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D9314" w14:textId="12EFB784" w:rsidR="00C63C38" w:rsidRDefault="00C72B6A" w:rsidP="00C72B6A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Hlk58253917"/>
      <w:r w:rsidRPr="00C72B6A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Имущества, подлежащего реализации отдельными Лотами.</w:t>
      </w:r>
    </w:p>
    <w:p w14:paraId="3D87861C" w14:textId="154BD17A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0"/>
        <w:gridCol w:w="7743"/>
        <w:gridCol w:w="1716"/>
      </w:tblGrid>
      <w:tr w:rsidR="00172BA2" w:rsidRPr="009F16DA" w14:paraId="1BCDCE6D" w14:textId="6718266B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0CACF" w14:textId="77777777" w:rsidR="00172BA2" w:rsidRPr="006336FD" w:rsidRDefault="00172BA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336F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15139" w14:textId="77777777" w:rsidR="00172BA2" w:rsidRPr="006336FD" w:rsidRDefault="00172BA2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proofErr w:type="spellStart"/>
            <w:r w:rsidRPr="006336FD">
              <w:rPr>
                <w:rFonts w:ascii="Times New Roman" w:hAnsi="Times New Roman" w:cs="Times New Roman"/>
                <w:b/>
              </w:rPr>
              <w:t>Наименование</w:t>
            </w:r>
            <w:proofErr w:type="spellEnd"/>
            <w:r w:rsidRPr="006336F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336FD">
              <w:rPr>
                <w:rFonts w:ascii="Times New Roman" w:hAnsi="Times New Roman" w:cs="Times New Roman"/>
                <w:b/>
              </w:rPr>
              <w:t>лота</w:t>
            </w:r>
            <w:proofErr w:type="spell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7C64" w14:textId="77777777" w:rsidR="00172BA2" w:rsidRPr="006336FD" w:rsidRDefault="00172BA2" w:rsidP="0095057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6336FD">
              <w:rPr>
                <w:rFonts w:ascii="Times New Roman" w:hAnsi="Times New Roman" w:cs="Times New Roman"/>
                <w:b/>
                <w:lang w:val="ru-RU"/>
              </w:rPr>
              <w:t>Начальная</w:t>
            </w:r>
          </w:p>
          <w:p w14:paraId="7CBCAD13" w14:textId="77777777" w:rsidR="00172BA2" w:rsidRPr="006336FD" w:rsidRDefault="00172BA2" w:rsidP="0095057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6336FD">
              <w:rPr>
                <w:rFonts w:ascii="Times New Roman" w:hAnsi="Times New Roman" w:cs="Times New Roman"/>
                <w:b/>
                <w:lang w:val="ru-RU"/>
              </w:rPr>
              <w:t>цена, в руб.</w:t>
            </w:r>
          </w:p>
          <w:p w14:paraId="2486C1CC" w14:textId="6D489AEE" w:rsidR="00172BA2" w:rsidRPr="006336FD" w:rsidRDefault="00172BA2" w:rsidP="0095057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6336FD">
              <w:rPr>
                <w:rFonts w:ascii="Times New Roman" w:hAnsi="Times New Roman" w:cs="Times New Roman"/>
                <w:b/>
                <w:lang w:val="ru-RU"/>
              </w:rPr>
              <w:t>(НДС не обл.)</w:t>
            </w:r>
          </w:p>
        </w:tc>
      </w:tr>
      <w:tr w:rsidR="00DA47D3" w:rsidRPr="006336FD" w14:paraId="64108614" w14:textId="64D64D62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FF072" w14:textId="7964F401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81CEF" w14:textId="1ADA239D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ЗАО «АТП Метростроя»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7805301564) в размере 496 915 981,77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9D6B" w14:textId="3B5C0D2F" w:rsidR="00DA47D3" w:rsidRPr="006336FD" w:rsidRDefault="00DA47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317E">
              <w:t>44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722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438,36</w:t>
            </w:r>
          </w:p>
        </w:tc>
      </w:tr>
      <w:tr w:rsidR="00DA47D3" w:rsidRPr="006336FD" w14:paraId="2ECDD7DE" w14:textId="447AD8CE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1C07" w14:textId="591C3CD2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60978" w14:textId="228D8355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«ДОРОЖНИК»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7811589982) в размере 110 086,50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20CA" w14:textId="55729286" w:rsidR="00DA47D3" w:rsidRPr="006336FD" w:rsidRDefault="00DA47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317E">
              <w:t>9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907,79</w:t>
            </w:r>
          </w:p>
        </w:tc>
      </w:tr>
      <w:tr w:rsidR="00DA47D3" w:rsidRPr="006336FD" w14:paraId="465B907D" w14:textId="12E2C9F1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2183" w14:textId="23F970B4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56B77" w14:textId="19B61964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</w:t>
            </w:r>
            <w:proofErr w:type="spellStart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Ижорстрой</w:t>
            </w:r>
            <w:proofErr w:type="spellEnd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7817315434) в размере 31 296 272,03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CCE3" w14:textId="752F6C37" w:rsidR="00DA47D3" w:rsidRPr="006336FD" w:rsidRDefault="00DA47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317E">
              <w:t>2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816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664,48</w:t>
            </w:r>
          </w:p>
        </w:tc>
      </w:tr>
      <w:tr w:rsidR="00DA47D3" w:rsidRPr="006336FD" w14:paraId="3DDC730E" w14:textId="72E5EBFD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63736" w14:textId="54211161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0FA04" w14:textId="1DF50217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"ИНТЕРЬЕРНЫЙ САЛОН СПБ" (ИНН 7805580854) в размере 6 779 609,50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4CB5" w14:textId="3757825A" w:rsidR="00DA47D3" w:rsidRPr="006336FD" w:rsidRDefault="00DA47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317E">
              <w:t>610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164,86</w:t>
            </w:r>
          </w:p>
        </w:tc>
      </w:tr>
      <w:tr w:rsidR="00DA47D3" w:rsidRPr="006336FD" w14:paraId="36A4BAFE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0BB70" w14:textId="13A48CDC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36C70" w14:textId="749304BB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«МСС» (ИНН 5024180714) в размере 72 843,44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D9BB" w14:textId="333080A7" w:rsidR="00DA47D3" w:rsidRPr="006336FD" w:rsidRDefault="00DA47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317E">
              <w:t>6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555,91</w:t>
            </w:r>
          </w:p>
        </w:tc>
      </w:tr>
      <w:tr w:rsidR="00DA47D3" w:rsidRPr="006336FD" w14:paraId="31629B04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8C18" w14:textId="2ABC8680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3AC7" w14:textId="4135B359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ЗАО «</w:t>
            </w:r>
            <w:proofErr w:type="spellStart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Метробетон</w:t>
            </w:r>
            <w:proofErr w:type="spellEnd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» (ИНН 7803033447) в размере 557 510 245,65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B7C4" w14:textId="12927C9F" w:rsidR="00DA47D3" w:rsidRPr="006336FD" w:rsidRDefault="00DA47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317E">
              <w:t>50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175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922,11</w:t>
            </w:r>
          </w:p>
        </w:tc>
      </w:tr>
      <w:tr w:rsidR="00DA47D3" w:rsidRPr="006336FD" w14:paraId="3E9CAEFD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7C60F" w14:textId="1D80A748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5FE60" w14:textId="18D313CA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</w:t>
            </w:r>
            <w:proofErr w:type="spellStart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Метроподземстрой</w:t>
            </w:r>
            <w:proofErr w:type="spellEnd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7816641241) в размере 104 294 371,28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62F2" w14:textId="258F1352" w:rsidR="00DA47D3" w:rsidRPr="006336FD" w:rsidRDefault="00DA47D3" w:rsidP="00ED33B8">
            <w:pPr>
              <w:rPr>
                <w:rFonts w:ascii="Times New Roman" w:hAnsi="Times New Roman" w:cs="Times New Roman"/>
                <w:lang w:val="ru-RU"/>
              </w:rPr>
            </w:pPr>
            <w:r w:rsidRPr="0026317E">
              <w:t>9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386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493,42</w:t>
            </w:r>
          </w:p>
        </w:tc>
      </w:tr>
      <w:tr w:rsidR="00DA47D3" w:rsidRPr="006336FD" w14:paraId="7072CA53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E5E1" w14:textId="6B9E3345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8930" w14:textId="686C05EC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«Наследие»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7716800804) в размере 11 850 977,40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9C81" w14:textId="76FE54E0" w:rsidR="00DA47D3" w:rsidRPr="006336FD" w:rsidRDefault="00DA47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317E">
              <w:t>1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066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587,97</w:t>
            </w:r>
          </w:p>
        </w:tc>
      </w:tr>
      <w:tr w:rsidR="00DA47D3" w:rsidRPr="006336FD" w14:paraId="1A16702E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FB87C" w14:textId="2F21CE29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55E2F" w14:textId="02AD8A36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</w:t>
            </w:r>
            <w:proofErr w:type="spellStart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ПрофТехМет</w:t>
            </w:r>
            <w:proofErr w:type="spellEnd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7816654177) в размере 1 580 412,90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3BEA" w14:textId="160B1C06" w:rsidR="00DA47D3" w:rsidRPr="006336FD" w:rsidRDefault="00DA47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317E">
              <w:t>142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237,16</w:t>
            </w:r>
          </w:p>
        </w:tc>
      </w:tr>
      <w:tr w:rsidR="00DA47D3" w:rsidRPr="006336FD" w14:paraId="0AB8D352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8ED25" w14:textId="3EEECA8B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E6C85" w14:textId="18CA08F0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«СМУ №13 Метрострой»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7838058717) в размере 13 892 126,79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207B" w14:textId="5C8D348B" w:rsidR="00DA47D3" w:rsidRPr="006336FD" w:rsidRDefault="00DA47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317E">
              <w:t>1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250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291,41</w:t>
            </w:r>
          </w:p>
        </w:tc>
      </w:tr>
      <w:tr w:rsidR="00DA47D3" w:rsidRPr="006336FD" w14:paraId="68800F92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12E0" w14:textId="69DD138E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9D764" w14:textId="1D0D37E4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«СЭГ»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7728281663) в размере 3 150 451,00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041F" w14:textId="3025A2D2" w:rsidR="00DA47D3" w:rsidRPr="006336FD" w:rsidRDefault="00DA47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317E">
              <w:t>283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540,59</w:t>
            </w:r>
          </w:p>
        </w:tc>
      </w:tr>
      <w:tr w:rsidR="00DA47D3" w:rsidRPr="006336FD" w14:paraId="6CED69F0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2506E" w14:textId="61441F5A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465BB" w14:textId="19D10F0B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«ТК НИКА»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7802657227) в размере 164 265,90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5B46" w14:textId="2EE42277" w:rsidR="00DA47D3" w:rsidRPr="006336FD" w:rsidRDefault="00DA47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317E">
              <w:t>14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783,93</w:t>
            </w:r>
          </w:p>
        </w:tc>
      </w:tr>
      <w:tr w:rsidR="00DA47D3" w:rsidRPr="006336FD" w14:paraId="0CE8B0F9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2E10" w14:textId="0D73A7B3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302B1" w14:textId="1BD72BA5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ООО «Циклон-КЗС»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7813264531) в размере 378 232 821,90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02D6" w14:textId="1BB333E4" w:rsidR="00DA47D3" w:rsidRPr="006336FD" w:rsidRDefault="00DA47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317E">
              <w:t>34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040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953,97</w:t>
            </w:r>
          </w:p>
        </w:tc>
      </w:tr>
      <w:tr w:rsidR="00DA47D3" w:rsidRPr="006336FD" w14:paraId="5B371F3F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0A4E7" w14:textId="62256BC6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175F" w14:textId="56CF3B65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ЗАО «Семнадцатое управление «Метрострой»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7826019713) в размере 305 618 927,26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6F1A" w14:textId="29CC1276" w:rsidR="00DA47D3" w:rsidRPr="006336FD" w:rsidRDefault="00DA47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317E">
              <w:t>27</w:t>
            </w:r>
            <w:r w:rsidR="009F16DA">
              <w:rPr>
                <w:rFonts w:asciiTheme="minorHAnsi" w:hAnsiTheme="minorHAnsi"/>
                <w:lang w:val="ru-RU"/>
              </w:rPr>
              <w:t> </w:t>
            </w:r>
            <w:r w:rsidRPr="0026317E">
              <w:t>505</w:t>
            </w:r>
            <w:r w:rsidR="009F16DA"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703,45</w:t>
            </w:r>
          </w:p>
        </w:tc>
      </w:tr>
      <w:tr w:rsidR="00DA47D3" w:rsidRPr="006336FD" w14:paraId="4A7B977B" w14:textId="77777777" w:rsidTr="00ED33B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C452C" w14:textId="50A47999" w:rsidR="00DA47D3" w:rsidRPr="006336FD" w:rsidRDefault="00DA47D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</w:rPr>
              <w:t>18</w:t>
            </w:r>
            <w:bookmarkStart w:id="1" w:name="_GoBack"/>
            <w:bookmarkEnd w:id="1"/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6545D" w14:textId="286ADDBB" w:rsidR="00DA47D3" w:rsidRPr="006336FD" w:rsidRDefault="00DA47D3">
            <w:pPr>
              <w:rPr>
                <w:rFonts w:ascii="Times New Roman" w:hAnsi="Times New Roman" w:cs="Times New Roman"/>
                <w:lang w:val="ru-RU"/>
              </w:rPr>
            </w:pP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Право требования к АО «</w:t>
            </w:r>
            <w:proofErr w:type="spellStart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ГлавПетербургСтрой</w:t>
            </w:r>
            <w:proofErr w:type="spellEnd"/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  <w:r w:rsidRPr="006336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336FD">
              <w:rPr>
                <w:rFonts w:ascii="Times New Roman" w:hAnsi="Times New Roman" w:cs="Times New Roman"/>
                <w:color w:val="000000"/>
                <w:lang w:val="ru-RU"/>
              </w:rPr>
              <w:t>(ИНН 7807324609) в размере 15 000 000,00 руб.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7A82" w14:textId="0BF1218B" w:rsidR="00DA47D3" w:rsidRPr="006336FD" w:rsidRDefault="00DA47D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6317E">
              <w:t>1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350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Pr="0026317E">
              <w:t>000,00</w:t>
            </w:r>
          </w:p>
        </w:tc>
      </w:tr>
    </w:tbl>
    <w:p w14:paraId="53860621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1B516B1" w14:textId="77777777" w:rsidR="006B4659" w:rsidRDefault="006B4659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04A4202" w14:textId="77777777" w:rsidR="006B4659" w:rsidRDefault="006B4659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6B4659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518042C" w16cex:dateUtc="2021-10-18T11:33:00Z"/>
  <w16cex:commentExtensible w16cex:durableId="274DA914" w16cex:dateUtc="2022-12-21T12:47:00Z"/>
  <w16cex:commentExtensible w16cex:durableId="25A51536" w16cex:dateUtc="2022-02-02T11:35:00Z"/>
  <w16cex:commentExtensible w16cex:durableId="251ABDAD" w16cex:dateUtc="2021-10-20T13:09:00Z"/>
  <w16cex:commentExtensible w16cex:durableId="25A5154C" w16cex:dateUtc="2022-02-02T11:35:00Z"/>
  <w16cex:commentExtensible w16cex:durableId="251ABE38" w16cex:dateUtc="2021-10-20T13:11:00Z"/>
  <w16cex:commentExtensible w16cex:durableId="251ABEF7" w16cex:dateUtc="2021-10-20T13:14:00Z"/>
  <w16cex:commentExtensible w16cex:durableId="25180614" w16cex:dateUtc="2021-10-18T11:41:00Z"/>
  <w16cex:commentExtensible w16cex:durableId="251807C4" w16cex:dateUtc="2021-10-18T11:48:00Z"/>
  <w16cex:commentExtensible w16cex:durableId="2518146D" w16cex:dateUtc="2021-10-18T12:42:00Z"/>
  <w16cex:commentExtensible w16cex:durableId="2518094E" w16cex:dateUtc="2021-10-18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300576" w16cid:durableId="2518042C"/>
  <w16cid:commentId w16cid:paraId="4967503E" w16cid:durableId="274DA914"/>
  <w16cid:commentId w16cid:paraId="13894F92" w16cid:durableId="25A51536"/>
  <w16cid:commentId w16cid:paraId="504E2125" w16cid:durableId="251ABDAD"/>
  <w16cid:commentId w16cid:paraId="239BC8DF" w16cid:durableId="25A5154C"/>
  <w16cid:commentId w16cid:paraId="2DA45E30" w16cid:durableId="251ABE38"/>
  <w16cid:commentId w16cid:paraId="484AEAD6" w16cid:durableId="251ABEF7"/>
  <w16cid:commentId w16cid:paraId="47794EED" w16cid:durableId="25180614"/>
  <w16cid:commentId w16cid:paraId="4EA37B1A" w16cid:durableId="251807C4"/>
  <w16cid:commentId w16cid:paraId="453100BC" w16cid:durableId="2518146D"/>
  <w16cid:commentId w16cid:paraId="56E64586" w16cid:durableId="251809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8075E" w14:textId="77777777" w:rsidR="0033524C" w:rsidRDefault="0033524C" w:rsidP="007836CC">
      <w:r>
        <w:separator/>
      </w:r>
    </w:p>
  </w:endnote>
  <w:endnote w:type="continuationSeparator" w:id="0">
    <w:p w14:paraId="5C056391" w14:textId="77777777" w:rsidR="0033524C" w:rsidRDefault="0033524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panose1 w:val="00000000000000000000"/>
    <w:charset w:val="00"/>
    <w:family w:val="roman"/>
    <w:notTrueType/>
    <w:pitch w:val="default"/>
  </w:font>
  <w:font w:name="NewtonC">
    <w:panose1 w:val="00000000000000000000"/>
    <w:charset w:val="00"/>
    <w:family w:val="roman"/>
    <w:notTrueType/>
    <w:pitch w:val="default"/>
  </w:font>
  <w:font w:name="a_FuturaRound">
    <w:panose1 w:val="00000000000000000000"/>
    <w:charset w:val="00"/>
    <w:family w:val="roman"/>
    <w:notTrueType/>
    <w:pitch w:val="default"/>
  </w:font>
  <w:font w:name="1251 Times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D0C9C" w14:textId="77777777" w:rsidR="0033524C" w:rsidRDefault="0033524C" w:rsidP="007836CC">
      <w:r>
        <w:separator/>
      </w:r>
    </w:p>
  </w:footnote>
  <w:footnote w:type="continuationSeparator" w:id="0">
    <w:p w14:paraId="3A37C3A0" w14:textId="77777777" w:rsidR="0033524C" w:rsidRDefault="0033524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50AE6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2"/>
    <w:multiLevelType w:val="singleLevel"/>
    <w:tmpl w:val="B2842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DE7D6F"/>
    <w:multiLevelType w:val="multilevel"/>
    <w:tmpl w:val="22C09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8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>
    <w:nsid w:val="447C7D19"/>
    <w:multiLevelType w:val="multilevel"/>
    <w:tmpl w:val="1D56F3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pStyle w:val="avNormal211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0DA7F3F"/>
    <w:multiLevelType w:val="multilevel"/>
    <w:tmpl w:val="F1980672"/>
    <w:lvl w:ilvl="0">
      <w:start w:val="1"/>
      <w:numFmt w:val="decimal"/>
      <w:pStyle w:val="3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9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2451BB0"/>
    <w:multiLevelType w:val="multilevel"/>
    <w:tmpl w:val="C7186F64"/>
    <w:lvl w:ilvl="0">
      <w:start w:val="1"/>
      <w:numFmt w:val="bullet"/>
      <w:pStyle w:val="1"/>
      <w:lvlText w:val="o"/>
      <w:lvlJc w:val="left"/>
      <w:pPr>
        <w:tabs>
          <w:tab w:val="left" w:pos="1712"/>
        </w:tabs>
        <w:ind w:left="1712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left" w:pos="2432"/>
        </w:tabs>
        <w:ind w:left="24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3152"/>
        </w:tabs>
        <w:ind w:left="31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872"/>
        </w:tabs>
        <w:ind w:left="38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592"/>
        </w:tabs>
        <w:ind w:left="45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312"/>
        </w:tabs>
        <w:ind w:left="53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6032"/>
        </w:tabs>
        <w:ind w:left="60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752"/>
        </w:tabs>
        <w:ind w:left="67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472"/>
        </w:tabs>
        <w:ind w:left="7472" w:hanging="360"/>
      </w:pPr>
      <w:rPr>
        <w:rFonts w:ascii="Wingdings" w:hAnsi="Wingdings"/>
      </w:rPr>
    </w:lvl>
  </w:abstractNum>
  <w:abstractNum w:abstractNumId="24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6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1.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1.%2.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.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."/>
      <w:legacy w:legacy="1" w:legacySpace="0" w:legacyIndent="0"/>
      <w:lvlJc w:val="left"/>
      <w:pPr>
        <w:ind w:left="0" w:firstLine="0"/>
      </w:pPr>
    </w:lvl>
  </w:abstractNum>
  <w:abstractNum w:abstractNumId="27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28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9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24"/>
  </w:num>
  <w:num w:numId="4">
    <w:abstractNumId w:val="10"/>
  </w:num>
  <w:num w:numId="5">
    <w:abstractNumId w:val="15"/>
  </w:num>
  <w:num w:numId="6">
    <w:abstractNumId w:val="22"/>
  </w:num>
  <w:num w:numId="7">
    <w:abstractNumId w:val="9"/>
  </w:num>
  <w:num w:numId="8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0"/>
  </w:num>
  <w:num w:numId="10">
    <w:abstractNumId w:val="12"/>
  </w:num>
  <w:num w:numId="11">
    <w:abstractNumId w:val="28"/>
  </w:num>
  <w:num w:numId="12">
    <w:abstractNumId w:val="8"/>
  </w:num>
  <w:num w:numId="13">
    <w:abstractNumId w:val="19"/>
  </w:num>
  <w:num w:numId="14">
    <w:abstractNumId w:val="14"/>
  </w:num>
  <w:num w:numId="15">
    <w:abstractNumId w:val="29"/>
  </w:num>
  <w:num w:numId="16">
    <w:abstractNumId w:val="11"/>
  </w:num>
  <w:num w:numId="17">
    <w:abstractNumId w:val="21"/>
  </w:num>
  <w:num w:numId="18">
    <w:abstractNumId w:val="17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3"/>
  </w:num>
  <w:num w:numId="25">
    <w:abstractNumId w:val="13"/>
  </w:num>
  <w:num w:numId="26">
    <w:abstractNumId w:val="23"/>
  </w:num>
  <w:num w:numId="27">
    <w:abstractNumId w:val="23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21AC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51A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3BB"/>
    <w:rsid w:val="00062D1A"/>
    <w:rsid w:val="0006391B"/>
    <w:rsid w:val="00067DEF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285B"/>
    <w:rsid w:val="0010370E"/>
    <w:rsid w:val="00105FA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60851"/>
    <w:rsid w:val="0016247F"/>
    <w:rsid w:val="0016432A"/>
    <w:rsid w:val="0016507C"/>
    <w:rsid w:val="0016551D"/>
    <w:rsid w:val="00167A88"/>
    <w:rsid w:val="00167CD9"/>
    <w:rsid w:val="0017082E"/>
    <w:rsid w:val="001710C3"/>
    <w:rsid w:val="00171643"/>
    <w:rsid w:val="00172BA2"/>
    <w:rsid w:val="00172DAA"/>
    <w:rsid w:val="001733EF"/>
    <w:rsid w:val="0017397A"/>
    <w:rsid w:val="00173EA6"/>
    <w:rsid w:val="0017514A"/>
    <w:rsid w:val="00175C66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45DF"/>
    <w:rsid w:val="00195990"/>
    <w:rsid w:val="00196AC8"/>
    <w:rsid w:val="0019737E"/>
    <w:rsid w:val="00197452"/>
    <w:rsid w:val="0019775A"/>
    <w:rsid w:val="00197797"/>
    <w:rsid w:val="00197CFE"/>
    <w:rsid w:val="001A0D66"/>
    <w:rsid w:val="001A119D"/>
    <w:rsid w:val="001A14E0"/>
    <w:rsid w:val="001A2707"/>
    <w:rsid w:val="001A2965"/>
    <w:rsid w:val="001A4A3C"/>
    <w:rsid w:val="001A507F"/>
    <w:rsid w:val="001A5366"/>
    <w:rsid w:val="001A6D80"/>
    <w:rsid w:val="001A6E6F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1BC0"/>
    <w:rsid w:val="001C27DC"/>
    <w:rsid w:val="001C2D11"/>
    <w:rsid w:val="001C31AF"/>
    <w:rsid w:val="001C3725"/>
    <w:rsid w:val="001C4470"/>
    <w:rsid w:val="001C4479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E78DD"/>
    <w:rsid w:val="001F3B28"/>
    <w:rsid w:val="001F6693"/>
    <w:rsid w:val="001F6C3A"/>
    <w:rsid w:val="001F72A8"/>
    <w:rsid w:val="002000AC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24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84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6E1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5D4"/>
    <w:rsid w:val="00305683"/>
    <w:rsid w:val="00305BA2"/>
    <w:rsid w:val="0030601C"/>
    <w:rsid w:val="0030603B"/>
    <w:rsid w:val="00306EF0"/>
    <w:rsid w:val="0030751F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524C"/>
    <w:rsid w:val="0033638C"/>
    <w:rsid w:val="003368DC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230"/>
    <w:rsid w:val="003553BB"/>
    <w:rsid w:val="00356277"/>
    <w:rsid w:val="0035675A"/>
    <w:rsid w:val="003577D1"/>
    <w:rsid w:val="00360842"/>
    <w:rsid w:val="00360CAE"/>
    <w:rsid w:val="003610FA"/>
    <w:rsid w:val="0036261B"/>
    <w:rsid w:val="00362A08"/>
    <w:rsid w:val="003648E2"/>
    <w:rsid w:val="00364A2C"/>
    <w:rsid w:val="0036500C"/>
    <w:rsid w:val="00365135"/>
    <w:rsid w:val="003654C6"/>
    <w:rsid w:val="00365E53"/>
    <w:rsid w:val="003675B1"/>
    <w:rsid w:val="00370DA2"/>
    <w:rsid w:val="00371553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4B46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613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C49"/>
    <w:rsid w:val="003B1F99"/>
    <w:rsid w:val="003B2B56"/>
    <w:rsid w:val="003B3263"/>
    <w:rsid w:val="003B3C98"/>
    <w:rsid w:val="003B63D6"/>
    <w:rsid w:val="003B7925"/>
    <w:rsid w:val="003B7F6F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30B"/>
    <w:rsid w:val="003C66CB"/>
    <w:rsid w:val="003C6BBA"/>
    <w:rsid w:val="003C78E6"/>
    <w:rsid w:val="003D2DB6"/>
    <w:rsid w:val="003D41A7"/>
    <w:rsid w:val="003D5A88"/>
    <w:rsid w:val="003D69AD"/>
    <w:rsid w:val="003D6A69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266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120"/>
    <w:rsid w:val="00406AE4"/>
    <w:rsid w:val="00406B04"/>
    <w:rsid w:val="00406B60"/>
    <w:rsid w:val="00407C4B"/>
    <w:rsid w:val="00407C82"/>
    <w:rsid w:val="0041000A"/>
    <w:rsid w:val="004100AD"/>
    <w:rsid w:val="00410A55"/>
    <w:rsid w:val="00410E6A"/>
    <w:rsid w:val="00410FE3"/>
    <w:rsid w:val="004110AA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5AB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6392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4F1"/>
    <w:rsid w:val="00490F65"/>
    <w:rsid w:val="0049238B"/>
    <w:rsid w:val="00493BBD"/>
    <w:rsid w:val="00493F4F"/>
    <w:rsid w:val="004944EF"/>
    <w:rsid w:val="00494F1E"/>
    <w:rsid w:val="004959DB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50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0DB8"/>
    <w:rsid w:val="0053126A"/>
    <w:rsid w:val="0053205E"/>
    <w:rsid w:val="00532210"/>
    <w:rsid w:val="00533FDA"/>
    <w:rsid w:val="0053458B"/>
    <w:rsid w:val="00534671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715"/>
    <w:rsid w:val="00564B3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C7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4F24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A71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345"/>
    <w:rsid w:val="0061488F"/>
    <w:rsid w:val="00614CC9"/>
    <w:rsid w:val="00615290"/>
    <w:rsid w:val="00616712"/>
    <w:rsid w:val="0061778A"/>
    <w:rsid w:val="00617CE5"/>
    <w:rsid w:val="00617F36"/>
    <w:rsid w:val="00620AFD"/>
    <w:rsid w:val="006232F8"/>
    <w:rsid w:val="0062393D"/>
    <w:rsid w:val="006240A5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36FD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14E"/>
    <w:rsid w:val="006563C2"/>
    <w:rsid w:val="00656E25"/>
    <w:rsid w:val="0065730A"/>
    <w:rsid w:val="006573BE"/>
    <w:rsid w:val="0065771D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96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659"/>
    <w:rsid w:val="006B4B2F"/>
    <w:rsid w:val="006B5850"/>
    <w:rsid w:val="006B660B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3CD8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AD9"/>
    <w:rsid w:val="00706D34"/>
    <w:rsid w:val="007072EE"/>
    <w:rsid w:val="00707FAB"/>
    <w:rsid w:val="007102B8"/>
    <w:rsid w:val="007122E5"/>
    <w:rsid w:val="00712C2C"/>
    <w:rsid w:val="00713AC6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276B7"/>
    <w:rsid w:val="0073017F"/>
    <w:rsid w:val="00730492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4A71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97B6A"/>
    <w:rsid w:val="007A0BF6"/>
    <w:rsid w:val="007A0CE2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41A8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F0467"/>
    <w:rsid w:val="007F169F"/>
    <w:rsid w:val="007F1D1A"/>
    <w:rsid w:val="007F3776"/>
    <w:rsid w:val="007F3B74"/>
    <w:rsid w:val="007F3CE1"/>
    <w:rsid w:val="007F4F4E"/>
    <w:rsid w:val="007F5974"/>
    <w:rsid w:val="007F5ED5"/>
    <w:rsid w:val="007F61B0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25A"/>
    <w:rsid w:val="00826611"/>
    <w:rsid w:val="00826EDF"/>
    <w:rsid w:val="0082789C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388E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646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CD7"/>
    <w:rsid w:val="00880F2A"/>
    <w:rsid w:val="008819C6"/>
    <w:rsid w:val="008834B1"/>
    <w:rsid w:val="0088374D"/>
    <w:rsid w:val="00883B5A"/>
    <w:rsid w:val="008860A6"/>
    <w:rsid w:val="008862E2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B6C63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12DE"/>
    <w:rsid w:val="008F1A75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28A"/>
    <w:rsid w:val="0091233A"/>
    <w:rsid w:val="00912760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2480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57F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56E"/>
    <w:rsid w:val="00991629"/>
    <w:rsid w:val="00992D00"/>
    <w:rsid w:val="00994F13"/>
    <w:rsid w:val="0099556F"/>
    <w:rsid w:val="00995F7E"/>
    <w:rsid w:val="009A13B2"/>
    <w:rsid w:val="009A19A7"/>
    <w:rsid w:val="009A27D0"/>
    <w:rsid w:val="009A2AAA"/>
    <w:rsid w:val="009A338F"/>
    <w:rsid w:val="009A3723"/>
    <w:rsid w:val="009A4591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495"/>
    <w:rsid w:val="009E65CE"/>
    <w:rsid w:val="009E67F1"/>
    <w:rsid w:val="009E6ABC"/>
    <w:rsid w:val="009E7D0E"/>
    <w:rsid w:val="009F0E19"/>
    <w:rsid w:val="009F11FC"/>
    <w:rsid w:val="009F158A"/>
    <w:rsid w:val="009F16D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2B4"/>
    <w:rsid w:val="00A17639"/>
    <w:rsid w:val="00A210AD"/>
    <w:rsid w:val="00A2134B"/>
    <w:rsid w:val="00A23424"/>
    <w:rsid w:val="00A25DD5"/>
    <w:rsid w:val="00A264ED"/>
    <w:rsid w:val="00A2657D"/>
    <w:rsid w:val="00A31C3A"/>
    <w:rsid w:val="00A3242A"/>
    <w:rsid w:val="00A32772"/>
    <w:rsid w:val="00A337B1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7A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C7C13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0C22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5ECC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7468E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3DA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2F93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17C5E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653"/>
    <w:rsid w:val="00C54CFB"/>
    <w:rsid w:val="00C561D3"/>
    <w:rsid w:val="00C56423"/>
    <w:rsid w:val="00C56B1B"/>
    <w:rsid w:val="00C56D60"/>
    <w:rsid w:val="00C57216"/>
    <w:rsid w:val="00C629C8"/>
    <w:rsid w:val="00C63181"/>
    <w:rsid w:val="00C63C38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2B6A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28C5"/>
    <w:rsid w:val="00C8323C"/>
    <w:rsid w:val="00C85BE1"/>
    <w:rsid w:val="00C87D07"/>
    <w:rsid w:val="00C9066B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3E82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5D3D"/>
    <w:rsid w:val="00CF6218"/>
    <w:rsid w:val="00CF6399"/>
    <w:rsid w:val="00CF6A4D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4B7"/>
    <w:rsid w:val="00D41603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3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3EF3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496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062"/>
    <w:rsid w:val="00E00570"/>
    <w:rsid w:val="00E00736"/>
    <w:rsid w:val="00E013D3"/>
    <w:rsid w:val="00E018B5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5403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2"/>
    <w:rsid w:val="00EA0F43"/>
    <w:rsid w:val="00EA171E"/>
    <w:rsid w:val="00EA173C"/>
    <w:rsid w:val="00EA31F2"/>
    <w:rsid w:val="00EA4440"/>
    <w:rsid w:val="00EA4659"/>
    <w:rsid w:val="00EA5300"/>
    <w:rsid w:val="00EA58D4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5A4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3B8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BE4"/>
    <w:rsid w:val="00EF6859"/>
    <w:rsid w:val="00EF768A"/>
    <w:rsid w:val="00F00B39"/>
    <w:rsid w:val="00F01147"/>
    <w:rsid w:val="00F0235F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54F4"/>
    <w:rsid w:val="00F17076"/>
    <w:rsid w:val="00F1775A"/>
    <w:rsid w:val="00F17832"/>
    <w:rsid w:val="00F17BB7"/>
    <w:rsid w:val="00F209AC"/>
    <w:rsid w:val="00F215BB"/>
    <w:rsid w:val="00F22915"/>
    <w:rsid w:val="00F22C1E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5D69"/>
    <w:rsid w:val="00F35F0C"/>
    <w:rsid w:val="00F36567"/>
    <w:rsid w:val="00F371A4"/>
    <w:rsid w:val="00F371AC"/>
    <w:rsid w:val="00F37C65"/>
    <w:rsid w:val="00F40534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3573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2E91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annotation reference" w:uiPriority="0" w:unhideWhenUsed="0"/>
    <w:lsdException w:name="page number" w:uiPriority="0"/>
    <w:lsdException w:name="List Bullet 3" w:uiPriority="0"/>
    <w:lsdException w:name="List Number 5" w:uiPriority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 w:unhideWhenUsed="0"/>
    <w:lsdException w:name="FollowedHyperlink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Address" w:uiPriority="0"/>
    <w:lsdException w:name="HTML Preformatted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797B6A"/>
    <w:pPr>
      <w:keepNext/>
      <w:keepLines/>
      <w:spacing w:before="160" w:after="80"/>
      <w:outlineLvl w:val="2"/>
    </w:pPr>
    <w:rPr>
      <w:rFonts w:ascii="Times New Roman" w:hAnsi="Times New Roman" w:cs="Times New Roman"/>
      <w:color w:val="365F91" w:themeColor="accent1" w:themeShade="BF"/>
      <w:sz w:val="28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B6A"/>
    <w:pPr>
      <w:keepNext/>
      <w:keepLines/>
      <w:spacing w:before="80" w:after="40"/>
      <w:outlineLvl w:val="3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797B6A"/>
    <w:pPr>
      <w:keepNext/>
      <w:keepLines/>
      <w:spacing w:before="80" w:after="40"/>
      <w:outlineLvl w:val="4"/>
    </w:pPr>
    <w:rPr>
      <w:rFonts w:ascii="Times New Roman" w:hAnsi="Times New Roman" w:cs="Times New Roman"/>
      <w:color w:val="365F91" w:themeColor="accent1" w:themeShade="BF"/>
      <w:szCs w:val="20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B6A"/>
    <w:pPr>
      <w:keepNext/>
      <w:keepLines/>
      <w:spacing w:before="40"/>
      <w:outlineLvl w:val="5"/>
    </w:pPr>
    <w:rPr>
      <w:rFonts w:ascii="Times New Roman" w:hAnsi="Times New Roman" w:cs="Times New Roman"/>
      <w:i/>
      <w:color w:val="595959" w:themeColor="text1" w:themeTint="A6"/>
      <w:szCs w:val="20"/>
      <w:lang w:val="ru-RU"/>
    </w:rPr>
  </w:style>
  <w:style w:type="paragraph" w:styleId="7">
    <w:name w:val="heading 7"/>
    <w:basedOn w:val="a"/>
    <w:next w:val="a"/>
    <w:link w:val="70"/>
    <w:uiPriority w:val="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B6A"/>
    <w:pPr>
      <w:keepNext/>
      <w:keepLines/>
      <w:outlineLvl w:val="8"/>
    </w:pPr>
    <w:rPr>
      <w:rFonts w:ascii="Times New Roman" w:hAnsi="Times New Roman" w:cs="Times New Roman"/>
      <w:color w:val="272727" w:themeColor="text1" w:themeTint="D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link w:val="12"/>
    <w:rsid w:val="00373AC7"/>
    <w:rPr>
      <w:sz w:val="16"/>
      <w:szCs w:val="16"/>
    </w:rPr>
  </w:style>
  <w:style w:type="paragraph" w:styleId="a6">
    <w:name w:val="annotation text"/>
    <w:basedOn w:val="a"/>
    <w:link w:val="13"/>
    <w:semiHidden/>
    <w:rsid w:val="00373AC7"/>
    <w:rPr>
      <w:sz w:val="20"/>
      <w:szCs w:val="20"/>
    </w:rPr>
  </w:style>
  <w:style w:type="character" w:customStyle="1" w:styleId="13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3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link w:val="22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3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4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link w:val="af3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2">
    <w:name w:val="Body Text Indent 3"/>
    <w:basedOn w:val="a"/>
    <w:link w:val="33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3">
    <w:name w:val="Основной текст с отступом 3 Знак"/>
    <w:basedOn w:val="a0"/>
    <w:link w:val="32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5">
    <w:name w:val="Body Text 2"/>
    <w:basedOn w:val="a"/>
    <w:link w:val="26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6">
    <w:name w:val="Основной текст 2 Знак"/>
    <w:basedOn w:val="a0"/>
    <w:link w:val="25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link w:val="14"/>
    <w:rsid w:val="004B1670"/>
    <w:rPr>
      <w:rFonts w:ascii="Times New Roman" w:hAnsi="Times New Roman" w:cs="Times New Roman"/>
    </w:rPr>
  </w:style>
  <w:style w:type="paragraph" w:styleId="27">
    <w:name w:val="Body Text Indent 2"/>
    <w:basedOn w:val="a"/>
    <w:link w:val="28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8">
    <w:name w:val="Основной текст с отступом 2 Знак"/>
    <w:basedOn w:val="a0"/>
    <w:link w:val="27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5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11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11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6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link w:val="aff2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0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"/>
    <w:link w:val="aff8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0"/>
    <w:link w:val="aff7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0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0"/>
    <w:link w:val="17"/>
    <w:unhideWhenUsed/>
    <w:rsid w:val="00395E9A"/>
    <w:rPr>
      <w:vertAlign w:val="superscript"/>
    </w:rPr>
  </w:style>
  <w:style w:type="paragraph" w:customStyle="1" w:styleId="affd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8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9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4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a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9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b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5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b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2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paragraph" w:customStyle="1" w:styleId="font9">
    <w:name w:val="font9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sz w:val="14"/>
      <w:szCs w:val="14"/>
      <w:lang w:val="ru-RU"/>
    </w:rPr>
  </w:style>
  <w:style w:type="paragraph" w:customStyle="1" w:styleId="font10">
    <w:name w:val="font10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color w:val="7030A0"/>
      <w:sz w:val="16"/>
      <w:szCs w:val="16"/>
      <w:lang w:val="ru-RU"/>
    </w:rPr>
  </w:style>
  <w:style w:type="paragraph" w:customStyle="1" w:styleId="font11">
    <w:name w:val="font11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b/>
      <w:bCs/>
      <w:sz w:val="16"/>
      <w:szCs w:val="16"/>
      <w:lang w:val="ru-RU"/>
    </w:rPr>
  </w:style>
  <w:style w:type="paragraph" w:customStyle="1" w:styleId="xl63">
    <w:name w:val="xl63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4">
    <w:name w:val="xl64"/>
    <w:basedOn w:val="a"/>
    <w:rsid w:val="00C54653"/>
    <w:pPr>
      <w:pBdr>
        <w:left w:val="single" w:sz="8" w:space="31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500" w:firstLine="500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5">
    <w:name w:val="xl65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6">
    <w:name w:val="xl66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character" w:customStyle="1" w:styleId="31">
    <w:name w:val="Заголовок 3 Знак"/>
    <w:basedOn w:val="a0"/>
    <w:link w:val="3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character" w:customStyle="1" w:styleId="51">
    <w:name w:val="Заголовок 5 Знак"/>
    <w:basedOn w:val="a0"/>
    <w:link w:val="5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B6A"/>
    <w:rPr>
      <w:rFonts w:ascii="Times New Roman" w:eastAsia="Times New Roman" w:hAnsi="Times New Roman"/>
      <w:i/>
      <w:color w:val="595959" w:themeColor="text1" w:themeTint="A6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97B6A"/>
    <w:rPr>
      <w:rFonts w:ascii="Times New Roman" w:eastAsia="Times New Roman" w:hAnsi="Times New Roman"/>
      <w:color w:val="272727" w:themeColor="text1" w:themeTint="D8"/>
      <w:sz w:val="24"/>
      <w:szCs w:val="20"/>
    </w:rPr>
  </w:style>
  <w:style w:type="paragraph" w:customStyle="1" w:styleId="22">
    <w:name w:val="Гиперссылка2"/>
    <w:link w:val="ab"/>
    <w:rsid w:val="00797B6A"/>
    <w:pPr>
      <w:spacing w:after="160" w:line="276" w:lineRule="auto"/>
    </w:pPr>
    <w:rPr>
      <w:color w:val="0000FF"/>
      <w:u w:val="single"/>
    </w:rPr>
  </w:style>
  <w:style w:type="paragraph" w:styleId="HTML1">
    <w:name w:val="HTML Address"/>
    <w:basedOn w:val="a"/>
    <w:link w:val="HTML2"/>
    <w:semiHidden/>
    <w:unhideWhenUsed/>
    <w:rsid w:val="00797B6A"/>
    <w:rPr>
      <w:rFonts w:ascii="Times New Roman" w:hAnsi="Times New Roman" w:cs="Times New Roman"/>
      <w:i/>
      <w:color w:val="000000"/>
      <w:szCs w:val="20"/>
      <w:lang w:val="ru-RU"/>
    </w:rPr>
  </w:style>
  <w:style w:type="character" w:customStyle="1" w:styleId="HTML2">
    <w:name w:val="Адрес HTML Знак"/>
    <w:basedOn w:val="a0"/>
    <w:link w:val="HTML1"/>
    <w:semiHidden/>
    <w:rsid w:val="00797B6A"/>
    <w:rPr>
      <w:rFonts w:ascii="Times New Roman" w:eastAsia="Times New Roman" w:hAnsi="Times New Roman"/>
      <w:i/>
      <w:color w:val="000000"/>
      <w:sz w:val="24"/>
      <w:szCs w:val="20"/>
    </w:rPr>
  </w:style>
  <w:style w:type="paragraph" w:customStyle="1" w:styleId="1c">
    <w:name w:val="Выделение1"/>
    <w:link w:val="affe"/>
    <w:rsid w:val="00797B6A"/>
    <w:pPr>
      <w:spacing w:after="160" w:line="276" w:lineRule="auto"/>
    </w:pPr>
    <w:rPr>
      <w:rFonts w:asciiTheme="minorHAnsi" w:eastAsia="Times New Roman" w:hAnsiTheme="minorHAnsi"/>
      <w:i/>
      <w:color w:val="000000"/>
      <w:sz w:val="24"/>
      <w:szCs w:val="20"/>
    </w:rPr>
  </w:style>
  <w:style w:type="character" w:styleId="affe">
    <w:name w:val="Emphasis"/>
    <w:link w:val="1c"/>
    <w:qFormat/>
    <w:rsid w:val="00797B6A"/>
    <w:rPr>
      <w:rFonts w:asciiTheme="minorHAnsi" w:eastAsia="Times New Roman" w:hAnsiTheme="minorHAnsi"/>
      <w:i/>
      <w:color w:val="000000"/>
      <w:sz w:val="24"/>
      <w:szCs w:val="20"/>
    </w:rPr>
  </w:style>
  <w:style w:type="paragraph" w:customStyle="1" w:styleId="1d">
    <w:name w:val="Строгий1"/>
    <w:link w:val="afff"/>
    <w:rsid w:val="00797B6A"/>
    <w:pPr>
      <w:spacing w:after="160" w:line="276" w:lineRule="auto"/>
    </w:pPr>
    <w:rPr>
      <w:rFonts w:asciiTheme="minorHAnsi" w:eastAsia="Times New Roman" w:hAnsiTheme="minorHAnsi"/>
      <w:b/>
      <w:color w:val="000000"/>
      <w:sz w:val="24"/>
      <w:szCs w:val="20"/>
    </w:rPr>
  </w:style>
  <w:style w:type="character" w:styleId="afff">
    <w:name w:val="Strong"/>
    <w:link w:val="1d"/>
    <w:qFormat/>
    <w:rsid w:val="00797B6A"/>
    <w:rPr>
      <w:rFonts w:asciiTheme="minorHAnsi" w:eastAsia="Times New Roman" w:hAnsiTheme="minorHAnsi"/>
      <w:b/>
      <w:color w:val="000000"/>
      <w:sz w:val="24"/>
      <w:szCs w:val="20"/>
    </w:rPr>
  </w:style>
  <w:style w:type="character" w:customStyle="1" w:styleId="aff2">
    <w:name w:val="Обычный (веб) Знак"/>
    <w:basedOn w:val="1e"/>
    <w:link w:val="aff1"/>
    <w:locked/>
    <w:rsid w:val="00797B6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">
    <w:name w:val="Указатель 1 Знак"/>
    <w:basedOn w:val="1e"/>
    <w:link w:val="1f0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1f0">
    <w:name w:val="index 1"/>
    <w:basedOn w:val="a"/>
    <w:next w:val="a"/>
    <w:link w:val="1f"/>
    <w:autoRedefine/>
    <w:semiHidden/>
    <w:unhideWhenUsed/>
    <w:rsid w:val="00797B6A"/>
    <w:pPr>
      <w:ind w:left="200" w:hanging="200"/>
    </w:pPr>
    <w:rPr>
      <w:rFonts w:ascii="Times New Roman" w:eastAsia="Calibri" w:hAnsi="Times New Roman" w:cs="Times New Roman"/>
      <w:sz w:val="20"/>
      <w:szCs w:val="22"/>
      <w:lang w:val="ru-RU"/>
    </w:rPr>
  </w:style>
  <w:style w:type="character" w:customStyle="1" w:styleId="1f1">
    <w:name w:val="Оглавление 1 Знак"/>
    <w:link w:val="1f2"/>
    <w:uiPriority w:val="39"/>
    <w:semiHidden/>
    <w:locked/>
    <w:rsid w:val="00797B6A"/>
    <w:rPr>
      <w:rFonts w:ascii="XO Thames" w:hAnsi="XO Thames"/>
      <w:b/>
      <w:sz w:val="28"/>
    </w:rPr>
  </w:style>
  <w:style w:type="paragraph" w:styleId="1f2">
    <w:name w:val="toc 1"/>
    <w:next w:val="a"/>
    <w:link w:val="1f1"/>
    <w:autoRedefine/>
    <w:uiPriority w:val="39"/>
    <w:semiHidden/>
    <w:unhideWhenUsed/>
    <w:rsid w:val="00797B6A"/>
    <w:pPr>
      <w:spacing w:after="160" w:line="276" w:lineRule="auto"/>
    </w:pPr>
    <w:rPr>
      <w:rFonts w:ascii="XO Thames" w:hAnsi="XO Thames"/>
      <w:b/>
      <w:sz w:val="28"/>
    </w:rPr>
  </w:style>
  <w:style w:type="character" w:customStyle="1" w:styleId="2c">
    <w:name w:val="Оглавление 2 Знак"/>
    <w:link w:val="2d"/>
    <w:uiPriority w:val="39"/>
    <w:semiHidden/>
    <w:locked/>
    <w:rsid w:val="00797B6A"/>
    <w:rPr>
      <w:rFonts w:ascii="XO Thames" w:hAnsi="XO Thames"/>
      <w:sz w:val="28"/>
    </w:rPr>
  </w:style>
  <w:style w:type="paragraph" w:styleId="2d">
    <w:name w:val="toc 2"/>
    <w:next w:val="a"/>
    <w:link w:val="2c"/>
    <w:autoRedefine/>
    <w:uiPriority w:val="39"/>
    <w:semiHidden/>
    <w:unhideWhenUsed/>
    <w:rsid w:val="00797B6A"/>
    <w:pPr>
      <w:spacing w:after="160" w:line="276" w:lineRule="auto"/>
      <w:ind w:left="200"/>
    </w:pPr>
    <w:rPr>
      <w:rFonts w:ascii="XO Thames" w:hAnsi="XO Thames"/>
      <w:sz w:val="28"/>
    </w:rPr>
  </w:style>
  <w:style w:type="character" w:customStyle="1" w:styleId="36">
    <w:name w:val="Оглавление 3 Знак"/>
    <w:link w:val="37"/>
    <w:uiPriority w:val="39"/>
    <w:semiHidden/>
    <w:locked/>
    <w:rsid w:val="00797B6A"/>
    <w:rPr>
      <w:rFonts w:ascii="XO Thames" w:hAnsi="XO Thames"/>
      <w:sz w:val="28"/>
    </w:rPr>
  </w:style>
  <w:style w:type="paragraph" w:styleId="37">
    <w:name w:val="toc 3"/>
    <w:next w:val="a"/>
    <w:link w:val="36"/>
    <w:autoRedefine/>
    <w:uiPriority w:val="39"/>
    <w:semiHidden/>
    <w:unhideWhenUsed/>
    <w:rsid w:val="00797B6A"/>
    <w:pPr>
      <w:spacing w:after="160" w:line="276" w:lineRule="auto"/>
      <w:ind w:left="400"/>
    </w:pPr>
    <w:rPr>
      <w:rFonts w:ascii="XO Thames" w:hAnsi="XO Thames"/>
      <w:sz w:val="28"/>
    </w:rPr>
  </w:style>
  <w:style w:type="character" w:customStyle="1" w:styleId="43">
    <w:name w:val="Оглавление 4 Знак"/>
    <w:link w:val="44"/>
    <w:uiPriority w:val="39"/>
    <w:semiHidden/>
    <w:locked/>
    <w:rsid w:val="00797B6A"/>
    <w:rPr>
      <w:rFonts w:ascii="XO Thames" w:hAnsi="XO Thames"/>
      <w:sz w:val="28"/>
    </w:rPr>
  </w:style>
  <w:style w:type="paragraph" w:styleId="44">
    <w:name w:val="toc 4"/>
    <w:next w:val="a"/>
    <w:link w:val="43"/>
    <w:autoRedefine/>
    <w:uiPriority w:val="39"/>
    <w:semiHidden/>
    <w:unhideWhenUsed/>
    <w:rsid w:val="00797B6A"/>
    <w:pPr>
      <w:spacing w:after="160" w:line="276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797B6A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797B6A"/>
    <w:pPr>
      <w:spacing w:after="160" w:line="276" w:lineRule="auto"/>
      <w:ind w:left="800"/>
    </w:pPr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39"/>
    <w:semiHidden/>
    <w:locked/>
    <w:rsid w:val="00797B6A"/>
    <w:rPr>
      <w:rFonts w:ascii="XO Thames" w:hAnsi="XO Thames"/>
      <w:sz w:val="28"/>
    </w:rPr>
  </w:style>
  <w:style w:type="paragraph" w:styleId="62">
    <w:name w:val="toc 6"/>
    <w:next w:val="a"/>
    <w:link w:val="61"/>
    <w:autoRedefine/>
    <w:uiPriority w:val="39"/>
    <w:semiHidden/>
    <w:unhideWhenUsed/>
    <w:rsid w:val="00797B6A"/>
    <w:pPr>
      <w:spacing w:after="160" w:line="276" w:lineRule="auto"/>
      <w:ind w:left="1000"/>
    </w:pPr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39"/>
    <w:semiHidden/>
    <w:locked/>
    <w:rsid w:val="00797B6A"/>
    <w:rPr>
      <w:rFonts w:ascii="XO Thames" w:hAnsi="XO Thames"/>
      <w:sz w:val="28"/>
    </w:rPr>
  </w:style>
  <w:style w:type="paragraph" w:styleId="72">
    <w:name w:val="toc 7"/>
    <w:next w:val="a"/>
    <w:link w:val="71"/>
    <w:autoRedefine/>
    <w:uiPriority w:val="39"/>
    <w:semiHidden/>
    <w:unhideWhenUsed/>
    <w:rsid w:val="00797B6A"/>
    <w:pPr>
      <w:spacing w:after="160" w:line="276" w:lineRule="auto"/>
      <w:ind w:left="1200"/>
    </w:pPr>
    <w:rPr>
      <w:rFonts w:ascii="XO Thames" w:hAnsi="XO Thames"/>
      <w:sz w:val="28"/>
    </w:rPr>
  </w:style>
  <w:style w:type="character" w:customStyle="1" w:styleId="81">
    <w:name w:val="Оглавление 8 Знак"/>
    <w:link w:val="82"/>
    <w:uiPriority w:val="39"/>
    <w:semiHidden/>
    <w:locked/>
    <w:rsid w:val="00797B6A"/>
    <w:rPr>
      <w:rFonts w:ascii="XO Thames" w:hAnsi="XO Thames"/>
      <w:sz w:val="28"/>
    </w:rPr>
  </w:style>
  <w:style w:type="paragraph" w:styleId="82">
    <w:name w:val="toc 8"/>
    <w:next w:val="a"/>
    <w:link w:val="81"/>
    <w:autoRedefine/>
    <w:uiPriority w:val="39"/>
    <w:semiHidden/>
    <w:unhideWhenUsed/>
    <w:rsid w:val="00797B6A"/>
    <w:pPr>
      <w:spacing w:after="160" w:line="276" w:lineRule="auto"/>
      <w:ind w:left="1400"/>
    </w:pPr>
    <w:rPr>
      <w:rFonts w:ascii="XO Thames" w:hAnsi="XO Thames"/>
      <w:sz w:val="28"/>
    </w:rPr>
  </w:style>
  <w:style w:type="character" w:customStyle="1" w:styleId="91">
    <w:name w:val="Оглавление 9 Знак"/>
    <w:link w:val="92"/>
    <w:uiPriority w:val="39"/>
    <w:semiHidden/>
    <w:locked/>
    <w:rsid w:val="00797B6A"/>
    <w:rPr>
      <w:rFonts w:ascii="XO Thames" w:hAnsi="XO Thames"/>
      <w:sz w:val="28"/>
    </w:rPr>
  </w:style>
  <w:style w:type="paragraph" w:styleId="92">
    <w:name w:val="toc 9"/>
    <w:next w:val="a"/>
    <w:link w:val="91"/>
    <w:autoRedefine/>
    <w:uiPriority w:val="39"/>
    <w:semiHidden/>
    <w:unhideWhenUsed/>
    <w:rsid w:val="00797B6A"/>
    <w:pPr>
      <w:spacing w:after="160" w:line="276" w:lineRule="auto"/>
      <w:ind w:left="1600"/>
    </w:pPr>
    <w:rPr>
      <w:rFonts w:ascii="XO Thames" w:hAnsi="XO Thames"/>
      <w:sz w:val="28"/>
    </w:rPr>
  </w:style>
  <w:style w:type="character" w:customStyle="1" w:styleId="afff0">
    <w:name w:val="Указатель Знак"/>
    <w:basedOn w:val="1e"/>
    <w:link w:val="afff1"/>
    <w:semiHidden/>
    <w:locked/>
    <w:rsid w:val="00797B6A"/>
    <w:rPr>
      <w:rFonts w:ascii="Tahoma" w:hAnsi="Tahoma" w:cs="Tahoma" w:hint="default"/>
    </w:rPr>
  </w:style>
  <w:style w:type="paragraph" w:styleId="afff1">
    <w:name w:val="index heading"/>
    <w:basedOn w:val="a"/>
    <w:next w:val="1f0"/>
    <w:link w:val="afff0"/>
    <w:semiHidden/>
    <w:unhideWhenUsed/>
    <w:rsid w:val="00797B6A"/>
    <w:rPr>
      <w:rFonts w:ascii="Tahoma" w:eastAsia="Calibri" w:hAnsi="Tahoma" w:cs="Tahoma"/>
      <w:sz w:val="22"/>
      <w:szCs w:val="22"/>
      <w:lang w:val="ru-RU"/>
    </w:rPr>
  </w:style>
  <w:style w:type="character" w:customStyle="1" w:styleId="afff2">
    <w:name w:val="Название объекта Знак"/>
    <w:basedOn w:val="1e"/>
    <w:link w:val="afff3"/>
    <w:semiHidden/>
    <w:locked/>
    <w:rsid w:val="00797B6A"/>
    <w:rPr>
      <w:rFonts w:ascii="Times New Roman" w:hAnsi="Times New Roman" w:cs="Times New Roman" w:hint="default"/>
      <w:b/>
      <w:sz w:val="28"/>
    </w:rPr>
  </w:style>
  <w:style w:type="paragraph" w:styleId="afff3">
    <w:name w:val="caption"/>
    <w:basedOn w:val="a"/>
    <w:next w:val="a"/>
    <w:link w:val="afff2"/>
    <w:semiHidden/>
    <w:unhideWhenUsed/>
    <w:qFormat/>
    <w:rsid w:val="00797B6A"/>
    <w:rPr>
      <w:rFonts w:ascii="Times New Roman" w:eastAsia="Calibri" w:hAnsi="Times New Roman" w:cs="Times New Roman"/>
      <w:b/>
      <w:sz w:val="28"/>
      <w:szCs w:val="22"/>
      <w:lang w:val="ru-RU"/>
    </w:rPr>
  </w:style>
  <w:style w:type="character" w:customStyle="1" w:styleId="38">
    <w:name w:val="Маркированный список 3 Знак"/>
    <w:basedOn w:val="1e"/>
    <w:link w:val="3"/>
    <w:semiHidden/>
    <w:locked/>
    <w:rsid w:val="00797B6A"/>
    <w:rPr>
      <w:rFonts w:ascii="Arial" w:hAnsi="Arial" w:cs="Arial" w:hint="default"/>
    </w:rPr>
  </w:style>
  <w:style w:type="paragraph" w:styleId="3">
    <w:name w:val="List Bullet 3"/>
    <w:basedOn w:val="a"/>
    <w:link w:val="38"/>
    <w:semiHidden/>
    <w:unhideWhenUsed/>
    <w:rsid w:val="00797B6A"/>
    <w:pPr>
      <w:numPr>
        <w:numId w:val="21"/>
      </w:numPr>
      <w:jc w:val="both"/>
    </w:pPr>
    <w:rPr>
      <w:rFonts w:ascii="Arial" w:eastAsia="Calibri" w:hAnsi="Arial" w:cs="Arial"/>
      <w:sz w:val="22"/>
      <w:szCs w:val="22"/>
      <w:lang w:val="ru-RU"/>
    </w:rPr>
  </w:style>
  <w:style w:type="character" w:customStyle="1" w:styleId="54">
    <w:name w:val="Нумерованный список 5 Знак"/>
    <w:basedOn w:val="1e"/>
    <w:link w:val="5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5">
    <w:name w:val="List Number 5"/>
    <w:basedOn w:val="a"/>
    <w:link w:val="54"/>
    <w:semiHidden/>
    <w:unhideWhenUsed/>
    <w:rsid w:val="00797B6A"/>
    <w:pPr>
      <w:numPr>
        <w:numId w:val="23"/>
      </w:numPr>
      <w:tabs>
        <w:tab w:val="clear" w:pos="1492"/>
        <w:tab w:val="left" w:pos="363"/>
      </w:tabs>
      <w:ind w:left="363" w:hanging="363"/>
      <w:jc w:val="both"/>
    </w:pPr>
    <w:rPr>
      <w:rFonts w:ascii="Times New Roman" w:eastAsia="Calibri" w:hAnsi="Times New Roman" w:cs="Times New Roman"/>
      <w:sz w:val="20"/>
      <w:szCs w:val="22"/>
      <w:lang w:val="ru-RU"/>
    </w:rPr>
  </w:style>
  <w:style w:type="paragraph" w:styleId="afff4">
    <w:name w:val="Title"/>
    <w:basedOn w:val="a"/>
    <w:next w:val="a"/>
    <w:link w:val="afff5"/>
    <w:uiPriority w:val="10"/>
    <w:qFormat/>
    <w:rsid w:val="00797B6A"/>
    <w:pPr>
      <w:spacing w:after="80"/>
      <w:contextualSpacing/>
    </w:pPr>
    <w:rPr>
      <w:rFonts w:asciiTheme="majorHAnsi" w:hAnsiTheme="majorHAnsi" w:cs="Times New Roman"/>
      <w:color w:val="000000"/>
      <w:spacing w:val="-10"/>
      <w:sz w:val="56"/>
      <w:szCs w:val="20"/>
      <w:lang w:val="ru-RU"/>
    </w:rPr>
  </w:style>
  <w:style w:type="character" w:customStyle="1" w:styleId="afff5">
    <w:name w:val="Название Знак"/>
    <w:basedOn w:val="a0"/>
    <w:link w:val="afff4"/>
    <w:uiPriority w:val="10"/>
    <w:rsid w:val="00797B6A"/>
    <w:rPr>
      <w:rFonts w:asciiTheme="majorHAnsi" w:eastAsia="Times New Roman" w:hAnsiTheme="majorHAnsi"/>
      <w:color w:val="000000"/>
      <w:spacing w:val="-10"/>
      <w:sz w:val="56"/>
      <w:szCs w:val="20"/>
    </w:rPr>
  </w:style>
  <w:style w:type="paragraph" w:styleId="afff6">
    <w:name w:val="Body Text First Indent"/>
    <w:basedOn w:val="af0"/>
    <w:link w:val="afff7"/>
    <w:semiHidden/>
    <w:unhideWhenUsed/>
    <w:rsid w:val="00797B6A"/>
    <w:pPr>
      <w:ind w:firstLine="210"/>
    </w:pPr>
    <w:rPr>
      <w:rFonts w:ascii="Times New Roman" w:hAnsi="Times New Roman" w:cs="Times New Roman"/>
      <w:color w:val="000000"/>
      <w:sz w:val="20"/>
      <w:szCs w:val="20"/>
      <w:lang w:val="ru-RU"/>
    </w:rPr>
  </w:style>
  <w:style w:type="character" w:customStyle="1" w:styleId="afff7">
    <w:name w:val="Красная строка Знак"/>
    <w:basedOn w:val="af1"/>
    <w:link w:val="afff6"/>
    <w:semiHidden/>
    <w:rsid w:val="00797B6A"/>
    <w:rPr>
      <w:rFonts w:ascii="Times New Roman" w:eastAsia="Times New Roman" w:hAnsi="Times New Roman" w:cs="NTTimes/Cyrillic"/>
      <w:color w:val="000000"/>
      <w:sz w:val="20"/>
      <w:szCs w:val="20"/>
      <w:lang w:val="en-US"/>
    </w:rPr>
  </w:style>
  <w:style w:type="paragraph" w:styleId="39">
    <w:name w:val="Body Text 3"/>
    <w:basedOn w:val="a"/>
    <w:link w:val="3a"/>
    <w:semiHidden/>
    <w:unhideWhenUsed/>
    <w:rsid w:val="00797B6A"/>
    <w:pPr>
      <w:spacing w:after="120"/>
    </w:pPr>
    <w:rPr>
      <w:rFonts w:ascii="Times New Roman" w:hAnsi="Times New Roman" w:cs="Times New Roman"/>
      <w:color w:val="000000"/>
      <w:sz w:val="16"/>
      <w:szCs w:val="20"/>
      <w:lang w:val="ru-RU"/>
    </w:rPr>
  </w:style>
  <w:style w:type="character" w:customStyle="1" w:styleId="3a">
    <w:name w:val="Основной текст 3 Знак"/>
    <w:basedOn w:val="a0"/>
    <w:link w:val="39"/>
    <w:semiHidden/>
    <w:rsid w:val="00797B6A"/>
    <w:rPr>
      <w:rFonts w:ascii="Times New Roman" w:eastAsia="Times New Roman" w:hAnsi="Times New Roman"/>
      <w:color w:val="000000"/>
      <w:sz w:val="16"/>
      <w:szCs w:val="20"/>
    </w:rPr>
  </w:style>
  <w:style w:type="paragraph" w:styleId="afff8">
    <w:name w:val="Document Map"/>
    <w:basedOn w:val="a"/>
    <w:link w:val="afff9"/>
    <w:semiHidden/>
    <w:unhideWhenUsed/>
    <w:rsid w:val="00797B6A"/>
    <w:rPr>
      <w:rFonts w:ascii="Tahoma" w:hAnsi="Tahoma" w:cs="Times New Roman"/>
      <w:color w:val="000000"/>
      <w:sz w:val="20"/>
      <w:szCs w:val="20"/>
      <w:lang w:val="ru-RU"/>
    </w:rPr>
  </w:style>
  <w:style w:type="character" w:customStyle="1" w:styleId="afff9">
    <w:name w:val="Схема документа Знак"/>
    <w:basedOn w:val="a0"/>
    <w:link w:val="afff8"/>
    <w:semiHidden/>
    <w:rsid w:val="00797B6A"/>
    <w:rPr>
      <w:rFonts w:ascii="Tahoma" w:eastAsia="Times New Roman" w:hAnsi="Tahoma"/>
      <w:color w:val="000000"/>
      <w:sz w:val="20"/>
      <w:szCs w:val="20"/>
    </w:rPr>
  </w:style>
  <w:style w:type="paragraph" w:styleId="afffa">
    <w:name w:val="Plain Text"/>
    <w:basedOn w:val="a"/>
    <w:link w:val="afffb"/>
    <w:semiHidden/>
    <w:unhideWhenUsed/>
    <w:rsid w:val="00797B6A"/>
    <w:rPr>
      <w:rFonts w:ascii="Courier New" w:hAnsi="Courier New" w:cs="Times New Roman"/>
      <w:color w:val="000000"/>
      <w:sz w:val="20"/>
      <w:szCs w:val="20"/>
      <w:lang w:val="ru-RU"/>
    </w:rPr>
  </w:style>
  <w:style w:type="character" w:customStyle="1" w:styleId="afffb">
    <w:name w:val="Текст Знак"/>
    <w:basedOn w:val="a0"/>
    <w:link w:val="afffa"/>
    <w:semiHidden/>
    <w:rsid w:val="00797B6A"/>
    <w:rPr>
      <w:rFonts w:ascii="Courier New" w:eastAsia="Times New Roman" w:hAnsi="Courier New"/>
      <w:color w:val="000000"/>
      <w:sz w:val="20"/>
      <w:szCs w:val="20"/>
    </w:rPr>
  </w:style>
  <w:style w:type="character" w:customStyle="1" w:styleId="af3">
    <w:name w:val="Абзац списка Знак"/>
    <w:basedOn w:val="1e"/>
    <w:link w:val="af2"/>
    <w:locked/>
    <w:rsid w:val="00797B6A"/>
    <w:rPr>
      <w:rFonts w:ascii="NTTimes/Cyrillic" w:eastAsia="Times New Roman" w:hAnsi="NTTimes/Cyrillic" w:cs="NTTimes/Cyrillic" w:hint="default"/>
      <w:sz w:val="24"/>
      <w:szCs w:val="24"/>
      <w:lang w:val="en-US"/>
    </w:rPr>
  </w:style>
  <w:style w:type="paragraph" w:styleId="2e">
    <w:name w:val="Quote"/>
    <w:basedOn w:val="a"/>
    <w:next w:val="a"/>
    <w:link w:val="2f"/>
    <w:qFormat/>
    <w:rsid w:val="00797B6A"/>
    <w:pPr>
      <w:spacing w:before="160"/>
      <w:jc w:val="center"/>
    </w:pPr>
    <w:rPr>
      <w:rFonts w:ascii="Times New Roman" w:hAnsi="Times New Roman" w:cs="Times New Roman"/>
      <w:i/>
      <w:color w:val="404040" w:themeColor="text1" w:themeTint="BF"/>
      <w:szCs w:val="20"/>
      <w:lang w:val="ru-RU"/>
    </w:rPr>
  </w:style>
  <w:style w:type="character" w:customStyle="1" w:styleId="2f">
    <w:name w:val="Цитата 2 Знак"/>
    <w:basedOn w:val="a0"/>
    <w:link w:val="2e"/>
    <w:rsid w:val="00797B6A"/>
    <w:rPr>
      <w:rFonts w:ascii="Times New Roman" w:eastAsia="Times New Roman" w:hAnsi="Times New Roman"/>
      <w:i/>
      <w:color w:val="404040" w:themeColor="text1" w:themeTint="BF"/>
      <w:sz w:val="24"/>
      <w:szCs w:val="20"/>
    </w:rPr>
  </w:style>
  <w:style w:type="paragraph" w:styleId="afffc">
    <w:name w:val="Intense Quote"/>
    <w:basedOn w:val="a"/>
    <w:next w:val="a"/>
    <w:link w:val="afffd"/>
    <w:qFormat/>
    <w:rsid w:val="00797B6A"/>
    <w:pPr>
      <w:spacing w:before="360" w:after="360"/>
      <w:ind w:left="864" w:right="864"/>
      <w:jc w:val="center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character" w:customStyle="1" w:styleId="afffd">
    <w:name w:val="Выделенная цитата Знак"/>
    <w:basedOn w:val="a0"/>
    <w:link w:val="afffc"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paragraph" w:customStyle="1" w:styleId="17">
    <w:name w:val="Знак сноски1"/>
    <w:link w:val="affc"/>
    <w:rsid w:val="00797B6A"/>
    <w:pPr>
      <w:spacing w:after="160" w:line="276" w:lineRule="auto"/>
    </w:pPr>
    <w:rPr>
      <w:vertAlign w:val="superscript"/>
    </w:rPr>
  </w:style>
  <w:style w:type="paragraph" w:customStyle="1" w:styleId="Style1">
    <w:name w:val="Style1"/>
    <w:rsid w:val="00797B6A"/>
    <w:pPr>
      <w:spacing w:before="240"/>
      <w:jc w:val="both"/>
    </w:pPr>
    <w:rPr>
      <w:rFonts w:ascii="TimesDL" w:eastAsia="Times New Roman" w:hAnsi="TimesDL"/>
      <w:color w:val="000000"/>
      <w:sz w:val="24"/>
      <w:szCs w:val="20"/>
    </w:rPr>
  </w:style>
  <w:style w:type="paragraph" w:customStyle="1" w:styleId="wmi-callto">
    <w:name w:val="wmi-callto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2">
    <w:name w:val="Знак примечания1"/>
    <w:link w:val="a5"/>
    <w:rsid w:val="00797B6A"/>
    <w:pPr>
      <w:spacing w:after="160" w:line="276" w:lineRule="auto"/>
    </w:pPr>
    <w:rPr>
      <w:sz w:val="16"/>
      <w:szCs w:val="16"/>
    </w:rPr>
  </w:style>
  <w:style w:type="paragraph" w:customStyle="1" w:styleId="afffe">
    <w:name w:val="Документы"/>
    <w:basedOn w:val="a"/>
    <w:rsid w:val="00797B6A"/>
    <w:pPr>
      <w:spacing w:before="120" w:line="288" w:lineRule="auto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adspubtext">
    <w:name w:val="ads_pub_tex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10">
    <w:name w:val="Основной текст 21"/>
    <w:basedOn w:val="a"/>
    <w:rsid w:val="00797B6A"/>
    <w:pPr>
      <w:spacing w:before="120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p-caption-text">
    <w:name w:val="wp-caption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estern">
    <w:name w:val="wester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">
    <w:name w:val="Заголовок части"/>
    <w:basedOn w:val="a"/>
    <w:rsid w:val="00797B6A"/>
    <w:pPr>
      <w:spacing w:line="192" w:lineRule="auto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reclama">
    <w:name w:val="reclama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lockblock-3c">
    <w:name w:val="block__block-3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Endnote">
    <w:name w:val="End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riefbrand">
    <w:name w:val="brief_brand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sonormal1">
    <w:name w:val="msonormal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single-image-desc">
    <w:name w:val="single-image-des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0">
    <w:name w:val="Заголовок главы"/>
    <w:basedOn w:val="a"/>
    <w:rsid w:val="00797B6A"/>
    <w:pPr>
      <w:spacing w:before="120" w:line="240" w:lineRule="exact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avNormal">
    <w:name w:val="avNormal Знак Знак Знак"/>
    <w:rsid w:val="00797B6A"/>
    <w:pPr>
      <w:widowControl w:val="0"/>
      <w:spacing w:before="60" w:after="60"/>
      <w:ind w:left="54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dr">
    <w:name w:val="ad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0">
    <w:name w:val="Обычный (веб) Знак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1">
    <w:name w:val="Александров"/>
    <w:basedOn w:val="a"/>
    <w:rsid w:val="00797B6A"/>
    <w:pPr>
      <w:spacing w:line="360" w:lineRule="auto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style10">
    <w:name w:val="style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gt-block">
    <w:name w:val="gt-block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normtext">
    <w:name w:val="norm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2">
    <w:name w:val="Содержимое таблицы"/>
    <w:basedOn w:val="a"/>
    <w:rsid w:val="00797B6A"/>
    <w:pPr>
      <w:widowControl w:val="0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Num1">
    <w:name w:val="Num 1.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nobr">
    <w:name w:val="nob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2">
    <w:name w:val="avNormal Знак Знак Знак Знак2 Знак Знак Знак Знак Знак Знак Знак Знак"/>
    <w:rsid w:val="00797B6A"/>
    <w:pPr>
      <w:spacing w:before="60" w:after="60"/>
      <w:ind w:left="249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3">
    <w:name w:val="Знак Знак Знак Знак"/>
    <w:rsid w:val="00797B6A"/>
    <w:pPr>
      <w:spacing w:after="160" w:line="276" w:lineRule="auto"/>
    </w:pPr>
    <w:rPr>
      <w:rFonts w:ascii="Arial" w:eastAsia="Times New Roman" w:hAnsi="Arial"/>
      <w:b/>
      <w:color w:val="000000"/>
      <w:sz w:val="24"/>
      <w:szCs w:val="20"/>
    </w:rPr>
  </w:style>
  <w:style w:type="paragraph" w:customStyle="1" w:styleId="affff4">
    <w:name w:val="списокЛем"/>
    <w:basedOn w:val="a"/>
    <w:rsid w:val="00797B6A"/>
    <w:pPr>
      <w:keepLines/>
      <w:tabs>
        <w:tab w:val="left" w:pos="1712"/>
      </w:tabs>
      <w:ind w:left="1712" w:hanging="360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affff5">
    <w:name w:val="Иллюстрация"/>
    <w:basedOn w:val="a"/>
    <w:rsid w:val="00797B6A"/>
    <w:pPr>
      <w:widowControl w:val="0"/>
      <w:spacing w:before="120" w:after="120"/>
    </w:pPr>
    <w:rPr>
      <w:rFonts w:ascii="Arial" w:hAnsi="Arial" w:cs="Times New Roman"/>
      <w:i/>
      <w:color w:val="000000"/>
      <w:sz w:val="20"/>
      <w:szCs w:val="20"/>
      <w:lang w:val="ru-RU"/>
    </w:rPr>
  </w:style>
  <w:style w:type="paragraph" w:customStyle="1" w:styleId="Num10">
    <w:name w:val="Num 1.+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el-text">
    <w:name w:val="el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js-extracted-address">
    <w:name w:val="js-extracted-addres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hort-description">
    <w:name w:val="short-descriptio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comma">
    <w:name w:val="b-contact-info__comma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ide-in-premium">
    <w:name w:val="hide-in-premium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">
    <w:name w:val="Body"/>
    <w:basedOn w:val="a"/>
    <w:rsid w:val="00797B6A"/>
    <w:pPr>
      <w:ind w:firstLine="283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style6style9">
    <w:name w:val="style6 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value">
    <w:name w:val="valu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FR3">
    <w:name w:val="FR3"/>
    <w:rsid w:val="00797B6A"/>
    <w:pPr>
      <w:widowControl w:val="0"/>
      <w:spacing w:before="200"/>
      <w:ind w:firstLine="580"/>
      <w:jc w:val="both"/>
    </w:pPr>
    <w:rPr>
      <w:rFonts w:ascii="Arial" w:eastAsia="Times New Roman" w:hAnsi="Arial"/>
      <w:color w:val="000000"/>
      <w:sz w:val="24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97B6A"/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UnresolvedMention">
    <w:name w:val="Unresolved Mention"/>
    <w:rsid w:val="00797B6A"/>
    <w:pPr>
      <w:shd w:val="clear" w:color="auto" w:fill="E1DFDD"/>
      <w:spacing w:after="160" w:line="276" w:lineRule="auto"/>
    </w:pPr>
    <w:rPr>
      <w:rFonts w:asciiTheme="minorHAnsi" w:eastAsia="Times New Roman" w:hAnsiTheme="minorHAnsi"/>
      <w:color w:val="605E5C"/>
      <w:sz w:val="24"/>
      <w:szCs w:val="20"/>
    </w:rPr>
  </w:style>
  <w:style w:type="paragraph" w:customStyle="1" w:styleId="Normal1">
    <w:name w:val="Normal1"/>
    <w:rsid w:val="00797B6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vNumber">
    <w:name w:val="avNumber"/>
    <w:basedOn w:val="a"/>
    <w:rsid w:val="00797B6A"/>
    <w:pPr>
      <w:widowControl w:val="0"/>
      <w:spacing w:after="120"/>
      <w:ind w:left="1446" w:hanging="454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6">
    <w:name w:val="титульник"/>
    <w:basedOn w:val="a"/>
    <w:rsid w:val="00797B6A"/>
    <w:pPr>
      <w:jc w:val="both"/>
    </w:pPr>
    <w:rPr>
      <w:rFonts w:ascii="a_FuturaRound" w:hAnsi="a_FuturaRound" w:cs="Times New Roman"/>
      <w:color w:val="000000"/>
      <w:sz w:val="28"/>
      <w:szCs w:val="20"/>
      <w:lang w:val="ru-RU"/>
    </w:rPr>
  </w:style>
  <w:style w:type="paragraph" w:customStyle="1" w:styleId="ta-pub-views">
    <w:name w:val="ta-pub-view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1">
    <w:name w:val="Основной шрифт абзаца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tyle9">
    <w:name w:val="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7">
    <w:name w:val="Схематический"/>
    <w:basedOn w:val="a"/>
    <w:rsid w:val="00797B6A"/>
    <w:pPr>
      <w:jc w:val="both"/>
    </w:pPr>
    <w:rPr>
      <w:rFonts w:ascii="1251 Times" w:hAnsi="1251 Times" w:cs="Times New Roman"/>
      <w:color w:val="000000"/>
      <w:sz w:val="18"/>
      <w:szCs w:val="20"/>
      <w:lang w:val="ru-RU"/>
    </w:rPr>
  </w:style>
  <w:style w:type="paragraph" w:customStyle="1" w:styleId="affff8">
    <w:name w:val="Краткий обратный адрес"/>
    <w:basedOn w:val="a"/>
    <w:rsid w:val="00797B6A"/>
    <w:rPr>
      <w:rFonts w:ascii="Times New Roman" w:hAnsi="Times New Roman" w:cs="Times New Roman"/>
      <w:color w:val="000000"/>
      <w:sz w:val="20"/>
      <w:szCs w:val="20"/>
      <w:lang w:val="ru-RU"/>
    </w:rPr>
  </w:style>
  <w:style w:type="paragraph" w:customStyle="1" w:styleId="path-separator">
    <w:name w:val="path-separato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0">
    <w:name w:val="avNormal"/>
    <w:rsid w:val="00797B6A"/>
    <w:pPr>
      <w:widowControl w:val="0"/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Footnote">
    <w:name w:val="Foot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-contact-inforow">
    <w:name w:val="b-contact-info__row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f3">
    <w:name w:val="Основной шрифт абзаца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eaderandFooter">
    <w:name w:val="Header and Footer"/>
    <w:rsid w:val="00797B6A"/>
    <w:pPr>
      <w:spacing w:after="160"/>
      <w:jc w:val="both"/>
    </w:pPr>
    <w:rPr>
      <w:rFonts w:ascii="XO Thames" w:eastAsia="Times New Roman" w:hAnsi="XO Thames"/>
      <w:color w:val="000000"/>
      <w:sz w:val="28"/>
      <w:szCs w:val="20"/>
    </w:rPr>
  </w:style>
  <w:style w:type="paragraph" w:customStyle="1" w:styleId="14">
    <w:name w:val="Номер страницы1"/>
    <w:link w:val="afa"/>
    <w:rsid w:val="00797B6A"/>
    <w:pPr>
      <w:spacing w:after="160" w:line="276" w:lineRule="auto"/>
    </w:pPr>
    <w:rPr>
      <w:rFonts w:ascii="Times New Roman" w:hAnsi="Times New Roman"/>
    </w:rPr>
  </w:style>
  <w:style w:type="paragraph" w:customStyle="1" w:styleId="1f4">
    <w:name w:val="заголовок 1"/>
    <w:basedOn w:val="a"/>
    <w:next w:val="a"/>
    <w:rsid w:val="00797B6A"/>
    <w:pPr>
      <w:spacing w:before="240"/>
      <w:jc w:val="center"/>
    </w:pPr>
    <w:rPr>
      <w:rFonts w:ascii="Arial" w:hAnsi="Arial" w:cs="Times New Roman"/>
      <w:b/>
      <w:color w:val="0000FF"/>
      <w:sz w:val="28"/>
      <w:szCs w:val="20"/>
      <w:lang w:val="ru-RU"/>
    </w:rPr>
  </w:style>
  <w:style w:type="paragraph" w:customStyle="1" w:styleId="mw-headline">
    <w:name w:val="mw-headli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pple-converted-space">
    <w:name w:val="apple-converted-spac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9">
    <w:name w:val="Обычный.Нормальный Знак Знак Знак"/>
    <w:rsid w:val="00797B6A"/>
    <w:pPr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a">
    <w:name w:val="Знак"/>
    <w:basedOn w:val="a"/>
    <w:rsid w:val="00797B6A"/>
    <w:pPr>
      <w:spacing w:after="160" w:line="240" w:lineRule="exact"/>
    </w:pPr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style20">
    <w:name w:val="style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copyleft">
    <w:name w:val="copylef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Text21">
    <w:name w:val="Body Text 21"/>
    <w:basedOn w:val="a"/>
    <w:rsid w:val="00797B6A"/>
    <w:pPr>
      <w:widowControl w:val="0"/>
      <w:spacing w:line="240" w:lineRule="atLeast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link">
    <w:name w:val="lin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ail-message-map-nobreak">
    <w:name w:val="mail-message-map-nobrea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3b">
    <w:name w:val="Основной шрифт абзаца3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00">
    <w:name w:val="Стиль 10 пт По ширине"/>
    <w:basedOn w:val="a"/>
    <w:rsid w:val="00797B6A"/>
    <w:pPr>
      <w:jc w:val="both"/>
    </w:pPr>
    <w:rPr>
      <w:rFonts w:ascii="Times New Roman" w:hAnsi="Times New Roman" w:cs="Times New Roman"/>
      <w:color w:val="0000FF"/>
      <w:sz w:val="20"/>
      <w:szCs w:val="20"/>
      <w:lang w:val="ru-RU"/>
    </w:rPr>
  </w:style>
  <w:style w:type="paragraph" w:customStyle="1" w:styleId="v12">
    <w:name w:val="v1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b">
    <w:name w:val="Назв. таблиц."/>
    <w:basedOn w:val="a"/>
    <w:rsid w:val="00797B6A"/>
    <w:pPr>
      <w:jc w:val="center"/>
    </w:pPr>
    <w:rPr>
      <w:rFonts w:ascii="1251 Times" w:hAnsi="1251 Times" w:cs="Times New Roman"/>
      <w:b/>
      <w:color w:val="000000"/>
      <w:sz w:val="16"/>
      <w:szCs w:val="20"/>
      <w:lang w:val="ru-RU"/>
    </w:rPr>
  </w:style>
  <w:style w:type="paragraph" w:customStyle="1" w:styleId="avNormal211">
    <w:name w:val="avNormal Знак Знак Знак Знак2 Знак Знак Знак Знак Знак Знак Знак Знак Знак Знак Знак1 Знак1 Знак Знак"/>
    <w:rsid w:val="00797B6A"/>
    <w:pPr>
      <w:numPr>
        <w:ilvl w:val="1"/>
        <w:numId w:val="24"/>
      </w:numPr>
      <w:spacing w:before="60" w:after="60"/>
      <w:ind w:left="249" w:firstLine="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ompany-itemtitle">
    <w:name w:val="company-item__titl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highlighthighlightactive">
    <w:name w:val="highlight highlight_activ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c">
    <w:name w:val="Таблотст"/>
    <w:basedOn w:val="a"/>
    <w:rsid w:val="00797B6A"/>
    <w:pPr>
      <w:spacing w:line="220" w:lineRule="exact"/>
      <w:ind w:left="85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1">
    <w:name w:val="Основной Маркированный 1"/>
    <w:basedOn w:val="a"/>
    <w:rsid w:val="00797B6A"/>
    <w:pPr>
      <w:widowControl w:val="0"/>
      <w:numPr>
        <w:numId w:val="26"/>
      </w:numPr>
      <w:spacing w:line="216" w:lineRule="auto"/>
      <w:jc w:val="both"/>
    </w:pPr>
    <w:rPr>
      <w:rFonts w:ascii="Garamond" w:hAnsi="Garamond" w:cs="Times New Roman"/>
      <w:color w:val="000000"/>
      <w:szCs w:val="20"/>
      <w:lang w:val="ru-RU"/>
    </w:rPr>
  </w:style>
  <w:style w:type="paragraph" w:customStyle="1" w:styleId="BodyTextIndent31">
    <w:name w:val="Body Text Indent 31"/>
    <w:basedOn w:val="a"/>
    <w:rsid w:val="00797B6A"/>
    <w:pPr>
      <w:widowControl w:val="0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-0">
    <w:name w:val="-0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pubdate">
    <w:name w:val="pubdat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1f5">
    <w:name w:val="Обычный (веб) Знак Знак Знак1 Знак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d">
    <w:name w:val="Intense Reference"/>
    <w:basedOn w:val="a0"/>
    <w:link w:val="2f2"/>
    <w:qFormat/>
    <w:rsid w:val="00797B6A"/>
    <w:rPr>
      <w:b/>
      <w:smallCaps/>
      <w:color w:val="365F91" w:themeColor="accent1" w:themeShade="BF"/>
      <w:spacing w:val="5"/>
    </w:rPr>
  </w:style>
  <w:style w:type="paragraph" w:customStyle="1" w:styleId="2f2">
    <w:name w:val="Сильная ссылка2"/>
    <w:basedOn w:val="3b"/>
    <w:link w:val="affffd"/>
    <w:rsid w:val="00797B6A"/>
    <w:rPr>
      <w:rFonts w:ascii="Calibri" w:eastAsia="Calibri" w:hAnsi="Calibri"/>
      <w:b/>
      <w:smallCaps/>
      <w:color w:val="365F91" w:themeColor="accent1" w:themeShade="BF"/>
      <w:spacing w:val="5"/>
      <w:sz w:val="22"/>
      <w:szCs w:val="22"/>
    </w:rPr>
  </w:style>
  <w:style w:type="paragraph" w:customStyle="1" w:styleId="cost">
    <w:name w:val="cos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main-phone">
    <w:name w:val="b-contact-info__main-pho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e">
    <w:name w:val="Название части"/>
    <w:basedOn w:val="a"/>
    <w:rsid w:val="00797B6A"/>
    <w:pPr>
      <w:pageBreakBefore/>
      <w:spacing w:line="280" w:lineRule="exact"/>
      <w:jc w:val="center"/>
    </w:pPr>
    <w:rPr>
      <w:rFonts w:ascii="Tahoma" w:hAnsi="Tahoma" w:cs="Times New Roman"/>
      <w:color w:val="FFFFFF"/>
      <w:spacing w:val="-16"/>
      <w:sz w:val="26"/>
      <w:szCs w:val="20"/>
      <w:lang w:val="ru-RU"/>
    </w:rPr>
  </w:style>
  <w:style w:type="paragraph" w:customStyle="1" w:styleId="senderemail--8sc3y">
    <w:name w:val="sender__email--8sc3y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f">
    <w:name w:val="Intense Emphasis"/>
    <w:basedOn w:val="a0"/>
    <w:link w:val="2f3"/>
    <w:qFormat/>
    <w:rsid w:val="00797B6A"/>
    <w:rPr>
      <w:i/>
      <w:color w:val="365F91" w:themeColor="accent1" w:themeShade="BF"/>
    </w:rPr>
  </w:style>
  <w:style w:type="paragraph" w:customStyle="1" w:styleId="2f3">
    <w:name w:val="Сильное выделение2"/>
    <w:basedOn w:val="3b"/>
    <w:link w:val="afffff"/>
    <w:rsid w:val="00797B6A"/>
    <w:rPr>
      <w:rFonts w:ascii="Calibri" w:eastAsia="Calibri" w:hAnsi="Calibri"/>
      <w:i/>
      <w:color w:val="365F91" w:themeColor="accent1" w:themeShade="BF"/>
      <w:sz w:val="22"/>
      <w:szCs w:val="22"/>
    </w:rPr>
  </w:style>
  <w:style w:type="paragraph" w:customStyle="1" w:styleId="afffff0">
    <w:name w:val="Отступ"/>
    <w:basedOn w:val="avNormal2"/>
    <w:rsid w:val="00797B6A"/>
    <w:pPr>
      <w:widowControl w:val="0"/>
      <w:tabs>
        <w:tab w:val="left" w:pos="2432"/>
      </w:tabs>
      <w:ind w:left="2432" w:hanging="360"/>
    </w:pPr>
  </w:style>
  <w:style w:type="paragraph" w:customStyle="1" w:styleId="120">
    <w:name w:val="1.О Заголовок 2"/>
    <w:basedOn w:val="a"/>
    <w:rsid w:val="00797B6A"/>
    <w:pPr>
      <w:keepNext/>
      <w:spacing w:before="120" w:after="60"/>
      <w:outlineLvl w:val="1"/>
    </w:pPr>
    <w:rPr>
      <w:rFonts w:ascii="Century Schoolbook" w:hAnsi="Century Schoolbook" w:cs="Times New Roman"/>
      <w:b/>
      <w:color w:val="000000"/>
      <w:szCs w:val="20"/>
      <w:lang w:val="ru-RU"/>
    </w:rPr>
  </w:style>
  <w:style w:type="paragraph" w:customStyle="1" w:styleId="avNormal11">
    <w:name w:val="avNormal Знак1 Знак Знак1 Знак Знак Знак Знак Знак Знак Знак Знак Знак"/>
    <w:rsid w:val="00797B6A"/>
    <w:pPr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110">
    <w:name w:val="1.О Заголовок 1"/>
    <w:basedOn w:val="10"/>
    <w:rsid w:val="00797B6A"/>
    <w:pPr>
      <w:keepNext w:val="0"/>
      <w:widowControl w:val="0"/>
      <w:tabs>
        <w:tab w:val="center" w:pos="4320"/>
        <w:tab w:val="right" w:pos="8640"/>
      </w:tabs>
      <w:spacing w:before="0" w:after="120"/>
    </w:pPr>
    <w:rPr>
      <w:rFonts w:ascii="Century Schoolbook" w:hAnsi="Century Schoolbook" w:cs="Times New Roman"/>
      <w:bCs w:val="0"/>
      <w:color w:val="000000"/>
      <w:kern w:val="0"/>
      <w:szCs w:val="20"/>
    </w:rPr>
  </w:style>
  <w:style w:type="paragraph" w:customStyle="1" w:styleId="1f6">
    <w:name w:val="Обычный (веб) Знак Знак Знак1"/>
    <w:basedOn w:val="a"/>
    <w:next w:val="aff1"/>
    <w:rsid w:val="00797B6A"/>
    <w:pPr>
      <w:spacing w:before="100" w:beforeAutospacing="1" w:after="100" w:afterAutospacing="1"/>
    </w:pPr>
    <w:rPr>
      <w:rFonts w:asciiTheme="minorHAnsi" w:hAnsiTheme="minorHAnsi" w:cs="Times New Roman"/>
      <w:color w:val="000000"/>
      <w:szCs w:val="20"/>
      <w:lang w:val="ru-RU"/>
    </w:rPr>
  </w:style>
  <w:style w:type="character" w:customStyle="1" w:styleId="1e">
    <w:name w:val="Обычный1"/>
    <w:rsid w:val="00797B6A"/>
    <w:rPr>
      <w:rFonts w:ascii="Times New Roman" w:hAnsi="Times New Roman" w:cs="Times New Roman" w:hint="default"/>
    </w:rPr>
  </w:style>
  <w:style w:type="paragraph" w:customStyle="1" w:styleId="1f7">
    <w:name w:val="Сильное выделение1"/>
    <w:basedOn w:val="1f3"/>
    <w:rsid w:val="00797B6A"/>
    <w:rPr>
      <w:i/>
      <w:color w:val="365F91" w:themeColor="accent1" w:themeShade="BF"/>
    </w:rPr>
  </w:style>
  <w:style w:type="paragraph" w:customStyle="1" w:styleId="1f8">
    <w:name w:val="Просмотренная гиперссылка1"/>
    <w:basedOn w:val="1f3"/>
    <w:rsid w:val="00797B6A"/>
    <w:rPr>
      <w:color w:val="954F72"/>
      <w:u w:val="single"/>
    </w:rPr>
  </w:style>
  <w:style w:type="paragraph" w:customStyle="1" w:styleId="1f9">
    <w:name w:val="Гиперссылка1"/>
    <w:basedOn w:val="1f3"/>
    <w:rsid w:val="00797B6A"/>
    <w:rPr>
      <w:color w:val="0563C1"/>
      <w:u w:val="single"/>
    </w:rPr>
  </w:style>
  <w:style w:type="paragraph" w:customStyle="1" w:styleId="1fa">
    <w:name w:val="Сильная ссылка1"/>
    <w:basedOn w:val="1f3"/>
    <w:rsid w:val="00797B6A"/>
    <w:rPr>
      <w:b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annotation reference" w:uiPriority="0" w:unhideWhenUsed="0"/>
    <w:lsdException w:name="page number" w:uiPriority="0"/>
    <w:lsdException w:name="List Bullet 3" w:uiPriority="0"/>
    <w:lsdException w:name="List Number 5" w:uiPriority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 w:unhideWhenUsed="0"/>
    <w:lsdException w:name="FollowedHyperlink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Address" w:uiPriority="0"/>
    <w:lsdException w:name="HTML Preformatted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797B6A"/>
    <w:pPr>
      <w:keepNext/>
      <w:keepLines/>
      <w:spacing w:before="160" w:after="80"/>
      <w:outlineLvl w:val="2"/>
    </w:pPr>
    <w:rPr>
      <w:rFonts w:ascii="Times New Roman" w:hAnsi="Times New Roman" w:cs="Times New Roman"/>
      <w:color w:val="365F91" w:themeColor="accent1" w:themeShade="BF"/>
      <w:sz w:val="28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B6A"/>
    <w:pPr>
      <w:keepNext/>
      <w:keepLines/>
      <w:spacing w:before="80" w:after="40"/>
      <w:outlineLvl w:val="3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797B6A"/>
    <w:pPr>
      <w:keepNext/>
      <w:keepLines/>
      <w:spacing w:before="80" w:after="40"/>
      <w:outlineLvl w:val="4"/>
    </w:pPr>
    <w:rPr>
      <w:rFonts w:ascii="Times New Roman" w:hAnsi="Times New Roman" w:cs="Times New Roman"/>
      <w:color w:val="365F91" w:themeColor="accent1" w:themeShade="BF"/>
      <w:szCs w:val="20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B6A"/>
    <w:pPr>
      <w:keepNext/>
      <w:keepLines/>
      <w:spacing w:before="40"/>
      <w:outlineLvl w:val="5"/>
    </w:pPr>
    <w:rPr>
      <w:rFonts w:ascii="Times New Roman" w:hAnsi="Times New Roman" w:cs="Times New Roman"/>
      <w:i/>
      <w:color w:val="595959" w:themeColor="text1" w:themeTint="A6"/>
      <w:szCs w:val="20"/>
      <w:lang w:val="ru-RU"/>
    </w:rPr>
  </w:style>
  <w:style w:type="paragraph" w:styleId="7">
    <w:name w:val="heading 7"/>
    <w:basedOn w:val="a"/>
    <w:next w:val="a"/>
    <w:link w:val="70"/>
    <w:uiPriority w:val="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B6A"/>
    <w:pPr>
      <w:keepNext/>
      <w:keepLines/>
      <w:outlineLvl w:val="8"/>
    </w:pPr>
    <w:rPr>
      <w:rFonts w:ascii="Times New Roman" w:hAnsi="Times New Roman" w:cs="Times New Roman"/>
      <w:color w:val="272727" w:themeColor="text1" w:themeTint="D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link w:val="12"/>
    <w:rsid w:val="00373AC7"/>
    <w:rPr>
      <w:sz w:val="16"/>
      <w:szCs w:val="16"/>
    </w:rPr>
  </w:style>
  <w:style w:type="paragraph" w:styleId="a6">
    <w:name w:val="annotation text"/>
    <w:basedOn w:val="a"/>
    <w:link w:val="13"/>
    <w:semiHidden/>
    <w:rsid w:val="00373AC7"/>
    <w:rPr>
      <w:sz w:val="20"/>
      <w:szCs w:val="20"/>
    </w:rPr>
  </w:style>
  <w:style w:type="character" w:customStyle="1" w:styleId="13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3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link w:val="22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3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4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link w:val="af3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2">
    <w:name w:val="Body Text Indent 3"/>
    <w:basedOn w:val="a"/>
    <w:link w:val="33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3">
    <w:name w:val="Основной текст с отступом 3 Знак"/>
    <w:basedOn w:val="a0"/>
    <w:link w:val="32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5">
    <w:name w:val="Body Text 2"/>
    <w:basedOn w:val="a"/>
    <w:link w:val="26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6">
    <w:name w:val="Основной текст 2 Знак"/>
    <w:basedOn w:val="a0"/>
    <w:link w:val="25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link w:val="14"/>
    <w:rsid w:val="004B1670"/>
    <w:rPr>
      <w:rFonts w:ascii="Times New Roman" w:hAnsi="Times New Roman" w:cs="Times New Roman"/>
    </w:rPr>
  </w:style>
  <w:style w:type="paragraph" w:styleId="27">
    <w:name w:val="Body Text Indent 2"/>
    <w:basedOn w:val="a"/>
    <w:link w:val="28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8">
    <w:name w:val="Основной текст с отступом 2 Знак"/>
    <w:basedOn w:val="a0"/>
    <w:link w:val="27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5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11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11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6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link w:val="aff2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0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"/>
    <w:link w:val="aff8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0"/>
    <w:link w:val="aff7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0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0"/>
    <w:link w:val="17"/>
    <w:unhideWhenUsed/>
    <w:rsid w:val="00395E9A"/>
    <w:rPr>
      <w:vertAlign w:val="superscript"/>
    </w:rPr>
  </w:style>
  <w:style w:type="paragraph" w:customStyle="1" w:styleId="affd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8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9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4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a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9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b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5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b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2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paragraph" w:customStyle="1" w:styleId="font9">
    <w:name w:val="font9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sz w:val="14"/>
      <w:szCs w:val="14"/>
      <w:lang w:val="ru-RU"/>
    </w:rPr>
  </w:style>
  <w:style w:type="paragraph" w:customStyle="1" w:styleId="font10">
    <w:name w:val="font10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color w:val="7030A0"/>
      <w:sz w:val="16"/>
      <w:szCs w:val="16"/>
      <w:lang w:val="ru-RU"/>
    </w:rPr>
  </w:style>
  <w:style w:type="paragraph" w:customStyle="1" w:styleId="font11">
    <w:name w:val="font11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b/>
      <w:bCs/>
      <w:sz w:val="16"/>
      <w:szCs w:val="16"/>
      <w:lang w:val="ru-RU"/>
    </w:rPr>
  </w:style>
  <w:style w:type="paragraph" w:customStyle="1" w:styleId="xl63">
    <w:name w:val="xl63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4">
    <w:name w:val="xl64"/>
    <w:basedOn w:val="a"/>
    <w:rsid w:val="00C54653"/>
    <w:pPr>
      <w:pBdr>
        <w:left w:val="single" w:sz="8" w:space="31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500" w:firstLine="500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5">
    <w:name w:val="xl65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6">
    <w:name w:val="xl66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character" w:customStyle="1" w:styleId="31">
    <w:name w:val="Заголовок 3 Знак"/>
    <w:basedOn w:val="a0"/>
    <w:link w:val="3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character" w:customStyle="1" w:styleId="51">
    <w:name w:val="Заголовок 5 Знак"/>
    <w:basedOn w:val="a0"/>
    <w:link w:val="5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B6A"/>
    <w:rPr>
      <w:rFonts w:ascii="Times New Roman" w:eastAsia="Times New Roman" w:hAnsi="Times New Roman"/>
      <w:i/>
      <w:color w:val="595959" w:themeColor="text1" w:themeTint="A6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97B6A"/>
    <w:rPr>
      <w:rFonts w:ascii="Times New Roman" w:eastAsia="Times New Roman" w:hAnsi="Times New Roman"/>
      <w:color w:val="272727" w:themeColor="text1" w:themeTint="D8"/>
      <w:sz w:val="24"/>
      <w:szCs w:val="20"/>
    </w:rPr>
  </w:style>
  <w:style w:type="paragraph" w:customStyle="1" w:styleId="22">
    <w:name w:val="Гиперссылка2"/>
    <w:link w:val="ab"/>
    <w:rsid w:val="00797B6A"/>
    <w:pPr>
      <w:spacing w:after="160" w:line="276" w:lineRule="auto"/>
    </w:pPr>
    <w:rPr>
      <w:color w:val="0000FF"/>
      <w:u w:val="single"/>
    </w:rPr>
  </w:style>
  <w:style w:type="paragraph" w:styleId="HTML1">
    <w:name w:val="HTML Address"/>
    <w:basedOn w:val="a"/>
    <w:link w:val="HTML2"/>
    <w:semiHidden/>
    <w:unhideWhenUsed/>
    <w:rsid w:val="00797B6A"/>
    <w:rPr>
      <w:rFonts w:ascii="Times New Roman" w:hAnsi="Times New Roman" w:cs="Times New Roman"/>
      <w:i/>
      <w:color w:val="000000"/>
      <w:szCs w:val="20"/>
      <w:lang w:val="ru-RU"/>
    </w:rPr>
  </w:style>
  <w:style w:type="character" w:customStyle="1" w:styleId="HTML2">
    <w:name w:val="Адрес HTML Знак"/>
    <w:basedOn w:val="a0"/>
    <w:link w:val="HTML1"/>
    <w:semiHidden/>
    <w:rsid w:val="00797B6A"/>
    <w:rPr>
      <w:rFonts w:ascii="Times New Roman" w:eastAsia="Times New Roman" w:hAnsi="Times New Roman"/>
      <w:i/>
      <w:color w:val="000000"/>
      <w:sz w:val="24"/>
      <w:szCs w:val="20"/>
    </w:rPr>
  </w:style>
  <w:style w:type="paragraph" w:customStyle="1" w:styleId="1c">
    <w:name w:val="Выделение1"/>
    <w:link w:val="affe"/>
    <w:rsid w:val="00797B6A"/>
    <w:pPr>
      <w:spacing w:after="160" w:line="276" w:lineRule="auto"/>
    </w:pPr>
    <w:rPr>
      <w:rFonts w:asciiTheme="minorHAnsi" w:eastAsia="Times New Roman" w:hAnsiTheme="minorHAnsi"/>
      <w:i/>
      <w:color w:val="000000"/>
      <w:sz w:val="24"/>
      <w:szCs w:val="20"/>
    </w:rPr>
  </w:style>
  <w:style w:type="character" w:styleId="affe">
    <w:name w:val="Emphasis"/>
    <w:link w:val="1c"/>
    <w:qFormat/>
    <w:rsid w:val="00797B6A"/>
    <w:rPr>
      <w:rFonts w:asciiTheme="minorHAnsi" w:eastAsia="Times New Roman" w:hAnsiTheme="minorHAnsi"/>
      <w:i/>
      <w:color w:val="000000"/>
      <w:sz w:val="24"/>
      <w:szCs w:val="20"/>
    </w:rPr>
  </w:style>
  <w:style w:type="paragraph" w:customStyle="1" w:styleId="1d">
    <w:name w:val="Строгий1"/>
    <w:link w:val="afff"/>
    <w:rsid w:val="00797B6A"/>
    <w:pPr>
      <w:spacing w:after="160" w:line="276" w:lineRule="auto"/>
    </w:pPr>
    <w:rPr>
      <w:rFonts w:asciiTheme="minorHAnsi" w:eastAsia="Times New Roman" w:hAnsiTheme="minorHAnsi"/>
      <w:b/>
      <w:color w:val="000000"/>
      <w:sz w:val="24"/>
      <w:szCs w:val="20"/>
    </w:rPr>
  </w:style>
  <w:style w:type="character" w:styleId="afff">
    <w:name w:val="Strong"/>
    <w:link w:val="1d"/>
    <w:qFormat/>
    <w:rsid w:val="00797B6A"/>
    <w:rPr>
      <w:rFonts w:asciiTheme="minorHAnsi" w:eastAsia="Times New Roman" w:hAnsiTheme="minorHAnsi"/>
      <w:b/>
      <w:color w:val="000000"/>
      <w:sz w:val="24"/>
      <w:szCs w:val="20"/>
    </w:rPr>
  </w:style>
  <w:style w:type="character" w:customStyle="1" w:styleId="aff2">
    <w:name w:val="Обычный (веб) Знак"/>
    <w:basedOn w:val="1e"/>
    <w:link w:val="aff1"/>
    <w:locked/>
    <w:rsid w:val="00797B6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">
    <w:name w:val="Указатель 1 Знак"/>
    <w:basedOn w:val="1e"/>
    <w:link w:val="1f0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1f0">
    <w:name w:val="index 1"/>
    <w:basedOn w:val="a"/>
    <w:next w:val="a"/>
    <w:link w:val="1f"/>
    <w:autoRedefine/>
    <w:semiHidden/>
    <w:unhideWhenUsed/>
    <w:rsid w:val="00797B6A"/>
    <w:pPr>
      <w:ind w:left="200" w:hanging="200"/>
    </w:pPr>
    <w:rPr>
      <w:rFonts w:ascii="Times New Roman" w:eastAsia="Calibri" w:hAnsi="Times New Roman" w:cs="Times New Roman"/>
      <w:sz w:val="20"/>
      <w:szCs w:val="22"/>
      <w:lang w:val="ru-RU"/>
    </w:rPr>
  </w:style>
  <w:style w:type="character" w:customStyle="1" w:styleId="1f1">
    <w:name w:val="Оглавление 1 Знак"/>
    <w:link w:val="1f2"/>
    <w:uiPriority w:val="39"/>
    <w:semiHidden/>
    <w:locked/>
    <w:rsid w:val="00797B6A"/>
    <w:rPr>
      <w:rFonts w:ascii="XO Thames" w:hAnsi="XO Thames"/>
      <w:b/>
      <w:sz w:val="28"/>
    </w:rPr>
  </w:style>
  <w:style w:type="paragraph" w:styleId="1f2">
    <w:name w:val="toc 1"/>
    <w:next w:val="a"/>
    <w:link w:val="1f1"/>
    <w:autoRedefine/>
    <w:uiPriority w:val="39"/>
    <w:semiHidden/>
    <w:unhideWhenUsed/>
    <w:rsid w:val="00797B6A"/>
    <w:pPr>
      <w:spacing w:after="160" w:line="276" w:lineRule="auto"/>
    </w:pPr>
    <w:rPr>
      <w:rFonts w:ascii="XO Thames" w:hAnsi="XO Thames"/>
      <w:b/>
      <w:sz w:val="28"/>
    </w:rPr>
  </w:style>
  <w:style w:type="character" w:customStyle="1" w:styleId="2c">
    <w:name w:val="Оглавление 2 Знак"/>
    <w:link w:val="2d"/>
    <w:uiPriority w:val="39"/>
    <w:semiHidden/>
    <w:locked/>
    <w:rsid w:val="00797B6A"/>
    <w:rPr>
      <w:rFonts w:ascii="XO Thames" w:hAnsi="XO Thames"/>
      <w:sz w:val="28"/>
    </w:rPr>
  </w:style>
  <w:style w:type="paragraph" w:styleId="2d">
    <w:name w:val="toc 2"/>
    <w:next w:val="a"/>
    <w:link w:val="2c"/>
    <w:autoRedefine/>
    <w:uiPriority w:val="39"/>
    <w:semiHidden/>
    <w:unhideWhenUsed/>
    <w:rsid w:val="00797B6A"/>
    <w:pPr>
      <w:spacing w:after="160" w:line="276" w:lineRule="auto"/>
      <w:ind w:left="200"/>
    </w:pPr>
    <w:rPr>
      <w:rFonts w:ascii="XO Thames" w:hAnsi="XO Thames"/>
      <w:sz w:val="28"/>
    </w:rPr>
  </w:style>
  <w:style w:type="character" w:customStyle="1" w:styleId="36">
    <w:name w:val="Оглавление 3 Знак"/>
    <w:link w:val="37"/>
    <w:uiPriority w:val="39"/>
    <w:semiHidden/>
    <w:locked/>
    <w:rsid w:val="00797B6A"/>
    <w:rPr>
      <w:rFonts w:ascii="XO Thames" w:hAnsi="XO Thames"/>
      <w:sz w:val="28"/>
    </w:rPr>
  </w:style>
  <w:style w:type="paragraph" w:styleId="37">
    <w:name w:val="toc 3"/>
    <w:next w:val="a"/>
    <w:link w:val="36"/>
    <w:autoRedefine/>
    <w:uiPriority w:val="39"/>
    <w:semiHidden/>
    <w:unhideWhenUsed/>
    <w:rsid w:val="00797B6A"/>
    <w:pPr>
      <w:spacing w:after="160" w:line="276" w:lineRule="auto"/>
      <w:ind w:left="400"/>
    </w:pPr>
    <w:rPr>
      <w:rFonts w:ascii="XO Thames" w:hAnsi="XO Thames"/>
      <w:sz w:val="28"/>
    </w:rPr>
  </w:style>
  <w:style w:type="character" w:customStyle="1" w:styleId="43">
    <w:name w:val="Оглавление 4 Знак"/>
    <w:link w:val="44"/>
    <w:uiPriority w:val="39"/>
    <w:semiHidden/>
    <w:locked/>
    <w:rsid w:val="00797B6A"/>
    <w:rPr>
      <w:rFonts w:ascii="XO Thames" w:hAnsi="XO Thames"/>
      <w:sz w:val="28"/>
    </w:rPr>
  </w:style>
  <w:style w:type="paragraph" w:styleId="44">
    <w:name w:val="toc 4"/>
    <w:next w:val="a"/>
    <w:link w:val="43"/>
    <w:autoRedefine/>
    <w:uiPriority w:val="39"/>
    <w:semiHidden/>
    <w:unhideWhenUsed/>
    <w:rsid w:val="00797B6A"/>
    <w:pPr>
      <w:spacing w:after="160" w:line="276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797B6A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797B6A"/>
    <w:pPr>
      <w:spacing w:after="160" w:line="276" w:lineRule="auto"/>
      <w:ind w:left="800"/>
    </w:pPr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39"/>
    <w:semiHidden/>
    <w:locked/>
    <w:rsid w:val="00797B6A"/>
    <w:rPr>
      <w:rFonts w:ascii="XO Thames" w:hAnsi="XO Thames"/>
      <w:sz w:val="28"/>
    </w:rPr>
  </w:style>
  <w:style w:type="paragraph" w:styleId="62">
    <w:name w:val="toc 6"/>
    <w:next w:val="a"/>
    <w:link w:val="61"/>
    <w:autoRedefine/>
    <w:uiPriority w:val="39"/>
    <w:semiHidden/>
    <w:unhideWhenUsed/>
    <w:rsid w:val="00797B6A"/>
    <w:pPr>
      <w:spacing w:after="160" w:line="276" w:lineRule="auto"/>
      <w:ind w:left="1000"/>
    </w:pPr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39"/>
    <w:semiHidden/>
    <w:locked/>
    <w:rsid w:val="00797B6A"/>
    <w:rPr>
      <w:rFonts w:ascii="XO Thames" w:hAnsi="XO Thames"/>
      <w:sz w:val="28"/>
    </w:rPr>
  </w:style>
  <w:style w:type="paragraph" w:styleId="72">
    <w:name w:val="toc 7"/>
    <w:next w:val="a"/>
    <w:link w:val="71"/>
    <w:autoRedefine/>
    <w:uiPriority w:val="39"/>
    <w:semiHidden/>
    <w:unhideWhenUsed/>
    <w:rsid w:val="00797B6A"/>
    <w:pPr>
      <w:spacing w:after="160" w:line="276" w:lineRule="auto"/>
      <w:ind w:left="1200"/>
    </w:pPr>
    <w:rPr>
      <w:rFonts w:ascii="XO Thames" w:hAnsi="XO Thames"/>
      <w:sz w:val="28"/>
    </w:rPr>
  </w:style>
  <w:style w:type="character" w:customStyle="1" w:styleId="81">
    <w:name w:val="Оглавление 8 Знак"/>
    <w:link w:val="82"/>
    <w:uiPriority w:val="39"/>
    <w:semiHidden/>
    <w:locked/>
    <w:rsid w:val="00797B6A"/>
    <w:rPr>
      <w:rFonts w:ascii="XO Thames" w:hAnsi="XO Thames"/>
      <w:sz w:val="28"/>
    </w:rPr>
  </w:style>
  <w:style w:type="paragraph" w:styleId="82">
    <w:name w:val="toc 8"/>
    <w:next w:val="a"/>
    <w:link w:val="81"/>
    <w:autoRedefine/>
    <w:uiPriority w:val="39"/>
    <w:semiHidden/>
    <w:unhideWhenUsed/>
    <w:rsid w:val="00797B6A"/>
    <w:pPr>
      <w:spacing w:after="160" w:line="276" w:lineRule="auto"/>
      <w:ind w:left="1400"/>
    </w:pPr>
    <w:rPr>
      <w:rFonts w:ascii="XO Thames" w:hAnsi="XO Thames"/>
      <w:sz w:val="28"/>
    </w:rPr>
  </w:style>
  <w:style w:type="character" w:customStyle="1" w:styleId="91">
    <w:name w:val="Оглавление 9 Знак"/>
    <w:link w:val="92"/>
    <w:uiPriority w:val="39"/>
    <w:semiHidden/>
    <w:locked/>
    <w:rsid w:val="00797B6A"/>
    <w:rPr>
      <w:rFonts w:ascii="XO Thames" w:hAnsi="XO Thames"/>
      <w:sz w:val="28"/>
    </w:rPr>
  </w:style>
  <w:style w:type="paragraph" w:styleId="92">
    <w:name w:val="toc 9"/>
    <w:next w:val="a"/>
    <w:link w:val="91"/>
    <w:autoRedefine/>
    <w:uiPriority w:val="39"/>
    <w:semiHidden/>
    <w:unhideWhenUsed/>
    <w:rsid w:val="00797B6A"/>
    <w:pPr>
      <w:spacing w:after="160" w:line="276" w:lineRule="auto"/>
      <w:ind w:left="1600"/>
    </w:pPr>
    <w:rPr>
      <w:rFonts w:ascii="XO Thames" w:hAnsi="XO Thames"/>
      <w:sz w:val="28"/>
    </w:rPr>
  </w:style>
  <w:style w:type="character" w:customStyle="1" w:styleId="afff0">
    <w:name w:val="Указатель Знак"/>
    <w:basedOn w:val="1e"/>
    <w:link w:val="afff1"/>
    <w:semiHidden/>
    <w:locked/>
    <w:rsid w:val="00797B6A"/>
    <w:rPr>
      <w:rFonts w:ascii="Tahoma" w:hAnsi="Tahoma" w:cs="Tahoma" w:hint="default"/>
    </w:rPr>
  </w:style>
  <w:style w:type="paragraph" w:styleId="afff1">
    <w:name w:val="index heading"/>
    <w:basedOn w:val="a"/>
    <w:next w:val="1f0"/>
    <w:link w:val="afff0"/>
    <w:semiHidden/>
    <w:unhideWhenUsed/>
    <w:rsid w:val="00797B6A"/>
    <w:rPr>
      <w:rFonts w:ascii="Tahoma" w:eastAsia="Calibri" w:hAnsi="Tahoma" w:cs="Tahoma"/>
      <w:sz w:val="22"/>
      <w:szCs w:val="22"/>
      <w:lang w:val="ru-RU"/>
    </w:rPr>
  </w:style>
  <w:style w:type="character" w:customStyle="1" w:styleId="afff2">
    <w:name w:val="Название объекта Знак"/>
    <w:basedOn w:val="1e"/>
    <w:link w:val="afff3"/>
    <w:semiHidden/>
    <w:locked/>
    <w:rsid w:val="00797B6A"/>
    <w:rPr>
      <w:rFonts w:ascii="Times New Roman" w:hAnsi="Times New Roman" w:cs="Times New Roman" w:hint="default"/>
      <w:b/>
      <w:sz w:val="28"/>
    </w:rPr>
  </w:style>
  <w:style w:type="paragraph" w:styleId="afff3">
    <w:name w:val="caption"/>
    <w:basedOn w:val="a"/>
    <w:next w:val="a"/>
    <w:link w:val="afff2"/>
    <w:semiHidden/>
    <w:unhideWhenUsed/>
    <w:qFormat/>
    <w:rsid w:val="00797B6A"/>
    <w:rPr>
      <w:rFonts w:ascii="Times New Roman" w:eastAsia="Calibri" w:hAnsi="Times New Roman" w:cs="Times New Roman"/>
      <w:b/>
      <w:sz w:val="28"/>
      <w:szCs w:val="22"/>
      <w:lang w:val="ru-RU"/>
    </w:rPr>
  </w:style>
  <w:style w:type="character" w:customStyle="1" w:styleId="38">
    <w:name w:val="Маркированный список 3 Знак"/>
    <w:basedOn w:val="1e"/>
    <w:link w:val="3"/>
    <w:semiHidden/>
    <w:locked/>
    <w:rsid w:val="00797B6A"/>
    <w:rPr>
      <w:rFonts w:ascii="Arial" w:hAnsi="Arial" w:cs="Arial" w:hint="default"/>
    </w:rPr>
  </w:style>
  <w:style w:type="paragraph" w:styleId="3">
    <w:name w:val="List Bullet 3"/>
    <w:basedOn w:val="a"/>
    <w:link w:val="38"/>
    <w:semiHidden/>
    <w:unhideWhenUsed/>
    <w:rsid w:val="00797B6A"/>
    <w:pPr>
      <w:numPr>
        <w:numId w:val="21"/>
      </w:numPr>
      <w:jc w:val="both"/>
    </w:pPr>
    <w:rPr>
      <w:rFonts w:ascii="Arial" w:eastAsia="Calibri" w:hAnsi="Arial" w:cs="Arial"/>
      <w:sz w:val="22"/>
      <w:szCs w:val="22"/>
      <w:lang w:val="ru-RU"/>
    </w:rPr>
  </w:style>
  <w:style w:type="character" w:customStyle="1" w:styleId="54">
    <w:name w:val="Нумерованный список 5 Знак"/>
    <w:basedOn w:val="1e"/>
    <w:link w:val="5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5">
    <w:name w:val="List Number 5"/>
    <w:basedOn w:val="a"/>
    <w:link w:val="54"/>
    <w:semiHidden/>
    <w:unhideWhenUsed/>
    <w:rsid w:val="00797B6A"/>
    <w:pPr>
      <w:numPr>
        <w:numId w:val="23"/>
      </w:numPr>
      <w:tabs>
        <w:tab w:val="clear" w:pos="1492"/>
        <w:tab w:val="left" w:pos="363"/>
      </w:tabs>
      <w:ind w:left="363" w:hanging="363"/>
      <w:jc w:val="both"/>
    </w:pPr>
    <w:rPr>
      <w:rFonts w:ascii="Times New Roman" w:eastAsia="Calibri" w:hAnsi="Times New Roman" w:cs="Times New Roman"/>
      <w:sz w:val="20"/>
      <w:szCs w:val="22"/>
      <w:lang w:val="ru-RU"/>
    </w:rPr>
  </w:style>
  <w:style w:type="paragraph" w:styleId="afff4">
    <w:name w:val="Title"/>
    <w:basedOn w:val="a"/>
    <w:next w:val="a"/>
    <w:link w:val="afff5"/>
    <w:uiPriority w:val="10"/>
    <w:qFormat/>
    <w:rsid w:val="00797B6A"/>
    <w:pPr>
      <w:spacing w:after="80"/>
      <w:contextualSpacing/>
    </w:pPr>
    <w:rPr>
      <w:rFonts w:asciiTheme="majorHAnsi" w:hAnsiTheme="majorHAnsi" w:cs="Times New Roman"/>
      <w:color w:val="000000"/>
      <w:spacing w:val="-10"/>
      <w:sz w:val="56"/>
      <w:szCs w:val="20"/>
      <w:lang w:val="ru-RU"/>
    </w:rPr>
  </w:style>
  <w:style w:type="character" w:customStyle="1" w:styleId="afff5">
    <w:name w:val="Название Знак"/>
    <w:basedOn w:val="a0"/>
    <w:link w:val="afff4"/>
    <w:uiPriority w:val="10"/>
    <w:rsid w:val="00797B6A"/>
    <w:rPr>
      <w:rFonts w:asciiTheme="majorHAnsi" w:eastAsia="Times New Roman" w:hAnsiTheme="majorHAnsi"/>
      <w:color w:val="000000"/>
      <w:spacing w:val="-10"/>
      <w:sz w:val="56"/>
      <w:szCs w:val="20"/>
    </w:rPr>
  </w:style>
  <w:style w:type="paragraph" w:styleId="afff6">
    <w:name w:val="Body Text First Indent"/>
    <w:basedOn w:val="af0"/>
    <w:link w:val="afff7"/>
    <w:semiHidden/>
    <w:unhideWhenUsed/>
    <w:rsid w:val="00797B6A"/>
    <w:pPr>
      <w:ind w:firstLine="210"/>
    </w:pPr>
    <w:rPr>
      <w:rFonts w:ascii="Times New Roman" w:hAnsi="Times New Roman" w:cs="Times New Roman"/>
      <w:color w:val="000000"/>
      <w:sz w:val="20"/>
      <w:szCs w:val="20"/>
      <w:lang w:val="ru-RU"/>
    </w:rPr>
  </w:style>
  <w:style w:type="character" w:customStyle="1" w:styleId="afff7">
    <w:name w:val="Красная строка Знак"/>
    <w:basedOn w:val="af1"/>
    <w:link w:val="afff6"/>
    <w:semiHidden/>
    <w:rsid w:val="00797B6A"/>
    <w:rPr>
      <w:rFonts w:ascii="Times New Roman" w:eastAsia="Times New Roman" w:hAnsi="Times New Roman" w:cs="NTTimes/Cyrillic"/>
      <w:color w:val="000000"/>
      <w:sz w:val="20"/>
      <w:szCs w:val="20"/>
      <w:lang w:val="en-US"/>
    </w:rPr>
  </w:style>
  <w:style w:type="paragraph" w:styleId="39">
    <w:name w:val="Body Text 3"/>
    <w:basedOn w:val="a"/>
    <w:link w:val="3a"/>
    <w:semiHidden/>
    <w:unhideWhenUsed/>
    <w:rsid w:val="00797B6A"/>
    <w:pPr>
      <w:spacing w:after="120"/>
    </w:pPr>
    <w:rPr>
      <w:rFonts w:ascii="Times New Roman" w:hAnsi="Times New Roman" w:cs="Times New Roman"/>
      <w:color w:val="000000"/>
      <w:sz w:val="16"/>
      <w:szCs w:val="20"/>
      <w:lang w:val="ru-RU"/>
    </w:rPr>
  </w:style>
  <w:style w:type="character" w:customStyle="1" w:styleId="3a">
    <w:name w:val="Основной текст 3 Знак"/>
    <w:basedOn w:val="a0"/>
    <w:link w:val="39"/>
    <w:semiHidden/>
    <w:rsid w:val="00797B6A"/>
    <w:rPr>
      <w:rFonts w:ascii="Times New Roman" w:eastAsia="Times New Roman" w:hAnsi="Times New Roman"/>
      <w:color w:val="000000"/>
      <w:sz w:val="16"/>
      <w:szCs w:val="20"/>
    </w:rPr>
  </w:style>
  <w:style w:type="paragraph" w:styleId="afff8">
    <w:name w:val="Document Map"/>
    <w:basedOn w:val="a"/>
    <w:link w:val="afff9"/>
    <w:semiHidden/>
    <w:unhideWhenUsed/>
    <w:rsid w:val="00797B6A"/>
    <w:rPr>
      <w:rFonts w:ascii="Tahoma" w:hAnsi="Tahoma" w:cs="Times New Roman"/>
      <w:color w:val="000000"/>
      <w:sz w:val="20"/>
      <w:szCs w:val="20"/>
      <w:lang w:val="ru-RU"/>
    </w:rPr>
  </w:style>
  <w:style w:type="character" w:customStyle="1" w:styleId="afff9">
    <w:name w:val="Схема документа Знак"/>
    <w:basedOn w:val="a0"/>
    <w:link w:val="afff8"/>
    <w:semiHidden/>
    <w:rsid w:val="00797B6A"/>
    <w:rPr>
      <w:rFonts w:ascii="Tahoma" w:eastAsia="Times New Roman" w:hAnsi="Tahoma"/>
      <w:color w:val="000000"/>
      <w:sz w:val="20"/>
      <w:szCs w:val="20"/>
    </w:rPr>
  </w:style>
  <w:style w:type="paragraph" w:styleId="afffa">
    <w:name w:val="Plain Text"/>
    <w:basedOn w:val="a"/>
    <w:link w:val="afffb"/>
    <w:semiHidden/>
    <w:unhideWhenUsed/>
    <w:rsid w:val="00797B6A"/>
    <w:rPr>
      <w:rFonts w:ascii="Courier New" w:hAnsi="Courier New" w:cs="Times New Roman"/>
      <w:color w:val="000000"/>
      <w:sz w:val="20"/>
      <w:szCs w:val="20"/>
      <w:lang w:val="ru-RU"/>
    </w:rPr>
  </w:style>
  <w:style w:type="character" w:customStyle="1" w:styleId="afffb">
    <w:name w:val="Текст Знак"/>
    <w:basedOn w:val="a0"/>
    <w:link w:val="afffa"/>
    <w:semiHidden/>
    <w:rsid w:val="00797B6A"/>
    <w:rPr>
      <w:rFonts w:ascii="Courier New" w:eastAsia="Times New Roman" w:hAnsi="Courier New"/>
      <w:color w:val="000000"/>
      <w:sz w:val="20"/>
      <w:szCs w:val="20"/>
    </w:rPr>
  </w:style>
  <w:style w:type="character" w:customStyle="1" w:styleId="af3">
    <w:name w:val="Абзац списка Знак"/>
    <w:basedOn w:val="1e"/>
    <w:link w:val="af2"/>
    <w:locked/>
    <w:rsid w:val="00797B6A"/>
    <w:rPr>
      <w:rFonts w:ascii="NTTimes/Cyrillic" w:eastAsia="Times New Roman" w:hAnsi="NTTimes/Cyrillic" w:cs="NTTimes/Cyrillic" w:hint="default"/>
      <w:sz w:val="24"/>
      <w:szCs w:val="24"/>
      <w:lang w:val="en-US"/>
    </w:rPr>
  </w:style>
  <w:style w:type="paragraph" w:styleId="2e">
    <w:name w:val="Quote"/>
    <w:basedOn w:val="a"/>
    <w:next w:val="a"/>
    <w:link w:val="2f"/>
    <w:qFormat/>
    <w:rsid w:val="00797B6A"/>
    <w:pPr>
      <w:spacing w:before="160"/>
      <w:jc w:val="center"/>
    </w:pPr>
    <w:rPr>
      <w:rFonts w:ascii="Times New Roman" w:hAnsi="Times New Roman" w:cs="Times New Roman"/>
      <w:i/>
      <w:color w:val="404040" w:themeColor="text1" w:themeTint="BF"/>
      <w:szCs w:val="20"/>
      <w:lang w:val="ru-RU"/>
    </w:rPr>
  </w:style>
  <w:style w:type="character" w:customStyle="1" w:styleId="2f">
    <w:name w:val="Цитата 2 Знак"/>
    <w:basedOn w:val="a0"/>
    <w:link w:val="2e"/>
    <w:rsid w:val="00797B6A"/>
    <w:rPr>
      <w:rFonts w:ascii="Times New Roman" w:eastAsia="Times New Roman" w:hAnsi="Times New Roman"/>
      <w:i/>
      <w:color w:val="404040" w:themeColor="text1" w:themeTint="BF"/>
      <w:sz w:val="24"/>
      <w:szCs w:val="20"/>
    </w:rPr>
  </w:style>
  <w:style w:type="paragraph" w:styleId="afffc">
    <w:name w:val="Intense Quote"/>
    <w:basedOn w:val="a"/>
    <w:next w:val="a"/>
    <w:link w:val="afffd"/>
    <w:qFormat/>
    <w:rsid w:val="00797B6A"/>
    <w:pPr>
      <w:spacing w:before="360" w:after="360"/>
      <w:ind w:left="864" w:right="864"/>
      <w:jc w:val="center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character" w:customStyle="1" w:styleId="afffd">
    <w:name w:val="Выделенная цитата Знак"/>
    <w:basedOn w:val="a0"/>
    <w:link w:val="afffc"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paragraph" w:customStyle="1" w:styleId="17">
    <w:name w:val="Знак сноски1"/>
    <w:link w:val="affc"/>
    <w:rsid w:val="00797B6A"/>
    <w:pPr>
      <w:spacing w:after="160" w:line="276" w:lineRule="auto"/>
    </w:pPr>
    <w:rPr>
      <w:vertAlign w:val="superscript"/>
    </w:rPr>
  </w:style>
  <w:style w:type="paragraph" w:customStyle="1" w:styleId="Style1">
    <w:name w:val="Style1"/>
    <w:rsid w:val="00797B6A"/>
    <w:pPr>
      <w:spacing w:before="240"/>
      <w:jc w:val="both"/>
    </w:pPr>
    <w:rPr>
      <w:rFonts w:ascii="TimesDL" w:eastAsia="Times New Roman" w:hAnsi="TimesDL"/>
      <w:color w:val="000000"/>
      <w:sz w:val="24"/>
      <w:szCs w:val="20"/>
    </w:rPr>
  </w:style>
  <w:style w:type="paragraph" w:customStyle="1" w:styleId="wmi-callto">
    <w:name w:val="wmi-callto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2">
    <w:name w:val="Знак примечания1"/>
    <w:link w:val="a5"/>
    <w:rsid w:val="00797B6A"/>
    <w:pPr>
      <w:spacing w:after="160" w:line="276" w:lineRule="auto"/>
    </w:pPr>
    <w:rPr>
      <w:sz w:val="16"/>
      <w:szCs w:val="16"/>
    </w:rPr>
  </w:style>
  <w:style w:type="paragraph" w:customStyle="1" w:styleId="afffe">
    <w:name w:val="Документы"/>
    <w:basedOn w:val="a"/>
    <w:rsid w:val="00797B6A"/>
    <w:pPr>
      <w:spacing w:before="120" w:line="288" w:lineRule="auto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adspubtext">
    <w:name w:val="ads_pub_tex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10">
    <w:name w:val="Основной текст 21"/>
    <w:basedOn w:val="a"/>
    <w:rsid w:val="00797B6A"/>
    <w:pPr>
      <w:spacing w:before="120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p-caption-text">
    <w:name w:val="wp-caption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estern">
    <w:name w:val="wester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">
    <w:name w:val="Заголовок части"/>
    <w:basedOn w:val="a"/>
    <w:rsid w:val="00797B6A"/>
    <w:pPr>
      <w:spacing w:line="192" w:lineRule="auto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reclama">
    <w:name w:val="reclama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lockblock-3c">
    <w:name w:val="block__block-3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Endnote">
    <w:name w:val="End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riefbrand">
    <w:name w:val="brief_brand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sonormal1">
    <w:name w:val="msonormal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single-image-desc">
    <w:name w:val="single-image-des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0">
    <w:name w:val="Заголовок главы"/>
    <w:basedOn w:val="a"/>
    <w:rsid w:val="00797B6A"/>
    <w:pPr>
      <w:spacing w:before="120" w:line="240" w:lineRule="exact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avNormal">
    <w:name w:val="avNormal Знак Знак Знак"/>
    <w:rsid w:val="00797B6A"/>
    <w:pPr>
      <w:widowControl w:val="0"/>
      <w:spacing w:before="60" w:after="60"/>
      <w:ind w:left="54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dr">
    <w:name w:val="ad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0">
    <w:name w:val="Обычный (веб) Знак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1">
    <w:name w:val="Александров"/>
    <w:basedOn w:val="a"/>
    <w:rsid w:val="00797B6A"/>
    <w:pPr>
      <w:spacing w:line="360" w:lineRule="auto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style10">
    <w:name w:val="style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gt-block">
    <w:name w:val="gt-block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normtext">
    <w:name w:val="norm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2">
    <w:name w:val="Содержимое таблицы"/>
    <w:basedOn w:val="a"/>
    <w:rsid w:val="00797B6A"/>
    <w:pPr>
      <w:widowControl w:val="0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Num1">
    <w:name w:val="Num 1.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nobr">
    <w:name w:val="nob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2">
    <w:name w:val="avNormal Знак Знак Знак Знак2 Знак Знак Знак Знак Знак Знак Знак Знак"/>
    <w:rsid w:val="00797B6A"/>
    <w:pPr>
      <w:spacing w:before="60" w:after="60"/>
      <w:ind w:left="249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3">
    <w:name w:val="Знак Знак Знак Знак"/>
    <w:rsid w:val="00797B6A"/>
    <w:pPr>
      <w:spacing w:after="160" w:line="276" w:lineRule="auto"/>
    </w:pPr>
    <w:rPr>
      <w:rFonts w:ascii="Arial" w:eastAsia="Times New Roman" w:hAnsi="Arial"/>
      <w:b/>
      <w:color w:val="000000"/>
      <w:sz w:val="24"/>
      <w:szCs w:val="20"/>
    </w:rPr>
  </w:style>
  <w:style w:type="paragraph" w:customStyle="1" w:styleId="affff4">
    <w:name w:val="списокЛем"/>
    <w:basedOn w:val="a"/>
    <w:rsid w:val="00797B6A"/>
    <w:pPr>
      <w:keepLines/>
      <w:tabs>
        <w:tab w:val="left" w:pos="1712"/>
      </w:tabs>
      <w:ind w:left="1712" w:hanging="360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affff5">
    <w:name w:val="Иллюстрация"/>
    <w:basedOn w:val="a"/>
    <w:rsid w:val="00797B6A"/>
    <w:pPr>
      <w:widowControl w:val="0"/>
      <w:spacing w:before="120" w:after="120"/>
    </w:pPr>
    <w:rPr>
      <w:rFonts w:ascii="Arial" w:hAnsi="Arial" w:cs="Times New Roman"/>
      <w:i/>
      <w:color w:val="000000"/>
      <w:sz w:val="20"/>
      <w:szCs w:val="20"/>
      <w:lang w:val="ru-RU"/>
    </w:rPr>
  </w:style>
  <w:style w:type="paragraph" w:customStyle="1" w:styleId="Num10">
    <w:name w:val="Num 1.+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el-text">
    <w:name w:val="el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js-extracted-address">
    <w:name w:val="js-extracted-addres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hort-description">
    <w:name w:val="short-descriptio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comma">
    <w:name w:val="b-contact-info__comma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ide-in-premium">
    <w:name w:val="hide-in-premium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">
    <w:name w:val="Body"/>
    <w:basedOn w:val="a"/>
    <w:rsid w:val="00797B6A"/>
    <w:pPr>
      <w:ind w:firstLine="283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style6style9">
    <w:name w:val="style6 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value">
    <w:name w:val="valu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FR3">
    <w:name w:val="FR3"/>
    <w:rsid w:val="00797B6A"/>
    <w:pPr>
      <w:widowControl w:val="0"/>
      <w:spacing w:before="200"/>
      <w:ind w:firstLine="580"/>
      <w:jc w:val="both"/>
    </w:pPr>
    <w:rPr>
      <w:rFonts w:ascii="Arial" w:eastAsia="Times New Roman" w:hAnsi="Arial"/>
      <w:color w:val="000000"/>
      <w:sz w:val="24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97B6A"/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UnresolvedMention">
    <w:name w:val="Unresolved Mention"/>
    <w:rsid w:val="00797B6A"/>
    <w:pPr>
      <w:shd w:val="clear" w:color="auto" w:fill="E1DFDD"/>
      <w:spacing w:after="160" w:line="276" w:lineRule="auto"/>
    </w:pPr>
    <w:rPr>
      <w:rFonts w:asciiTheme="minorHAnsi" w:eastAsia="Times New Roman" w:hAnsiTheme="minorHAnsi"/>
      <w:color w:val="605E5C"/>
      <w:sz w:val="24"/>
      <w:szCs w:val="20"/>
    </w:rPr>
  </w:style>
  <w:style w:type="paragraph" w:customStyle="1" w:styleId="Normal1">
    <w:name w:val="Normal1"/>
    <w:rsid w:val="00797B6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vNumber">
    <w:name w:val="avNumber"/>
    <w:basedOn w:val="a"/>
    <w:rsid w:val="00797B6A"/>
    <w:pPr>
      <w:widowControl w:val="0"/>
      <w:spacing w:after="120"/>
      <w:ind w:left="1446" w:hanging="454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6">
    <w:name w:val="титульник"/>
    <w:basedOn w:val="a"/>
    <w:rsid w:val="00797B6A"/>
    <w:pPr>
      <w:jc w:val="both"/>
    </w:pPr>
    <w:rPr>
      <w:rFonts w:ascii="a_FuturaRound" w:hAnsi="a_FuturaRound" w:cs="Times New Roman"/>
      <w:color w:val="000000"/>
      <w:sz w:val="28"/>
      <w:szCs w:val="20"/>
      <w:lang w:val="ru-RU"/>
    </w:rPr>
  </w:style>
  <w:style w:type="paragraph" w:customStyle="1" w:styleId="ta-pub-views">
    <w:name w:val="ta-pub-view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1">
    <w:name w:val="Основной шрифт абзаца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tyle9">
    <w:name w:val="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7">
    <w:name w:val="Схематический"/>
    <w:basedOn w:val="a"/>
    <w:rsid w:val="00797B6A"/>
    <w:pPr>
      <w:jc w:val="both"/>
    </w:pPr>
    <w:rPr>
      <w:rFonts w:ascii="1251 Times" w:hAnsi="1251 Times" w:cs="Times New Roman"/>
      <w:color w:val="000000"/>
      <w:sz w:val="18"/>
      <w:szCs w:val="20"/>
      <w:lang w:val="ru-RU"/>
    </w:rPr>
  </w:style>
  <w:style w:type="paragraph" w:customStyle="1" w:styleId="affff8">
    <w:name w:val="Краткий обратный адрес"/>
    <w:basedOn w:val="a"/>
    <w:rsid w:val="00797B6A"/>
    <w:rPr>
      <w:rFonts w:ascii="Times New Roman" w:hAnsi="Times New Roman" w:cs="Times New Roman"/>
      <w:color w:val="000000"/>
      <w:sz w:val="20"/>
      <w:szCs w:val="20"/>
      <w:lang w:val="ru-RU"/>
    </w:rPr>
  </w:style>
  <w:style w:type="paragraph" w:customStyle="1" w:styleId="path-separator">
    <w:name w:val="path-separato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0">
    <w:name w:val="avNormal"/>
    <w:rsid w:val="00797B6A"/>
    <w:pPr>
      <w:widowControl w:val="0"/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Footnote">
    <w:name w:val="Foot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-contact-inforow">
    <w:name w:val="b-contact-info__row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f3">
    <w:name w:val="Основной шрифт абзаца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eaderandFooter">
    <w:name w:val="Header and Footer"/>
    <w:rsid w:val="00797B6A"/>
    <w:pPr>
      <w:spacing w:after="160"/>
      <w:jc w:val="both"/>
    </w:pPr>
    <w:rPr>
      <w:rFonts w:ascii="XO Thames" w:eastAsia="Times New Roman" w:hAnsi="XO Thames"/>
      <w:color w:val="000000"/>
      <w:sz w:val="28"/>
      <w:szCs w:val="20"/>
    </w:rPr>
  </w:style>
  <w:style w:type="paragraph" w:customStyle="1" w:styleId="14">
    <w:name w:val="Номер страницы1"/>
    <w:link w:val="afa"/>
    <w:rsid w:val="00797B6A"/>
    <w:pPr>
      <w:spacing w:after="160" w:line="276" w:lineRule="auto"/>
    </w:pPr>
    <w:rPr>
      <w:rFonts w:ascii="Times New Roman" w:hAnsi="Times New Roman"/>
    </w:rPr>
  </w:style>
  <w:style w:type="paragraph" w:customStyle="1" w:styleId="1f4">
    <w:name w:val="заголовок 1"/>
    <w:basedOn w:val="a"/>
    <w:next w:val="a"/>
    <w:rsid w:val="00797B6A"/>
    <w:pPr>
      <w:spacing w:before="240"/>
      <w:jc w:val="center"/>
    </w:pPr>
    <w:rPr>
      <w:rFonts w:ascii="Arial" w:hAnsi="Arial" w:cs="Times New Roman"/>
      <w:b/>
      <w:color w:val="0000FF"/>
      <w:sz w:val="28"/>
      <w:szCs w:val="20"/>
      <w:lang w:val="ru-RU"/>
    </w:rPr>
  </w:style>
  <w:style w:type="paragraph" w:customStyle="1" w:styleId="mw-headline">
    <w:name w:val="mw-headli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pple-converted-space">
    <w:name w:val="apple-converted-spac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9">
    <w:name w:val="Обычный.Нормальный Знак Знак Знак"/>
    <w:rsid w:val="00797B6A"/>
    <w:pPr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a">
    <w:name w:val="Знак"/>
    <w:basedOn w:val="a"/>
    <w:rsid w:val="00797B6A"/>
    <w:pPr>
      <w:spacing w:after="160" w:line="240" w:lineRule="exact"/>
    </w:pPr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style20">
    <w:name w:val="style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copyleft">
    <w:name w:val="copylef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Text21">
    <w:name w:val="Body Text 21"/>
    <w:basedOn w:val="a"/>
    <w:rsid w:val="00797B6A"/>
    <w:pPr>
      <w:widowControl w:val="0"/>
      <w:spacing w:line="240" w:lineRule="atLeast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link">
    <w:name w:val="lin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ail-message-map-nobreak">
    <w:name w:val="mail-message-map-nobrea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3b">
    <w:name w:val="Основной шрифт абзаца3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00">
    <w:name w:val="Стиль 10 пт По ширине"/>
    <w:basedOn w:val="a"/>
    <w:rsid w:val="00797B6A"/>
    <w:pPr>
      <w:jc w:val="both"/>
    </w:pPr>
    <w:rPr>
      <w:rFonts w:ascii="Times New Roman" w:hAnsi="Times New Roman" w:cs="Times New Roman"/>
      <w:color w:val="0000FF"/>
      <w:sz w:val="20"/>
      <w:szCs w:val="20"/>
      <w:lang w:val="ru-RU"/>
    </w:rPr>
  </w:style>
  <w:style w:type="paragraph" w:customStyle="1" w:styleId="v12">
    <w:name w:val="v1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b">
    <w:name w:val="Назв. таблиц."/>
    <w:basedOn w:val="a"/>
    <w:rsid w:val="00797B6A"/>
    <w:pPr>
      <w:jc w:val="center"/>
    </w:pPr>
    <w:rPr>
      <w:rFonts w:ascii="1251 Times" w:hAnsi="1251 Times" w:cs="Times New Roman"/>
      <w:b/>
      <w:color w:val="000000"/>
      <w:sz w:val="16"/>
      <w:szCs w:val="20"/>
      <w:lang w:val="ru-RU"/>
    </w:rPr>
  </w:style>
  <w:style w:type="paragraph" w:customStyle="1" w:styleId="avNormal211">
    <w:name w:val="avNormal Знак Знак Знак Знак2 Знак Знак Знак Знак Знак Знак Знак Знак Знак Знак Знак1 Знак1 Знак Знак"/>
    <w:rsid w:val="00797B6A"/>
    <w:pPr>
      <w:numPr>
        <w:ilvl w:val="1"/>
        <w:numId w:val="24"/>
      </w:numPr>
      <w:spacing w:before="60" w:after="60"/>
      <w:ind w:left="249" w:firstLine="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ompany-itemtitle">
    <w:name w:val="company-item__titl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highlighthighlightactive">
    <w:name w:val="highlight highlight_activ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c">
    <w:name w:val="Таблотст"/>
    <w:basedOn w:val="a"/>
    <w:rsid w:val="00797B6A"/>
    <w:pPr>
      <w:spacing w:line="220" w:lineRule="exact"/>
      <w:ind w:left="85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1">
    <w:name w:val="Основной Маркированный 1"/>
    <w:basedOn w:val="a"/>
    <w:rsid w:val="00797B6A"/>
    <w:pPr>
      <w:widowControl w:val="0"/>
      <w:numPr>
        <w:numId w:val="26"/>
      </w:numPr>
      <w:spacing w:line="216" w:lineRule="auto"/>
      <w:jc w:val="both"/>
    </w:pPr>
    <w:rPr>
      <w:rFonts w:ascii="Garamond" w:hAnsi="Garamond" w:cs="Times New Roman"/>
      <w:color w:val="000000"/>
      <w:szCs w:val="20"/>
      <w:lang w:val="ru-RU"/>
    </w:rPr>
  </w:style>
  <w:style w:type="paragraph" w:customStyle="1" w:styleId="BodyTextIndent31">
    <w:name w:val="Body Text Indent 31"/>
    <w:basedOn w:val="a"/>
    <w:rsid w:val="00797B6A"/>
    <w:pPr>
      <w:widowControl w:val="0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-0">
    <w:name w:val="-0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pubdate">
    <w:name w:val="pubdat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1f5">
    <w:name w:val="Обычный (веб) Знак Знак Знак1 Знак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d">
    <w:name w:val="Intense Reference"/>
    <w:basedOn w:val="a0"/>
    <w:link w:val="2f2"/>
    <w:qFormat/>
    <w:rsid w:val="00797B6A"/>
    <w:rPr>
      <w:b/>
      <w:smallCaps/>
      <w:color w:val="365F91" w:themeColor="accent1" w:themeShade="BF"/>
      <w:spacing w:val="5"/>
    </w:rPr>
  </w:style>
  <w:style w:type="paragraph" w:customStyle="1" w:styleId="2f2">
    <w:name w:val="Сильная ссылка2"/>
    <w:basedOn w:val="3b"/>
    <w:link w:val="affffd"/>
    <w:rsid w:val="00797B6A"/>
    <w:rPr>
      <w:rFonts w:ascii="Calibri" w:eastAsia="Calibri" w:hAnsi="Calibri"/>
      <w:b/>
      <w:smallCaps/>
      <w:color w:val="365F91" w:themeColor="accent1" w:themeShade="BF"/>
      <w:spacing w:val="5"/>
      <w:sz w:val="22"/>
      <w:szCs w:val="22"/>
    </w:rPr>
  </w:style>
  <w:style w:type="paragraph" w:customStyle="1" w:styleId="cost">
    <w:name w:val="cos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main-phone">
    <w:name w:val="b-contact-info__main-pho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e">
    <w:name w:val="Название части"/>
    <w:basedOn w:val="a"/>
    <w:rsid w:val="00797B6A"/>
    <w:pPr>
      <w:pageBreakBefore/>
      <w:spacing w:line="280" w:lineRule="exact"/>
      <w:jc w:val="center"/>
    </w:pPr>
    <w:rPr>
      <w:rFonts w:ascii="Tahoma" w:hAnsi="Tahoma" w:cs="Times New Roman"/>
      <w:color w:val="FFFFFF"/>
      <w:spacing w:val="-16"/>
      <w:sz w:val="26"/>
      <w:szCs w:val="20"/>
      <w:lang w:val="ru-RU"/>
    </w:rPr>
  </w:style>
  <w:style w:type="paragraph" w:customStyle="1" w:styleId="senderemail--8sc3y">
    <w:name w:val="sender__email--8sc3y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f">
    <w:name w:val="Intense Emphasis"/>
    <w:basedOn w:val="a0"/>
    <w:link w:val="2f3"/>
    <w:qFormat/>
    <w:rsid w:val="00797B6A"/>
    <w:rPr>
      <w:i/>
      <w:color w:val="365F91" w:themeColor="accent1" w:themeShade="BF"/>
    </w:rPr>
  </w:style>
  <w:style w:type="paragraph" w:customStyle="1" w:styleId="2f3">
    <w:name w:val="Сильное выделение2"/>
    <w:basedOn w:val="3b"/>
    <w:link w:val="afffff"/>
    <w:rsid w:val="00797B6A"/>
    <w:rPr>
      <w:rFonts w:ascii="Calibri" w:eastAsia="Calibri" w:hAnsi="Calibri"/>
      <w:i/>
      <w:color w:val="365F91" w:themeColor="accent1" w:themeShade="BF"/>
      <w:sz w:val="22"/>
      <w:szCs w:val="22"/>
    </w:rPr>
  </w:style>
  <w:style w:type="paragraph" w:customStyle="1" w:styleId="afffff0">
    <w:name w:val="Отступ"/>
    <w:basedOn w:val="avNormal2"/>
    <w:rsid w:val="00797B6A"/>
    <w:pPr>
      <w:widowControl w:val="0"/>
      <w:tabs>
        <w:tab w:val="left" w:pos="2432"/>
      </w:tabs>
      <w:ind w:left="2432" w:hanging="360"/>
    </w:pPr>
  </w:style>
  <w:style w:type="paragraph" w:customStyle="1" w:styleId="120">
    <w:name w:val="1.О Заголовок 2"/>
    <w:basedOn w:val="a"/>
    <w:rsid w:val="00797B6A"/>
    <w:pPr>
      <w:keepNext/>
      <w:spacing w:before="120" w:after="60"/>
      <w:outlineLvl w:val="1"/>
    </w:pPr>
    <w:rPr>
      <w:rFonts w:ascii="Century Schoolbook" w:hAnsi="Century Schoolbook" w:cs="Times New Roman"/>
      <w:b/>
      <w:color w:val="000000"/>
      <w:szCs w:val="20"/>
      <w:lang w:val="ru-RU"/>
    </w:rPr>
  </w:style>
  <w:style w:type="paragraph" w:customStyle="1" w:styleId="avNormal11">
    <w:name w:val="avNormal Знак1 Знак Знак1 Знак Знак Знак Знак Знак Знак Знак Знак Знак"/>
    <w:rsid w:val="00797B6A"/>
    <w:pPr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110">
    <w:name w:val="1.О Заголовок 1"/>
    <w:basedOn w:val="10"/>
    <w:rsid w:val="00797B6A"/>
    <w:pPr>
      <w:keepNext w:val="0"/>
      <w:widowControl w:val="0"/>
      <w:tabs>
        <w:tab w:val="center" w:pos="4320"/>
        <w:tab w:val="right" w:pos="8640"/>
      </w:tabs>
      <w:spacing w:before="0" w:after="120"/>
    </w:pPr>
    <w:rPr>
      <w:rFonts w:ascii="Century Schoolbook" w:hAnsi="Century Schoolbook" w:cs="Times New Roman"/>
      <w:bCs w:val="0"/>
      <w:color w:val="000000"/>
      <w:kern w:val="0"/>
      <w:szCs w:val="20"/>
    </w:rPr>
  </w:style>
  <w:style w:type="paragraph" w:customStyle="1" w:styleId="1f6">
    <w:name w:val="Обычный (веб) Знак Знак Знак1"/>
    <w:basedOn w:val="a"/>
    <w:next w:val="aff1"/>
    <w:rsid w:val="00797B6A"/>
    <w:pPr>
      <w:spacing w:before="100" w:beforeAutospacing="1" w:after="100" w:afterAutospacing="1"/>
    </w:pPr>
    <w:rPr>
      <w:rFonts w:asciiTheme="minorHAnsi" w:hAnsiTheme="minorHAnsi" w:cs="Times New Roman"/>
      <w:color w:val="000000"/>
      <w:szCs w:val="20"/>
      <w:lang w:val="ru-RU"/>
    </w:rPr>
  </w:style>
  <w:style w:type="character" w:customStyle="1" w:styleId="1e">
    <w:name w:val="Обычный1"/>
    <w:rsid w:val="00797B6A"/>
    <w:rPr>
      <w:rFonts w:ascii="Times New Roman" w:hAnsi="Times New Roman" w:cs="Times New Roman" w:hint="default"/>
    </w:rPr>
  </w:style>
  <w:style w:type="paragraph" w:customStyle="1" w:styleId="1f7">
    <w:name w:val="Сильное выделение1"/>
    <w:basedOn w:val="1f3"/>
    <w:rsid w:val="00797B6A"/>
    <w:rPr>
      <w:i/>
      <w:color w:val="365F91" w:themeColor="accent1" w:themeShade="BF"/>
    </w:rPr>
  </w:style>
  <w:style w:type="paragraph" w:customStyle="1" w:styleId="1f8">
    <w:name w:val="Просмотренная гиперссылка1"/>
    <w:basedOn w:val="1f3"/>
    <w:rsid w:val="00797B6A"/>
    <w:rPr>
      <w:color w:val="954F72"/>
      <w:u w:val="single"/>
    </w:rPr>
  </w:style>
  <w:style w:type="paragraph" w:customStyle="1" w:styleId="1f9">
    <w:name w:val="Гиперссылка1"/>
    <w:basedOn w:val="1f3"/>
    <w:rsid w:val="00797B6A"/>
    <w:rPr>
      <w:color w:val="0563C1"/>
      <w:u w:val="single"/>
    </w:rPr>
  </w:style>
  <w:style w:type="paragraph" w:customStyle="1" w:styleId="1fa">
    <w:name w:val="Сильная ссылка1"/>
    <w:basedOn w:val="1f3"/>
    <w:rsid w:val="00797B6A"/>
    <w:rPr>
      <w:b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2E533-A244-4619-B1D1-484E5AA0E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Олейник Антон</cp:lastModifiedBy>
  <cp:revision>5</cp:revision>
  <cp:lastPrinted>2025-07-01T07:49:00Z</cp:lastPrinted>
  <dcterms:created xsi:type="dcterms:W3CDTF">2026-03-02T08:37:00Z</dcterms:created>
  <dcterms:modified xsi:type="dcterms:W3CDTF">2026-08-12T07:32:00Z</dcterms:modified>
</cp:coreProperties>
</file>