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3CFE" w14:textId="177B9A75" w:rsidR="00572C35" w:rsidRPr="00BB0D43" w:rsidRDefault="00572C35" w:rsidP="00BB0D43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4361FF78" w14:textId="77777777" w:rsidR="00493492" w:rsidRPr="00644E09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4580BA8" w14:textId="1723AB09" w:rsidR="00493492" w:rsidRPr="00644E09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E652E71" w14:textId="1793D261" w:rsidR="00FA7B15" w:rsidRPr="00644E09" w:rsidRDefault="00FA7B15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C87FE2" w14:textId="7C94144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 w:rsidR="00E542D0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="00A71391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E542D0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«__» ____________202</w:t>
      </w:r>
      <w:r w:rsidR="00BD5055" w:rsidRPr="00644E09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6C91031B" w14:textId="0A561FD7" w:rsidR="00493492" w:rsidRPr="00644E09" w:rsidRDefault="00925719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D1CB541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9EEB6A" w14:textId="4E3DC29B" w:rsidR="00493492" w:rsidRPr="00644E09" w:rsidRDefault="00644E09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>Гражданин РФ Филин Виталий Александрович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(18.11.1978 года рождения, место рождения: ст. Крыловская, ИНН: 234103841014, СНИЛС 039-171-869 76, адрес: 353660, Краснодарский край, Ейский район, пос. Краснофлотский, ул. Светлая 163), признанный </w:t>
      </w:r>
      <w:r w:rsidRPr="002A34F1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Пахомова Александра Сергеевича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561013152325, СНИЛС 068-969-467 53, регистрационный номер №</w:t>
      </w:r>
      <w:r w:rsidRPr="002A34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2A34F1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7334,</w:t>
      </w:r>
      <w:r w:rsidRPr="002A34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адрес для направления корреспонденции: 460021, г. Оренбург, пр. Знаменский, д. 2Б, Бизнес-центр "Альянс", 2 этаж, тел.</w:t>
      </w:r>
      <w:r w:rsid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A34F1">
        <w:rPr>
          <w:rFonts w:ascii="Times New Roman" w:hAnsi="Times New Roman" w:cs="Times New Roman"/>
          <w:sz w:val="22"/>
          <w:szCs w:val="22"/>
          <w:lang w:val="ru-RU"/>
        </w:rPr>
        <w:t xml:space="preserve">8-922-886-98-58, адрес электронной почты: </w:t>
      </w:r>
      <w:hyperlink r:id="rId8" w:history="1">
        <w:r w:rsidRPr="002A34F1">
          <w:rPr>
            <w:rStyle w:val="ab"/>
            <w:rFonts w:ascii="Times New Roman" w:hAnsi="Times New Roman" w:cs="Times New Roman"/>
            <w:sz w:val="22"/>
            <w:szCs w:val="22"/>
          </w:rPr>
          <w:t>aspahomov</w:t>
        </w:r>
        <w:r w:rsidRPr="002A34F1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2A34F1">
          <w:rPr>
            <w:rStyle w:val="ab"/>
            <w:rFonts w:ascii="Times New Roman" w:hAnsi="Times New Roman" w:cs="Times New Roman"/>
            <w:sz w:val="22"/>
            <w:szCs w:val="22"/>
          </w:rPr>
          <w:t>mail</w:t>
        </w:r>
        <w:r w:rsidRPr="002A34F1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2A34F1">
          <w:rPr>
            <w:rStyle w:val="ab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 – из числа членов Ассоциации </w:t>
      </w:r>
      <w:proofErr w:type="spellStart"/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Ассоциации</w:t>
      </w:r>
      <w:proofErr w:type="spellEnd"/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СОАУ «Меркурий» (ИНН</w:t>
      </w:r>
      <w:r w:rsidRPr="002A34F1">
        <w:rPr>
          <w:rFonts w:ascii="Times New Roman" w:hAnsi="Times New Roman" w:cs="Times New Roman"/>
          <w:bCs/>
          <w:sz w:val="22"/>
          <w:szCs w:val="22"/>
        </w:rPr>
        <w:t> 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7710458616, </w:t>
      </w:r>
      <w:r w:rsidRPr="002A34F1">
        <w:rPr>
          <w:rFonts w:ascii="Times New Roman" w:hAnsi="Times New Roman" w:cs="Times New Roman"/>
          <w:bCs/>
          <w:sz w:val="22"/>
          <w:szCs w:val="22"/>
        </w:rPr>
        <w:t> 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2A34F1">
        <w:rPr>
          <w:rFonts w:ascii="Times New Roman" w:hAnsi="Times New Roman" w:cs="Times New Roman"/>
          <w:bCs/>
          <w:sz w:val="22"/>
          <w:szCs w:val="22"/>
        </w:rPr>
        <w:t> 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1037710023108, адрес: 127018, г Москва, Сущевский Вал, 16, 4, оф.301 (фактический адрес)),</w:t>
      </w: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r w:rsidRPr="002A34F1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Краснодарского края от 19.08.2025 г. по делу № А32-27869/2024 (далее – </w:t>
      </w: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644E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493492"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493492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</w:t>
      </w:r>
      <w:r w:rsidR="007A67E7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>,</w:t>
      </w:r>
      <w:r w:rsidR="00493492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и  </w:t>
      </w:r>
      <w:r w:rsidR="00505869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3BA0804" w14:textId="0043607B" w:rsidR="00493492" w:rsidRPr="00644E09" w:rsidRDefault="00493492" w:rsidP="004934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644E09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644E0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 w:rsidR="009358D4" w:rsidRPr="00644E09"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D2585E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9502F6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EA43CB1" w14:textId="235A21CB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BCFB9F7" w14:textId="71B03925" w:rsidR="0022677C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6F5AF56" w14:textId="0EB3F6FB" w:rsidR="00CD12A6" w:rsidRPr="00644E09" w:rsidRDefault="00A05397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="00CD12A6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7704AD76" w14:textId="145D9E0E" w:rsidR="00DF1A05" w:rsidRPr="00644E09" w:rsidRDefault="00DF1A05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  <w:r w:rsidR="00B9628F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</w:t>
      </w:r>
    </w:p>
    <w:p w14:paraId="687C00F1" w14:textId="77777777" w:rsidR="007D7CA1" w:rsidRPr="00644E09" w:rsidRDefault="007D7CA1" w:rsidP="00B9628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E7D13B7" w14:textId="22C11556" w:rsidR="00CD12A6" w:rsidRPr="00644E09" w:rsidRDefault="00CD12A6" w:rsidP="007D176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 w:rsidR="007D176D" w:rsidRPr="00644E09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 w:rsidR="007D176D" w:rsidRPr="00644E09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F6A38DC" w14:textId="645C3B03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 w:rsidR="0051555E" w:rsidRPr="00644E09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3914209F" w14:textId="22AD2C38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7B5DED9" w14:textId="56D4F66E" w:rsidR="00C304B6" w:rsidRPr="00644E09" w:rsidRDefault="00CD12A6" w:rsidP="00C304B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C304B6"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36262025" w14:textId="302087D3" w:rsidR="00FD780A" w:rsidRPr="00644E09" w:rsidRDefault="00493492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</w:t>
      </w:r>
      <w:r w:rsidR="00C454B3" w:rsidRPr="00644E09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Имущество продается на основании ст. 139 Федерального закона «О несостоятельности (банкротстве)» от 26.10.2002 № 127-ФЗ в соответствии с </w:t>
      </w:r>
      <w:r w:rsidR="00644E09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="00644E09" w:rsidRPr="00644E09">
        <w:rPr>
          <w:rFonts w:ascii="Times New Roman" w:hAnsi="Times New Roman" w:cs="Times New Roman"/>
          <w:b/>
          <w:sz w:val="22"/>
          <w:szCs w:val="22"/>
          <w:lang w:val="ru-RU"/>
        </w:rPr>
        <w:t>Филина Виталия Александровича</w:t>
      </w:r>
      <w:r w:rsidR="00644E09" w:rsidRPr="00644E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(18.11.1978 года рождения, место рождения: ст. Крыловская, ИНН: 234103841014, СНИЛС 039-171-869 76, адрес: 353660, Краснодарский край, Ейский район, пос. Краснофлотский, ул. Светлая 163), </w:t>
      </w:r>
      <w:r w:rsidR="00644E09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являющегося предметом залога ПАО Банк «Первомайский», (далее – Банк, Залоговый кредитор), в лице Государственной корпорации «Агентство по страхованию вкладов» (ОГРН 1047796046198, ИНН 7708514824) (далее – Положение), утвержденным залоговым кредитором </w:t>
      </w:r>
      <w:r w:rsidR="00644E09"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30.10.2025 г.</w:t>
      </w:r>
    </w:p>
    <w:p w14:paraId="328D6CC6" w14:textId="77777777" w:rsidR="00FD780A" w:rsidRPr="00644E09" w:rsidRDefault="00FD780A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E571F0" w14:textId="77777777" w:rsidR="00596C95" w:rsidRPr="00644E09" w:rsidRDefault="00596C95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C6C7C2" w14:textId="7789C01E" w:rsidR="00493492" w:rsidRPr="00644E09" w:rsidRDefault="00493492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EA4BD9" w14:textId="36614B5C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r w:rsidR="005F6083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="005F6083" w:rsidRPr="00644E0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644E0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7BF304C9" w14:textId="7F183648" w:rsidR="0060336F" w:rsidRPr="00644E09" w:rsidRDefault="0060336F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lastRenderedPageBreak/>
        <w:t>2.2. Внесенный Покупателем задаток для участия в торгах по продаже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 w:rsidR="009470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E6C8CA9" w14:textId="29112988" w:rsidR="00493492" w:rsidRPr="00644E09" w:rsidRDefault="00493492" w:rsidP="0039365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</w:t>
      </w:r>
      <w:r w:rsidR="00735B53" w:rsidRPr="00644E09">
        <w:rPr>
          <w:rFonts w:ascii="Times New Roman" w:hAnsi="Times New Roman" w:cs="Times New Roman"/>
          <w:sz w:val="22"/>
          <w:szCs w:val="22"/>
          <w:lang w:val="ru-RU"/>
        </w:rPr>
        <w:t>Должника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задатка, на специальный банковский счет Продавца</w:t>
      </w:r>
      <w:r w:rsidR="00CE19FE" w:rsidRPr="00644E09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2606AD" w:rsidRPr="00644E09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</w:t>
      </w:r>
    </w:p>
    <w:p w14:paraId="555D1E83" w14:textId="547FEB91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644E09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644E09">
        <w:rPr>
          <w:rFonts w:ascii="Times New Roman" w:hAnsi="Times New Roman" w:cs="Times New Roman"/>
          <w:sz w:val="22"/>
          <w:szCs w:val="22"/>
          <w:lang w:val="ru-RU"/>
        </w:rPr>
        <w:t>. 2.1. и 2.</w:t>
      </w:r>
      <w:r w:rsidR="00AA0A0B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настоящего Договора.</w:t>
      </w:r>
    </w:p>
    <w:p w14:paraId="70686FD0" w14:textId="1C615B41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19671CD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98AD66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F0229EE" w14:textId="1BF995C8" w:rsidR="00F612E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340F980" w14:textId="49C1F215" w:rsidR="00493492" w:rsidRPr="00644E09" w:rsidRDefault="00F612E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493492" w:rsidRPr="00644E09"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493492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_____________________________________.</w:t>
      </w:r>
    </w:p>
    <w:p w14:paraId="6EB05600" w14:textId="18D8D75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3.2. </w:t>
      </w:r>
      <w:r w:rsidR="00947C73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DE0282C" w14:textId="37ED03C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3.3.   Передача Имущества должна быть осуществлена в течение </w:t>
      </w:r>
      <w:r w:rsidR="009D6701" w:rsidRPr="00644E09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со дня его полной оплаты.</w:t>
      </w:r>
    </w:p>
    <w:p w14:paraId="1B721F97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32A439" w14:textId="04D0B81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3.5. Принятое покупателем Имущество возврату не подлежит. Продавец и </w:t>
      </w:r>
      <w:r w:rsidR="006026D4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АО «РАД» (ОГРН1097847233351, ИНН 7838430413) (далее -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Организатор торгов</w:t>
      </w:r>
      <w:r w:rsidR="006026D4" w:rsidRPr="00644E09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не несут ответственности за качество проданного Имущества.</w:t>
      </w:r>
    </w:p>
    <w:p w14:paraId="25D2D34F" w14:textId="77777777" w:rsidR="00493492" w:rsidRPr="00644E09" w:rsidRDefault="00493492" w:rsidP="004934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0144CF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B97B22" w14:textId="3D86615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D6B895" w14:textId="5EE752B4" w:rsidR="00F94E4A" w:rsidRPr="00644E09" w:rsidRDefault="00F94E4A" w:rsidP="00F410CD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 w:rsidR="00CE19FE"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 w:rsidR="00C2269D"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644E09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9B5C18F" w14:textId="7692AF7C" w:rsidR="00493492" w:rsidRPr="00644E09" w:rsidRDefault="00493492" w:rsidP="00F410C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F94E4A" w:rsidRPr="00644E09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CCF6E9A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D2FA1D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4D2013B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785EDFB" w14:textId="2C02D65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</w:t>
      </w:r>
      <w:r w:rsidR="00193D8A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4E6F47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в одностороннем порядке отказаться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077CD7" w14:textId="64EA2006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</w:t>
      </w:r>
      <w:r w:rsidR="00952E17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, в размере, указанном в п. 2.2. настоящего Договора.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4D28F6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5292B93" w14:textId="2C1567BD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="00207983" w:rsidRPr="00644E09">
        <w:rPr>
          <w:rFonts w:ascii="Times New Roman" w:hAnsi="Times New Roman" w:cs="Times New Roman"/>
          <w:sz w:val="22"/>
          <w:szCs w:val="22"/>
          <w:lang w:val="ru-RU"/>
        </w:rPr>
        <w:t>пр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21A53E" w14:textId="77777777" w:rsidR="00DA6113" w:rsidRPr="00644E09" w:rsidRDefault="00DA6113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5BEF22" w14:textId="6AE18113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DF1CA83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FF2D14A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53EB96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B819BF3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48BDE7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AA0DE1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9E324BD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A0542BE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6DE7C4B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0531A19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F1CE42E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26AB444" w14:textId="30682FB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6CA2A29" w14:textId="77777777" w:rsidR="00E13BE0" w:rsidRPr="00644E09" w:rsidRDefault="00E13BE0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9282B4" w14:textId="2C67EDD3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7E18B1B" w14:textId="77777777" w:rsidR="00596C95" w:rsidRPr="00644E09" w:rsidRDefault="00596C95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542"/>
      </w:tblGrid>
      <w:tr w:rsidR="00493492" w:rsidRPr="00644E09" w14:paraId="612759DC" w14:textId="77777777" w:rsidTr="00493492">
        <w:tc>
          <w:tcPr>
            <w:tcW w:w="0" w:type="auto"/>
            <w:hideMark/>
          </w:tcPr>
          <w:p w14:paraId="49ACD961" w14:textId="77777777" w:rsidR="00493492" w:rsidRPr="00644E09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4E09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071C3B9B" w14:textId="77777777" w:rsidR="00493492" w:rsidRPr="00644E09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4E09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493492" w:rsidRPr="00644E09" w14:paraId="6179DB9E" w14:textId="77777777" w:rsidTr="004934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1BC" w14:textId="77777777" w:rsidR="00493492" w:rsidRPr="00644E09" w:rsidRDefault="00493492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9F5" w14:textId="77777777" w:rsidR="00493492" w:rsidRPr="00644E09" w:rsidRDefault="0049349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3492" w:rsidRPr="00644E09" w14:paraId="445221DA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E68" w14:textId="77777777" w:rsidR="00493492" w:rsidRPr="00644E09" w:rsidRDefault="0049349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5BC" w14:textId="77777777" w:rsidR="00493492" w:rsidRPr="00644E09" w:rsidRDefault="0049349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44E0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93492" w:rsidRPr="00644E09" w14:paraId="74427406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8E5" w14:textId="6B00B387" w:rsidR="00493492" w:rsidRPr="00644E09" w:rsidRDefault="00CC21D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493492"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20CFB4B9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47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0609509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F09F876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AAB442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ADF70B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764751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9CB7E3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2C51C9" w14:textId="46B97E6D" w:rsidR="003F2406" w:rsidRPr="00644E09" w:rsidRDefault="003F2406" w:rsidP="00EE5749">
      <w:pPr>
        <w:rPr>
          <w:rFonts w:ascii="Times New Roman" w:hAnsi="Times New Roman" w:cs="Times New Roman"/>
          <w:noProof/>
          <w:color w:val="000000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45511EC" w14:textId="564A4C88" w:rsidR="009C55C4" w:rsidRPr="00644E09" w:rsidRDefault="003F2406" w:rsidP="003F2406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A10AB94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312EF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4DB5DC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3EBD8C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A097B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54EE8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6CC2775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68BC3F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8C5DF9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04DA7C" w14:textId="4E985830" w:rsidR="009C55C4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B9972C" w14:textId="77777777" w:rsidR="00BA47C8" w:rsidRPr="00644E09" w:rsidRDefault="00BA47C8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7C18A2" w14:textId="44C9C79B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FB6D76" w14:textId="47A30DC6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5450D3" w14:textId="1EAD9E13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95F634" w14:textId="6512DE50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2225AF" w14:textId="77777777" w:rsidR="002B066C" w:rsidRPr="00644E09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4A3703A8" w14:textId="77777777" w:rsidR="002B066C" w:rsidRPr="00644E09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3E13D11F" w14:textId="77777777" w:rsidR="002B066C" w:rsidRPr="00644E09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5386608A" w14:textId="77777777" w:rsidR="002B066C" w:rsidRPr="00644E09" w:rsidRDefault="002B066C" w:rsidP="002B066C">
      <w:pPr>
        <w:widowControl w:val="0"/>
        <w:spacing w:line="274" w:lineRule="exact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95FED0" w14:textId="77777777" w:rsidR="002B066C" w:rsidRPr="00644E09" w:rsidRDefault="002B066C" w:rsidP="002B066C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9AD932" w14:textId="30D26D9B" w:rsidR="002B066C" w:rsidRPr="00644E09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sectPr w:rsidR="002B066C" w:rsidRPr="00644E09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68C22" w14:textId="77777777" w:rsidR="00C357A1" w:rsidRDefault="00C357A1" w:rsidP="007836CC">
      <w:r>
        <w:separator/>
      </w:r>
    </w:p>
  </w:endnote>
  <w:endnote w:type="continuationSeparator" w:id="0">
    <w:p w14:paraId="52110BE3" w14:textId="77777777" w:rsidR="00C357A1" w:rsidRDefault="00C357A1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F4DD" w14:textId="77777777" w:rsidR="00C357A1" w:rsidRDefault="00C357A1" w:rsidP="007836CC">
      <w:r>
        <w:separator/>
      </w:r>
    </w:p>
  </w:footnote>
  <w:footnote w:type="continuationSeparator" w:id="0">
    <w:p w14:paraId="52B81872" w14:textId="77777777" w:rsidR="00C357A1" w:rsidRDefault="00C357A1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792825">
    <w:abstractNumId w:val="22"/>
  </w:num>
  <w:num w:numId="2" w16cid:durableId="412624197">
    <w:abstractNumId w:val="17"/>
  </w:num>
  <w:num w:numId="3" w16cid:durableId="1586958568">
    <w:abstractNumId w:val="21"/>
  </w:num>
  <w:num w:numId="4" w16cid:durableId="1741250192">
    <w:abstractNumId w:val="18"/>
  </w:num>
  <w:num w:numId="5" w16cid:durableId="9411853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02106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8617421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6711025">
    <w:abstractNumId w:val="23"/>
  </w:num>
  <w:num w:numId="9" w16cid:durableId="249849085">
    <w:abstractNumId w:val="12"/>
  </w:num>
  <w:num w:numId="10" w16cid:durableId="1595742682">
    <w:abstractNumId w:val="11"/>
  </w:num>
  <w:num w:numId="11" w16cid:durableId="806511849">
    <w:abstractNumId w:val="7"/>
  </w:num>
  <w:num w:numId="12" w16cid:durableId="1280574930">
    <w:abstractNumId w:val="25"/>
  </w:num>
  <w:num w:numId="13" w16cid:durableId="1036076751">
    <w:abstractNumId w:val="20"/>
  </w:num>
  <w:num w:numId="14" w16cid:durableId="2144077144">
    <w:abstractNumId w:val="8"/>
  </w:num>
  <w:num w:numId="15" w16cid:durableId="1219786176">
    <w:abstractNumId w:val="15"/>
  </w:num>
  <w:num w:numId="16" w16cid:durableId="2066222194">
    <w:abstractNumId w:val="19"/>
  </w:num>
  <w:num w:numId="17" w16cid:durableId="710149645">
    <w:abstractNumId w:val="24"/>
  </w:num>
  <w:num w:numId="18" w16cid:durableId="513692041">
    <w:abstractNumId w:val="5"/>
  </w:num>
  <w:num w:numId="19" w16cid:durableId="1889144502">
    <w:abstractNumId w:val="13"/>
  </w:num>
  <w:num w:numId="20" w16cid:durableId="297535370">
    <w:abstractNumId w:val="10"/>
  </w:num>
  <w:num w:numId="21" w16cid:durableId="155431798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4C28"/>
    <w:rsid w:val="00004D99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94A"/>
    <w:rsid w:val="00087906"/>
    <w:rsid w:val="00087C7C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B67"/>
    <w:rsid w:val="000A3CF1"/>
    <w:rsid w:val="000A4093"/>
    <w:rsid w:val="000A4180"/>
    <w:rsid w:val="000A41DD"/>
    <w:rsid w:val="000A4544"/>
    <w:rsid w:val="000A558B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77D87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3768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7985"/>
    <w:rsid w:val="00287AF2"/>
    <w:rsid w:val="0029031A"/>
    <w:rsid w:val="00290FF3"/>
    <w:rsid w:val="00291606"/>
    <w:rsid w:val="00291849"/>
    <w:rsid w:val="00291B99"/>
    <w:rsid w:val="00291CE8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34F1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5E7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806"/>
    <w:rsid w:val="003B2B56"/>
    <w:rsid w:val="003B3263"/>
    <w:rsid w:val="003B63D6"/>
    <w:rsid w:val="003B72B3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FF"/>
    <w:rsid w:val="003F4E75"/>
    <w:rsid w:val="003F526A"/>
    <w:rsid w:val="003F52E2"/>
    <w:rsid w:val="003F5B59"/>
    <w:rsid w:val="003F6BB0"/>
    <w:rsid w:val="0040024B"/>
    <w:rsid w:val="004009EC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74E1"/>
    <w:rsid w:val="00437922"/>
    <w:rsid w:val="00440A19"/>
    <w:rsid w:val="00440DDC"/>
    <w:rsid w:val="00442BB6"/>
    <w:rsid w:val="0044305A"/>
    <w:rsid w:val="00443A84"/>
    <w:rsid w:val="004451D2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721"/>
    <w:rsid w:val="00544B47"/>
    <w:rsid w:val="00544B91"/>
    <w:rsid w:val="00544E28"/>
    <w:rsid w:val="005469BF"/>
    <w:rsid w:val="005475A3"/>
    <w:rsid w:val="00547BA8"/>
    <w:rsid w:val="00547E8C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F54"/>
    <w:rsid w:val="005902A4"/>
    <w:rsid w:val="0059097D"/>
    <w:rsid w:val="00590FFF"/>
    <w:rsid w:val="005912FF"/>
    <w:rsid w:val="00591968"/>
    <w:rsid w:val="00591C0A"/>
    <w:rsid w:val="00591CBE"/>
    <w:rsid w:val="00593B3A"/>
    <w:rsid w:val="00593EE7"/>
    <w:rsid w:val="0059431A"/>
    <w:rsid w:val="00595637"/>
    <w:rsid w:val="00596A1C"/>
    <w:rsid w:val="00596C95"/>
    <w:rsid w:val="00597EC2"/>
    <w:rsid w:val="005A1B71"/>
    <w:rsid w:val="005A1D83"/>
    <w:rsid w:val="005A267E"/>
    <w:rsid w:val="005A2979"/>
    <w:rsid w:val="005A2E3F"/>
    <w:rsid w:val="005A378F"/>
    <w:rsid w:val="005A3ADA"/>
    <w:rsid w:val="005A3B53"/>
    <w:rsid w:val="005A43E4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38CE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1675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4E09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747F"/>
    <w:rsid w:val="007F752E"/>
    <w:rsid w:val="007F7551"/>
    <w:rsid w:val="007F76AD"/>
    <w:rsid w:val="007F7779"/>
    <w:rsid w:val="008006EF"/>
    <w:rsid w:val="00801FB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6DD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233A"/>
    <w:rsid w:val="00912E8A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7772"/>
    <w:rsid w:val="00977886"/>
    <w:rsid w:val="00980444"/>
    <w:rsid w:val="0098128E"/>
    <w:rsid w:val="00982929"/>
    <w:rsid w:val="00982BEF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54FF"/>
    <w:rsid w:val="009A65C6"/>
    <w:rsid w:val="009A6951"/>
    <w:rsid w:val="009A766F"/>
    <w:rsid w:val="009A7DE2"/>
    <w:rsid w:val="009B0091"/>
    <w:rsid w:val="009B0149"/>
    <w:rsid w:val="009B1464"/>
    <w:rsid w:val="009B1D75"/>
    <w:rsid w:val="009B36B9"/>
    <w:rsid w:val="009B4357"/>
    <w:rsid w:val="009B4374"/>
    <w:rsid w:val="009B43B2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196B"/>
    <w:rsid w:val="00BA205A"/>
    <w:rsid w:val="00BA20DF"/>
    <w:rsid w:val="00BA2414"/>
    <w:rsid w:val="00BA2427"/>
    <w:rsid w:val="00BA2F0F"/>
    <w:rsid w:val="00BA3E3E"/>
    <w:rsid w:val="00BA4139"/>
    <w:rsid w:val="00BA47C8"/>
    <w:rsid w:val="00BA54D8"/>
    <w:rsid w:val="00BA55DF"/>
    <w:rsid w:val="00BA7587"/>
    <w:rsid w:val="00BA7605"/>
    <w:rsid w:val="00BB06CD"/>
    <w:rsid w:val="00BB0739"/>
    <w:rsid w:val="00BB0D43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7A1"/>
    <w:rsid w:val="00C3585B"/>
    <w:rsid w:val="00C35F59"/>
    <w:rsid w:val="00C3715F"/>
    <w:rsid w:val="00C40AEB"/>
    <w:rsid w:val="00C412E8"/>
    <w:rsid w:val="00C421EF"/>
    <w:rsid w:val="00C425EB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3181"/>
    <w:rsid w:val="00C631EF"/>
    <w:rsid w:val="00C63E48"/>
    <w:rsid w:val="00C64053"/>
    <w:rsid w:val="00C645E5"/>
    <w:rsid w:val="00C66292"/>
    <w:rsid w:val="00C66573"/>
    <w:rsid w:val="00C70ED0"/>
    <w:rsid w:val="00C71C8A"/>
    <w:rsid w:val="00C72177"/>
    <w:rsid w:val="00C72344"/>
    <w:rsid w:val="00C7320A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7C8"/>
    <w:rsid w:val="00CD7A13"/>
    <w:rsid w:val="00CE0001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48EA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A6C"/>
    <w:rsid w:val="00D24B28"/>
    <w:rsid w:val="00D25225"/>
    <w:rsid w:val="00D258BC"/>
    <w:rsid w:val="00D25AEA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2A53"/>
    <w:rsid w:val="00E22C98"/>
    <w:rsid w:val="00E234E7"/>
    <w:rsid w:val="00E24594"/>
    <w:rsid w:val="00E24B99"/>
    <w:rsid w:val="00E268FA"/>
    <w:rsid w:val="00E27FAF"/>
    <w:rsid w:val="00E31517"/>
    <w:rsid w:val="00E31917"/>
    <w:rsid w:val="00E32026"/>
    <w:rsid w:val="00E32103"/>
    <w:rsid w:val="00E322BE"/>
    <w:rsid w:val="00E32BC5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63D9"/>
    <w:rsid w:val="00E76440"/>
    <w:rsid w:val="00E76B98"/>
    <w:rsid w:val="00E76F3F"/>
    <w:rsid w:val="00E77459"/>
    <w:rsid w:val="00E806EE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1A4"/>
    <w:rsid w:val="00F371AC"/>
    <w:rsid w:val="00F37C65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8059C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7400"/>
    <w:rsid w:val="00FA76D1"/>
    <w:rsid w:val="00FA7B15"/>
    <w:rsid w:val="00FB0590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50C8"/>
    <w:rsid w:val="00FC5660"/>
    <w:rsid w:val="00FC568F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ahomo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EVx5SQusofwOTi/u+bW2yKXAgYOj2AFcUGiedAvyWOs=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w0ihampI/sAzckGnAgah6sQu95t1Zp10TWu6SGljxzw=</DigestValue>
    </Reference>
  </SignedInfo>
  <SignatureValue>YysX4qpOzsnY4ys9tSlEGuArnBD/bUumweS28EVON2idIBPfjGzaGzbaquHiMEf+
tHy0GOcSZwjjysyK8VOQAQ==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jvwZD3nrbjN9rrsomab57Z/XYH8=</DigestValue>
      </Reference>
      <Reference URI="/word/document.xml?ContentType=application/vnd.openxmlformats-officedocument.wordprocessingml.document.main+xml">
        <DigestMethod Algorithm="http://www.w3.org/2000/09/xmldsig#sha1"/>
        <DigestValue>CbhXtzPe0W029CLUgi2OILzD0wk=</DigestValue>
      </Reference>
      <Reference URI="/word/endnotes.xml?ContentType=application/vnd.openxmlformats-officedocument.wordprocessingml.endnotes+xml">
        <DigestMethod Algorithm="http://www.w3.org/2000/09/xmldsig#sha1"/>
        <DigestValue>M0baAA3G0ekI69i5Lg+nigtwygU=</DigestValue>
      </Reference>
      <Reference URI="/word/fontTable.xml?ContentType=application/vnd.openxmlformats-officedocument.wordprocessingml.fontTable+xml">
        <DigestMethod Algorithm="http://www.w3.org/2000/09/xmldsig#sha1"/>
        <DigestValue>WlPLd5rcd5P4a+jbCngoXYhTX7g=</DigestValue>
      </Reference>
      <Reference URI="/word/footnotes.xml?ContentType=application/vnd.openxmlformats-officedocument.wordprocessingml.footnotes+xml">
        <DigestMethod Algorithm="http://www.w3.org/2000/09/xmldsig#sha1"/>
        <DigestValue>aGFD4e7urNbHqnOr2obZwVaHcvo=</DigestValue>
      </Reference>
      <Reference URI="/word/numbering.xml?ContentType=application/vnd.openxmlformats-officedocument.wordprocessingml.numbering+xml">
        <DigestMethod Algorithm="http://www.w3.org/2000/09/xmldsig#sha1"/>
        <DigestValue>aCV1dFJJwVLtu68WFSlI5DcplcI=</DigestValue>
      </Reference>
      <Reference URI="/word/settings.xml?ContentType=application/vnd.openxmlformats-officedocument.wordprocessingml.settings+xml">
        <DigestMethod Algorithm="http://www.w3.org/2000/09/xmldsig#sha1"/>
        <DigestValue>Jjp+qAFCFs6GEbQmDFtpkN99iZ8=</DigestValue>
      </Reference>
      <Reference URI="/word/styles.xml?ContentType=application/vnd.openxmlformats-officedocument.wordprocessingml.styles+xml">
        <DigestMethod Algorithm="http://www.w3.org/2000/09/xmldsig#sha1"/>
        <DigestValue>t1RTSxPlpfPGp1okX02a7H5zvK8=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sZpFI4bN23YOwCmKY4P1sOrtbzk=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2026-04-21T13:27:44Z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2026-04-21T13:27:44Z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1198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Суворова Любовь Андреевна</cp:lastModifiedBy>
  <cp:revision>3</cp:revision>
  <cp:lastPrinted>2022-06-21T15:10:00Z</cp:lastPrinted>
  <dcterms:created xsi:type="dcterms:W3CDTF">2025-12-02T06:25:00Z</dcterms:created>
  <dcterms:modified xsi:type="dcterms:W3CDTF">2025-12-02T06:26:00Z</dcterms:modified>
</cp:coreProperties>
</file>