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25967" w14:textId="7E982DAF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2F1D9314" w14:textId="769B3ED6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</w:t>
      </w:r>
      <w:r w:rsidR="005A698A">
        <w:rPr>
          <w:rFonts w:ascii="Times New Roman" w:hAnsi="Times New Roman" w:cs="Times New Roman"/>
          <w:b/>
          <w:sz w:val="22"/>
          <w:szCs w:val="22"/>
          <w:lang w:val="ru-RU"/>
        </w:rPr>
        <w:t>лотов</w:t>
      </w:r>
    </w:p>
    <w:p w14:paraId="6E4A684C" w14:textId="77777777" w:rsidR="0033524C" w:rsidRPr="00C72B6A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2032"/>
        <w:gridCol w:w="971"/>
        <w:gridCol w:w="1468"/>
        <w:gridCol w:w="2187"/>
      </w:tblGrid>
      <w:tr w:rsidR="000206C3" w:rsidRPr="008A4C4C" w14:paraId="036D56CC" w14:textId="77777777" w:rsidTr="000206C3">
        <w:trPr>
          <w:trHeight w:val="51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F2EA3" w14:textId="77777777" w:rsidR="000206C3" w:rsidRDefault="000206C3">
            <w:pPr>
              <w:spacing w:line="276" w:lineRule="auto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№п/п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CDEEF" w14:textId="77777777" w:rsidR="000206C3" w:rsidRDefault="000206C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16"/>
                <w:szCs w:val="16"/>
                <w:lang w:val="ru-RU"/>
              </w:rPr>
              <w:t>лота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5147C0" w14:textId="77777777" w:rsidR="000206C3" w:rsidRDefault="000206C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>во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3A4AD2" w14:textId="77777777" w:rsidR="000206C3" w:rsidRDefault="000206C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измерения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552B5C" w14:textId="77777777" w:rsidR="000206C3" w:rsidRDefault="000206C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Начальная цена, в руб. (НДС не обл.).</w:t>
            </w:r>
          </w:p>
        </w:tc>
      </w:tr>
      <w:tr w:rsidR="007A0DD6" w14:paraId="654C4245" w14:textId="77777777" w:rsidTr="000206C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21C48" w14:textId="77777777" w:rsidR="007A0DD6" w:rsidRPr="005E14A3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 w:rsidRPr="005E14A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7.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C3D90F" w14:textId="77777777" w:rsidR="007A0DD6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белая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6B0BA8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AB2BDD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BE6C44" w14:textId="168C0E7A" w:rsidR="007A0DD6" w:rsidRPr="007A0DD6" w:rsidRDefault="008A4C4C" w:rsidP="008A4C4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A0DD6" w:rsidRPr="007A0DD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A0DD6" w:rsidRPr="007A0DD6">
              <w:rPr>
                <w:rFonts w:ascii="Times New Roman" w:hAnsi="Times New Roman" w:cs="Times New Roman"/>
                <w:sz w:val="16"/>
                <w:szCs w:val="16"/>
              </w:rPr>
              <w:t xml:space="preserve">2  </w:t>
            </w:r>
          </w:p>
        </w:tc>
      </w:tr>
      <w:tr w:rsidR="007A0DD6" w14:paraId="0DFDDDAF" w14:textId="77777777" w:rsidTr="000206C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B44D4" w14:textId="77777777" w:rsidR="007A0DD6" w:rsidRPr="005E14A3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 w:rsidRPr="005E14A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13.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BC6AE9" w14:textId="77777777" w:rsidR="007A0DD6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Бирка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чёрная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круглая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E23B7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5273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D10BA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C7831D" w14:textId="5B9E1B98" w:rsidR="007A0DD6" w:rsidRPr="007A0DD6" w:rsidRDefault="008A4C4C" w:rsidP="008A4C4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="007A0DD6" w:rsidRPr="007A0DD6">
              <w:rPr>
                <w:rFonts w:ascii="Times New Roman" w:hAnsi="Times New Roman" w:cs="Times New Roman"/>
                <w:sz w:val="16"/>
                <w:szCs w:val="16"/>
              </w:rPr>
              <w:t>07,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A0DD6" w:rsidRPr="007A0DD6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</w:tr>
      <w:tr w:rsidR="007A0DD6" w14:paraId="37DDA24B" w14:textId="77777777" w:rsidTr="000206C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36A6" w14:textId="77777777" w:rsidR="007A0DD6" w:rsidRPr="005E14A3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 w:rsidRPr="005E14A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14.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3615D" w14:textId="77777777" w:rsidR="007A0DD6" w:rsidRDefault="007A0DD6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белая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EAE535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67F37B" w14:textId="77777777" w:rsidR="007A0DD6" w:rsidRDefault="007A0DD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F46544" w14:textId="6C09F498" w:rsidR="007A0DD6" w:rsidRPr="007A0DD6" w:rsidRDefault="007A0DD6" w:rsidP="008A4C4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DD6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bookmarkStart w:id="1" w:name="_GoBack"/>
            <w:bookmarkEnd w:id="1"/>
            <w:r w:rsidRPr="007A0DD6">
              <w:rPr>
                <w:rFonts w:ascii="Times New Roman" w:hAnsi="Times New Roman" w:cs="Times New Roman"/>
                <w:sz w:val="16"/>
                <w:szCs w:val="16"/>
              </w:rPr>
              <w:t>16,</w:t>
            </w:r>
            <w:r w:rsidR="008A4C4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7A0DD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14:paraId="1A362D6A" w14:textId="53D2154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86062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7A5FD93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5FDC539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383E6DC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63C66E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643A13A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8CFF98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B3635AC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9B5DDF4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10A4A4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68920F6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564B3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NewtonC">
    <w:panose1 w:val="00000000000000000000"/>
    <w:charset w:val="00"/>
    <w:family w:val="roman"/>
    <w:notTrueType/>
    <w:pitch w:val="default"/>
  </w:font>
  <w:font w:name="a_FuturaRound">
    <w:panose1 w:val="00000000000000000000"/>
    <w:charset w:val="00"/>
    <w:family w:val="roman"/>
    <w:notTrueType/>
    <w:pitch w:val="default"/>
  </w:font>
  <w:font w:name="1251 Time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50AE6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2"/>
    <w:multiLevelType w:val="singleLevel"/>
    <w:tmpl w:val="B284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447C7D19"/>
    <w:multiLevelType w:val="multilevel"/>
    <w:tmpl w:val="1D56F3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pStyle w:val="avNormal211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0DA7F3F"/>
    <w:multiLevelType w:val="multilevel"/>
    <w:tmpl w:val="F1980672"/>
    <w:lvl w:ilvl="0">
      <w:start w:val="1"/>
      <w:numFmt w:val="decimal"/>
      <w:pStyle w:val="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2451BB0"/>
    <w:multiLevelType w:val="multilevel"/>
    <w:tmpl w:val="C7186F64"/>
    <w:lvl w:ilvl="0">
      <w:start w:val="1"/>
      <w:numFmt w:val="bullet"/>
      <w:pStyle w:val="1"/>
      <w:lvlText w:val="o"/>
      <w:lvlJc w:val="left"/>
      <w:pPr>
        <w:tabs>
          <w:tab w:val="left" w:pos="1712"/>
        </w:tabs>
        <w:ind w:left="171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2432"/>
        </w:tabs>
        <w:ind w:left="24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3152"/>
        </w:tabs>
        <w:ind w:left="31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872"/>
        </w:tabs>
        <w:ind w:left="38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592"/>
        </w:tabs>
        <w:ind w:left="45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312"/>
        </w:tabs>
        <w:ind w:left="53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6032"/>
        </w:tabs>
        <w:ind w:left="60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752"/>
        </w:tabs>
        <w:ind w:left="67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472"/>
        </w:tabs>
        <w:ind w:left="7472" w:hanging="360"/>
      </w:pPr>
      <w:rPr>
        <w:rFonts w:ascii="Wingdings" w:hAnsi="Wingdings"/>
      </w:rPr>
    </w:lvl>
  </w:abstractNum>
  <w:abstractNum w:abstractNumId="23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5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6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3"/>
  </w:num>
  <w:num w:numId="4">
    <w:abstractNumId w:val="9"/>
  </w:num>
  <w:num w:numId="5">
    <w:abstractNumId w:val="14"/>
  </w:num>
  <w:num w:numId="6">
    <w:abstractNumId w:val="21"/>
  </w:num>
  <w:num w:numId="7">
    <w:abstractNumId w:va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1"/>
  </w:num>
  <w:num w:numId="11">
    <w:abstractNumId w:val="26"/>
  </w:num>
  <w:num w:numId="12">
    <w:abstractNumId w:val="7"/>
  </w:num>
  <w:num w:numId="13">
    <w:abstractNumId w:val="18"/>
  </w:num>
  <w:num w:numId="14">
    <w:abstractNumId w:val="13"/>
  </w:num>
  <w:num w:numId="15">
    <w:abstractNumId w:val="27"/>
  </w:num>
  <w:num w:numId="16">
    <w:abstractNumId w:val="10"/>
  </w:num>
  <w:num w:numId="17">
    <w:abstractNumId w:val="20"/>
  </w:num>
  <w:num w:numId="18">
    <w:abstractNumId w:val="1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2"/>
  </w:num>
  <w:num w:numId="25">
    <w:abstractNumId w:val="12"/>
  </w:num>
  <w:num w:numId="26">
    <w:abstractNumId w:val="22"/>
  </w:num>
  <w:num w:numId="2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6C3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67CD9"/>
    <w:rsid w:val="0017082E"/>
    <w:rsid w:val="001710C3"/>
    <w:rsid w:val="00171643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6E6F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479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061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B3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698A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14A3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97B6A"/>
    <w:rsid w:val="007A0BF6"/>
    <w:rsid w:val="007A0CE2"/>
    <w:rsid w:val="007A0DD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C4C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760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6A0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1DA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3573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5869-1D8C-4EDC-877D-69438402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Олейник Антон</cp:lastModifiedBy>
  <cp:revision>343</cp:revision>
  <cp:lastPrinted>2024-12-02T07:54:00Z</cp:lastPrinted>
  <dcterms:created xsi:type="dcterms:W3CDTF">2021-09-10T06:05:00Z</dcterms:created>
  <dcterms:modified xsi:type="dcterms:W3CDTF">2026-04-27T08:42:00Z</dcterms:modified>
</cp:coreProperties>
</file>