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31C" w:rsidRPr="003A6645" w:rsidRDefault="00AD4F12" w:rsidP="003A6645">
      <w:pPr>
        <w:pStyle w:val="1"/>
        <w:numPr>
          <w:ilvl w:val="0"/>
          <w:numId w:val="0"/>
        </w:numPr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  <w:r w:rsidRPr="003A6645">
        <w:rPr>
          <w:rFonts w:ascii="Times New Roman" w:hAnsi="Times New Roman" w:cs="Times New Roman"/>
          <w:color w:val="auto"/>
          <w:sz w:val="22"/>
          <w:szCs w:val="22"/>
        </w:rPr>
        <w:t>ПРОЕКТ</w:t>
      </w:r>
      <w:r w:rsidR="00375B96" w:rsidRPr="003A664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47731C" w:rsidRPr="003A6645" w:rsidRDefault="00DF7991" w:rsidP="003A6645">
      <w:pPr>
        <w:pStyle w:val="1"/>
        <w:numPr>
          <w:ilvl w:val="0"/>
          <w:numId w:val="0"/>
        </w:numPr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3A6645">
        <w:rPr>
          <w:rFonts w:ascii="Times New Roman" w:hAnsi="Times New Roman" w:cs="Times New Roman"/>
          <w:color w:val="auto"/>
          <w:sz w:val="22"/>
          <w:szCs w:val="22"/>
        </w:rPr>
        <w:t>Д</w:t>
      </w:r>
      <w:r w:rsidR="00C36A92" w:rsidRPr="003A6645">
        <w:rPr>
          <w:rFonts w:ascii="Times New Roman" w:hAnsi="Times New Roman" w:cs="Times New Roman"/>
          <w:color w:val="auto"/>
          <w:sz w:val="22"/>
          <w:szCs w:val="22"/>
        </w:rPr>
        <w:t>ОГОВОР</w:t>
      </w:r>
      <w:r w:rsidR="0047731C" w:rsidRPr="003A664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36A92" w:rsidRPr="003A6645">
        <w:rPr>
          <w:rFonts w:ascii="Times New Roman" w:hAnsi="Times New Roman" w:cs="Times New Roman"/>
          <w:color w:val="auto"/>
          <w:sz w:val="22"/>
          <w:szCs w:val="22"/>
        </w:rPr>
        <w:t>КУПЛИ – ПРОДАЖИ</w:t>
      </w:r>
      <w:r w:rsidR="0047731C" w:rsidRPr="003A664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B253C3" w:rsidRPr="003A6645" w:rsidRDefault="00B253C3" w:rsidP="003A6645">
      <w:pPr>
        <w:shd w:val="clear" w:color="auto" w:fill="FFFFFF"/>
        <w:spacing w:line="276" w:lineRule="auto"/>
        <w:ind w:right="-33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6385" w:rsidRPr="003A6645" w:rsidRDefault="00E76385" w:rsidP="003A6645">
      <w:pPr>
        <w:pStyle w:val="1"/>
        <w:spacing w:before="0" w:after="0" w:line="276" w:lineRule="auto"/>
        <w:ind w:left="432" w:hanging="432"/>
        <w:rPr>
          <w:rFonts w:ascii="Times New Roman" w:hAnsi="Times New Roman" w:cs="Times New Roman"/>
          <w:color w:val="auto"/>
          <w:sz w:val="22"/>
          <w:szCs w:val="22"/>
        </w:rPr>
      </w:pPr>
    </w:p>
    <w:p w:rsidR="005D18F0" w:rsidRPr="007E1BE9" w:rsidRDefault="00592BE2" w:rsidP="003A6645">
      <w:pPr>
        <w:spacing w:line="276" w:lineRule="auto"/>
        <w:ind w:firstLine="0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i/>
          <w:sz w:val="22"/>
          <w:szCs w:val="22"/>
        </w:rPr>
        <w:t>г</w:t>
      </w:r>
      <w:r w:rsidR="00AB5458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. Н</w:t>
      </w:r>
      <w:r w:rsidR="00B253C3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ижний Новгород</w:t>
      </w:r>
      <w:r w:rsidR="00B253C3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B253C3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B253C3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B253C3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B253C3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  <w:t xml:space="preserve"> </w:t>
      </w:r>
      <w:r w:rsidR="003A6645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B253C3" w:rsidRPr="007E1BE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</w:t>
      </w:r>
      <w:r w:rsidR="005D18F0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«</w:t>
      </w:r>
      <w:r w:rsidR="00D42A8F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_____</w:t>
      </w:r>
      <w:r w:rsidR="005D18F0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»</w:t>
      </w:r>
      <w:r w:rsidR="00D763F7" w:rsidRPr="007E1BE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="00D42A8F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______________</w:t>
      </w:r>
      <w:r w:rsidR="0082285C" w:rsidRPr="007E1BE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7E1BE9">
        <w:rPr>
          <w:rFonts w:ascii="Times New Roman" w:hAnsi="Times New Roman" w:cs="Times New Roman"/>
          <w:b/>
          <w:bCs/>
          <w:i/>
          <w:sz w:val="22"/>
          <w:szCs w:val="22"/>
        </w:rPr>
        <w:t>202</w:t>
      </w:r>
      <w:r w:rsidR="003A6645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__</w:t>
      </w:r>
      <w:r w:rsidR="00C36A92" w:rsidRPr="007E1BE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г</w:t>
      </w:r>
      <w:r w:rsidR="00D42A8F" w:rsidRPr="007E1BE9">
        <w:rPr>
          <w:rFonts w:ascii="Times New Roman" w:hAnsi="Times New Roman" w:cs="Times New Roman"/>
          <w:b/>
          <w:bCs/>
          <w:i/>
          <w:sz w:val="22"/>
          <w:szCs w:val="22"/>
        </w:rPr>
        <w:t>.</w:t>
      </w:r>
      <w:r w:rsidR="005D18F0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5D18F0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5D18F0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="005D18F0" w:rsidRPr="007E1BE9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</w:p>
    <w:p w:rsidR="00D95C61" w:rsidRPr="004955C7" w:rsidRDefault="004955C7" w:rsidP="003A6645">
      <w:pPr>
        <w:spacing w:line="276" w:lineRule="auto"/>
        <w:rPr>
          <w:rStyle w:val="affa"/>
          <w:rFonts w:ascii="Times New Roman" w:hAnsi="Times New Roman" w:cs="Times New Roman"/>
          <w:i w:val="0"/>
          <w:sz w:val="22"/>
          <w:szCs w:val="22"/>
        </w:rPr>
      </w:pPr>
      <w:r w:rsidRPr="004955C7">
        <w:rPr>
          <w:rFonts w:ascii="Times New Roman" w:hAnsi="Times New Roman" w:cs="Times New Roman"/>
          <w:sz w:val="22"/>
          <w:szCs w:val="22"/>
        </w:rPr>
        <w:t xml:space="preserve">Кудряшов Дмитрий Александрович (дата рождения: 24.09.1998; место рождения: д. Зименки </w:t>
      </w:r>
      <w:r w:rsidRPr="004955C7">
        <w:rPr>
          <w:rFonts w:ascii="Times New Roman" w:hAnsi="Times New Roman" w:cs="Times New Roman"/>
          <w:bCs/>
          <w:sz w:val="22"/>
          <w:szCs w:val="22"/>
        </w:rPr>
        <w:t xml:space="preserve">Семеновского р-на Нижегородской обл., адрес: г. Семенов, ул. Урицкого, д. 11, кв. 80; ИНН: 522803104310, СНИЛС: 145-048-104 34) </w:t>
      </w:r>
      <w:r w:rsidR="0085555D" w:rsidRPr="004955C7">
        <w:rPr>
          <w:rFonts w:ascii="Times New Roman" w:hAnsi="Times New Roman" w:cs="Times New Roman"/>
          <w:bCs/>
          <w:sz w:val="22"/>
          <w:szCs w:val="22"/>
        </w:rPr>
        <w:t xml:space="preserve">именуемый в дальнейшем «Продавец», в лице </w:t>
      </w:r>
      <w:r w:rsidR="00592BE2" w:rsidRPr="004955C7">
        <w:rPr>
          <w:rFonts w:ascii="Times New Roman" w:hAnsi="Times New Roman" w:cs="Times New Roman"/>
          <w:bCs/>
          <w:sz w:val="22"/>
          <w:szCs w:val="22"/>
        </w:rPr>
        <w:t xml:space="preserve">финансового управляющего </w:t>
      </w:r>
      <w:r w:rsidRPr="004955C7">
        <w:rPr>
          <w:rFonts w:ascii="Times New Roman" w:hAnsi="Times New Roman" w:cs="Times New Roman"/>
          <w:bCs/>
          <w:sz w:val="22"/>
          <w:szCs w:val="22"/>
        </w:rPr>
        <w:t xml:space="preserve">- </w:t>
      </w:r>
      <w:r w:rsidR="00592BE2" w:rsidRPr="004955C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4955C7">
        <w:rPr>
          <w:rFonts w:ascii="Times New Roman" w:hAnsi="Times New Roman" w:cs="Times New Roman"/>
          <w:bCs/>
          <w:sz w:val="22"/>
          <w:szCs w:val="22"/>
        </w:rPr>
        <w:t>Харитонова Андрея Владимировича (ИНН 526003325893; СНИЛС 011-371-250-88; почтовый адрес: 603000, г. Н. Новгород, ул. Б. Покровская, д. 56, а/я 447)</w:t>
      </w:r>
      <w:r w:rsidR="0085555D" w:rsidRPr="004955C7">
        <w:rPr>
          <w:rFonts w:ascii="Times New Roman" w:hAnsi="Times New Roman" w:cs="Times New Roman"/>
          <w:bCs/>
          <w:sz w:val="22"/>
          <w:szCs w:val="22"/>
        </w:rPr>
        <w:t>, действующего</w:t>
      </w:r>
      <w:r w:rsidR="0085555D" w:rsidRPr="004955C7">
        <w:rPr>
          <w:rFonts w:ascii="Times New Roman" w:hAnsi="Times New Roman" w:cs="Times New Roman"/>
          <w:bCs/>
          <w:iCs/>
          <w:sz w:val="22"/>
          <w:szCs w:val="22"/>
        </w:rPr>
        <w:t xml:space="preserve"> на основании решения Арбитражного суда Нижегородской области от  </w:t>
      </w:r>
      <w:r>
        <w:rPr>
          <w:rFonts w:ascii="Times New Roman" w:hAnsi="Times New Roman" w:cs="Times New Roman"/>
          <w:bCs/>
          <w:iCs/>
          <w:sz w:val="22"/>
          <w:szCs w:val="22"/>
        </w:rPr>
        <w:t>12</w:t>
      </w:r>
      <w:r w:rsidR="00592BE2" w:rsidRPr="004955C7">
        <w:rPr>
          <w:rFonts w:ascii="Times New Roman" w:hAnsi="Times New Roman" w:cs="Times New Roman"/>
          <w:bCs/>
          <w:iCs/>
          <w:sz w:val="22"/>
          <w:szCs w:val="22"/>
        </w:rPr>
        <w:t>.0</w:t>
      </w:r>
      <w:r>
        <w:rPr>
          <w:rFonts w:ascii="Times New Roman" w:hAnsi="Times New Roman" w:cs="Times New Roman"/>
          <w:bCs/>
          <w:iCs/>
          <w:sz w:val="22"/>
          <w:szCs w:val="22"/>
        </w:rPr>
        <w:t>5</w:t>
      </w:r>
      <w:r w:rsidR="00592BE2" w:rsidRPr="004955C7">
        <w:rPr>
          <w:rFonts w:ascii="Times New Roman" w:hAnsi="Times New Roman" w:cs="Times New Roman"/>
          <w:bCs/>
          <w:iCs/>
          <w:sz w:val="22"/>
          <w:szCs w:val="22"/>
        </w:rPr>
        <w:t>.202</w:t>
      </w:r>
      <w:r>
        <w:rPr>
          <w:rFonts w:ascii="Times New Roman" w:hAnsi="Times New Roman" w:cs="Times New Roman"/>
          <w:bCs/>
          <w:iCs/>
          <w:sz w:val="22"/>
          <w:szCs w:val="22"/>
        </w:rPr>
        <w:t>5</w:t>
      </w:r>
      <w:r w:rsidR="00592BE2" w:rsidRPr="004955C7">
        <w:rPr>
          <w:rFonts w:ascii="Times New Roman" w:hAnsi="Times New Roman" w:cs="Times New Roman"/>
          <w:bCs/>
          <w:iCs/>
          <w:sz w:val="22"/>
          <w:szCs w:val="22"/>
        </w:rPr>
        <w:t>г. по делу А43-</w:t>
      </w:r>
      <w:r>
        <w:rPr>
          <w:rFonts w:ascii="Times New Roman" w:hAnsi="Times New Roman" w:cs="Times New Roman"/>
          <w:bCs/>
          <w:iCs/>
          <w:sz w:val="22"/>
          <w:szCs w:val="22"/>
        </w:rPr>
        <w:t>6714</w:t>
      </w:r>
      <w:r w:rsidR="00592BE2" w:rsidRPr="004955C7">
        <w:rPr>
          <w:rFonts w:ascii="Times New Roman" w:hAnsi="Times New Roman" w:cs="Times New Roman"/>
          <w:bCs/>
          <w:iCs/>
          <w:sz w:val="22"/>
          <w:szCs w:val="22"/>
        </w:rPr>
        <w:t>/202</w:t>
      </w:r>
      <w:r>
        <w:rPr>
          <w:rFonts w:ascii="Times New Roman" w:hAnsi="Times New Roman" w:cs="Times New Roman"/>
          <w:bCs/>
          <w:iCs/>
          <w:sz w:val="22"/>
          <w:szCs w:val="22"/>
        </w:rPr>
        <w:t>5</w:t>
      </w:r>
      <w:r w:rsidR="00592BE2" w:rsidRPr="004955C7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85555D" w:rsidRPr="004955C7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D95C61" w:rsidRPr="004955C7">
        <w:rPr>
          <w:rFonts w:ascii="Times New Roman" w:hAnsi="Times New Roman" w:cs="Times New Roman"/>
          <w:bCs/>
          <w:iCs/>
          <w:sz w:val="22"/>
          <w:szCs w:val="22"/>
        </w:rPr>
        <w:t>с одной стороны, и</w:t>
      </w:r>
    </w:p>
    <w:p w:rsidR="00531991" w:rsidRPr="007E1BE9" w:rsidRDefault="00531991" w:rsidP="003A6645">
      <w:pPr>
        <w:shd w:val="clear" w:color="auto" w:fill="FFFFFF"/>
        <w:spacing w:line="276" w:lineRule="auto"/>
        <w:ind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454C16" w:rsidRPr="007E1BE9">
        <w:rPr>
          <w:rFonts w:ascii="Times New Roman" w:hAnsi="Times New Roman" w:cs="Times New Roman"/>
          <w:sz w:val="22"/>
          <w:szCs w:val="22"/>
        </w:rPr>
        <w:t xml:space="preserve">, </w:t>
      </w:r>
      <w:r w:rsidR="00454C16" w:rsidRPr="007E1BE9">
        <w:rPr>
          <w:rFonts w:ascii="Times New Roman" w:hAnsi="Times New Roman" w:cs="Times New Roman"/>
          <w:color w:val="000000"/>
          <w:sz w:val="22"/>
          <w:szCs w:val="22"/>
        </w:rPr>
        <w:t>именуем</w:t>
      </w:r>
      <w:r w:rsidR="0085555D" w:rsidRPr="007E1BE9">
        <w:rPr>
          <w:rFonts w:ascii="Times New Roman" w:hAnsi="Times New Roman" w:cs="Times New Roman"/>
          <w:color w:val="000000"/>
          <w:sz w:val="22"/>
          <w:szCs w:val="22"/>
        </w:rPr>
        <w:t>ый(</w:t>
      </w:r>
      <w:r w:rsidR="00454C16" w:rsidRPr="007E1BE9">
        <w:rPr>
          <w:rFonts w:ascii="Times New Roman" w:hAnsi="Times New Roman" w:cs="Times New Roman"/>
          <w:color w:val="000000"/>
          <w:sz w:val="22"/>
          <w:szCs w:val="22"/>
        </w:rPr>
        <w:t>ое</w:t>
      </w:r>
      <w:r w:rsidR="0085555D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="00454C16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в дальнейшем </w:t>
      </w:r>
      <w:r w:rsidR="007B56FE" w:rsidRPr="007E1BE9">
        <w:rPr>
          <w:rFonts w:ascii="Times New Roman" w:hAnsi="Times New Roman" w:cs="Times New Roman"/>
          <w:color w:val="000000"/>
          <w:sz w:val="22"/>
          <w:szCs w:val="22"/>
        </w:rPr>
        <w:t>«Покупатель»</w:t>
      </w:r>
      <w:r w:rsidR="00454C16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, в лице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</w:t>
      </w:r>
      <w:r w:rsidR="00454C16" w:rsidRPr="007E1BE9">
        <w:rPr>
          <w:rFonts w:ascii="Times New Roman" w:hAnsi="Times New Roman" w:cs="Times New Roman"/>
          <w:sz w:val="22"/>
          <w:szCs w:val="22"/>
        </w:rPr>
        <w:t>,</w:t>
      </w:r>
      <w:r w:rsidR="00454C16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действующего на основании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>______________________</w:t>
      </w:r>
      <w:r w:rsidR="00454C16" w:rsidRPr="007E1BE9">
        <w:rPr>
          <w:rFonts w:ascii="Times New Roman" w:hAnsi="Times New Roman" w:cs="Times New Roman"/>
          <w:color w:val="000000"/>
          <w:sz w:val="22"/>
          <w:szCs w:val="22"/>
        </w:rPr>
        <w:t>, с другой стороны</w:t>
      </w:r>
      <w:r w:rsidR="005D18F0" w:rsidRPr="007E1BE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74664F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04532" w:rsidRPr="007E1BE9" w:rsidRDefault="00E76385" w:rsidP="003A664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bCs/>
          <w:sz w:val="22"/>
          <w:szCs w:val="22"/>
        </w:rPr>
        <w:t xml:space="preserve">по </w:t>
      </w:r>
      <w:r w:rsidR="00AD4F12" w:rsidRPr="007E1BE9">
        <w:rPr>
          <w:rFonts w:ascii="Times New Roman" w:hAnsi="Times New Roman" w:cs="Times New Roman"/>
          <w:bCs/>
          <w:sz w:val="22"/>
          <w:szCs w:val="22"/>
        </w:rPr>
        <w:t xml:space="preserve">результатам </w:t>
      </w:r>
      <w:r w:rsidRPr="007E1BE9">
        <w:rPr>
          <w:rFonts w:ascii="Times New Roman" w:hAnsi="Times New Roman" w:cs="Times New Roman"/>
          <w:bCs/>
          <w:sz w:val="22"/>
          <w:szCs w:val="22"/>
        </w:rPr>
        <w:t xml:space="preserve"> открытых</w:t>
      </w:r>
      <w:r w:rsidR="00C11A21" w:rsidRPr="007E1BE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E1BE9">
        <w:rPr>
          <w:rFonts w:ascii="Times New Roman" w:hAnsi="Times New Roman" w:cs="Times New Roman"/>
          <w:bCs/>
          <w:sz w:val="22"/>
          <w:szCs w:val="22"/>
        </w:rPr>
        <w:t>торгов в форме</w:t>
      </w:r>
      <w:r w:rsidR="00C11A21" w:rsidRPr="007E1BE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D4F12" w:rsidRPr="007E1BE9">
        <w:rPr>
          <w:rFonts w:ascii="Times New Roman" w:hAnsi="Times New Roman" w:cs="Times New Roman"/>
          <w:bCs/>
          <w:sz w:val="22"/>
          <w:szCs w:val="22"/>
        </w:rPr>
        <w:t>аукциона</w:t>
      </w:r>
      <w:r w:rsidR="00304532" w:rsidRPr="007E1BE9">
        <w:rPr>
          <w:rFonts w:ascii="Times New Roman" w:hAnsi="Times New Roman" w:cs="Times New Roman"/>
          <w:sz w:val="22"/>
          <w:szCs w:val="22"/>
        </w:rPr>
        <w:t xml:space="preserve">, заключили настоящий </w:t>
      </w:r>
      <w:r w:rsidR="00313431" w:rsidRPr="007E1BE9">
        <w:rPr>
          <w:rFonts w:ascii="Times New Roman" w:hAnsi="Times New Roman" w:cs="Times New Roman"/>
          <w:sz w:val="22"/>
          <w:szCs w:val="22"/>
        </w:rPr>
        <w:t>Д</w:t>
      </w:r>
      <w:r w:rsidR="00304532" w:rsidRPr="007E1BE9">
        <w:rPr>
          <w:rFonts w:ascii="Times New Roman" w:hAnsi="Times New Roman" w:cs="Times New Roman"/>
          <w:sz w:val="22"/>
          <w:szCs w:val="22"/>
        </w:rPr>
        <w:t>оговор о нижеследующем:</w:t>
      </w:r>
    </w:p>
    <w:p w:rsidR="00B253C3" w:rsidRPr="007E1BE9" w:rsidRDefault="005D18F0" w:rsidP="003A6645">
      <w:pPr>
        <w:shd w:val="clear" w:color="auto" w:fill="FFFFFF"/>
        <w:spacing w:line="276" w:lineRule="auto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ab/>
      </w:r>
    </w:p>
    <w:p w:rsidR="00B253C3" w:rsidRPr="007E1BE9" w:rsidRDefault="00B253C3" w:rsidP="003A6645">
      <w:pPr>
        <w:shd w:val="clear" w:color="auto" w:fill="FFFFFF"/>
        <w:spacing w:line="276" w:lineRule="auto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color w:val="000000"/>
          <w:w w:val="110"/>
          <w:sz w:val="22"/>
          <w:szCs w:val="22"/>
        </w:rPr>
        <w:t>1. ПРЕДМЕТ ДОГОВОРА</w:t>
      </w:r>
    </w:p>
    <w:p w:rsidR="004B3985" w:rsidRPr="007E1BE9" w:rsidRDefault="007B56FE" w:rsidP="008A797E">
      <w:pPr>
        <w:numPr>
          <w:ilvl w:val="1"/>
          <w:numId w:val="17"/>
        </w:numPr>
        <w:spacing w:line="276" w:lineRule="auto"/>
        <w:ind w:left="0"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Продавец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 передает в собственность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>Покупателю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, а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>Покупатель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 принимает и оплачивает в соответствии с условиями настоящего Договора следующее имущество (далее по</w:t>
      </w:r>
      <w:r w:rsidR="005D52CC" w:rsidRPr="007E1BE9">
        <w:rPr>
          <w:rFonts w:ascii="Times New Roman" w:hAnsi="Times New Roman" w:cs="Times New Roman"/>
          <w:sz w:val="22"/>
          <w:szCs w:val="22"/>
        </w:rPr>
        <w:t xml:space="preserve"> тексту – Имущество), согласно Л</w:t>
      </w:r>
      <w:r w:rsidR="004415C9">
        <w:rPr>
          <w:rFonts w:ascii="Times New Roman" w:hAnsi="Times New Roman" w:cs="Times New Roman"/>
          <w:sz w:val="22"/>
          <w:szCs w:val="22"/>
        </w:rPr>
        <w:t>оту №1:</w:t>
      </w:r>
    </w:p>
    <w:p w:rsidR="004B3985" w:rsidRPr="007E1BE9" w:rsidRDefault="004415C9" w:rsidP="008A797E">
      <w:pPr>
        <w:pStyle w:val="afe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EF">
        <w:rPr>
          <w:rFonts w:ascii="Times New Roman" w:hAnsi="Times New Roman" w:cs="Times New Roman"/>
          <w:b/>
        </w:rPr>
        <w:t>Транспортное средство, Регистрационный знак: У960ХО52, Идентификационный номер (VIN): XW8DX41U08K012868, Марка, модель: SКОDА ОСТАVIА ТОUR, Тип ТС: Комби (хэтчбек), Год выпуска ТС: 2008, Шасси (рама): Отсутствует, Кузов (кабина, прицеп): Отсутствует, Цвет: Черный, Свидетельство ТС № 9916788368, Паспорт ТС № 40МР900874</w:t>
      </w:r>
      <w:r w:rsidR="004B3985" w:rsidRPr="007E1BE9">
        <w:rPr>
          <w:rFonts w:ascii="Times New Roman" w:eastAsia="Times New Roman" w:hAnsi="Times New Roman" w:cs="Times New Roman"/>
          <w:b/>
          <w:sz w:val="22"/>
          <w:szCs w:val="22"/>
        </w:rPr>
        <w:t>.</w:t>
      </w:r>
    </w:p>
    <w:p w:rsidR="005D52CC" w:rsidRPr="007E1BE9" w:rsidRDefault="004B3985" w:rsidP="008A797E">
      <w:pPr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Имущество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передается (продается) </w:t>
      </w:r>
      <w:r w:rsidR="007B56FE" w:rsidRPr="007E1BE9">
        <w:rPr>
          <w:rFonts w:ascii="Times New Roman" w:hAnsi="Times New Roman" w:cs="Times New Roman"/>
          <w:color w:val="000000"/>
          <w:sz w:val="22"/>
          <w:szCs w:val="22"/>
        </w:rPr>
        <w:t>Покупателю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, признанному Победителем торгов </w:t>
      </w:r>
      <w:r w:rsidR="003A6645" w:rsidRPr="007E1BE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Протоколом о </w:t>
      </w:r>
      <w:r w:rsidRPr="007E1BE9">
        <w:rPr>
          <w:rFonts w:ascii="Times New Roman" w:hAnsi="Times New Roman" w:cs="Times New Roman"/>
          <w:sz w:val="22"/>
          <w:szCs w:val="22"/>
        </w:rPr>
        <w:t xml:space="preserve">результатах продажи в электронной форме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>Имущества должника</w:t>
      </w:r>
      <w:r w:rsidRPr="007E1BE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от </w:t>
      </w:r>
      <w:r w:rsidRPr="007E1BE9">
        <w:rPr>
          <w:rFonts w:ascii="Times New Roman" w:hAnsi="Times New Roman" w:cs="Times New Roman"/>
          <w:sz w:val="22"/>
          <w:szCs w:val="22"/>
        </w:rPr>
        <w:t xml:space="preserve">«____» __________ 20__ г.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и получившему право на приобретение </w:t>
      </w:r>
      <w:r w:rsidRPr="007E1BE9">
        <w:rPr>
          <w:rFonts w:ascii="Times New Roman" w:hAnsi="Times New Roman" w:cs="Times New Roman"/>
          <w:sz w:val="22"/>
          <w:szCs w:val="22"/>
        </w:rPr>
        <w:t>указанного в настоящем пункте 1.1 Договора</w:t>
      </w:r>
      <w:r w:rsidR="007B56FE" w:rsidRPr="007E1BE9">
        <w:rPr>
          <w:rFonts w:ascii="Times New Roman" w:hAnsi="Times New Roman" w:cs="Times New Roman"/>
          <w:sz w:val="22"/>
          <w:szCs w:val="22"/>
        </w:rPr>
        <w:t xml:space="preserve"> имущества</w:t>
      </w:r>
      <w:r w:rsidRPr="007E1BE9">
        <w:rPr>
          <w:rFonts w:ascii="Times New Roman" w:hAnsi="Times New Roman" w:cs="Times New Roman"/>
          <w:sz w:val="22"/>
          <w:szCs w:val="22"/>
        </w:rPr>
        <w:t>.</w:t>
      </w:r>
      <w:r w:rsidR="00A106D4" w:rsidRPr="007E1BE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B3985" w:rsidRPr="007E1BE9" w:rsidRDefault="004B3985" w:rsidP="008A797E">
      <w:pPr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Открытые торги в форме _____________ по продаже Лота №</w:t>
      </w:r>
      <w:r w:rsidR="0067426E" w:rsidRPr="007E1BE9">
        <w:rPr>
          <w:rFonts w:ascii="Times New Roman" w:hAnsi="Times New Roman" w:cs="Times New Roman"/>
          <w:sz w:val="22"/>
          <w:szCs w:val="22"/>
        </w:rPr>
        <w:t xml:space="preserve"> </w:t>
      </w:r>
      <w:r w:rsidR="00592BE2" w:rsidRPr="007E1BE9">
        <w:rPr>
          <w:rFonts w:ascii="Times New Roman" w:hAnsi="Times New Roman" w:cs="Times New Roman"/>
          <w:sz w:val="22"/>
          <w:szCs w:val="22"/>
        </w:rPr>
        <w:t>___</w:t>
      </w:r>
      <w:r w:rsidR="0067426E" w:rsidRPr="007E1BE9">
        <w:rPr>
          <w:rFonts w:ascii="Times New Roman" w:hAnsi="Times New Roman" w:cs="Times New Roman"/>
          <w:sz w:val="22"/>
          <w:szCs w:val="22"/>
        </w:rPr>
        <w:t xml:space="preserve"> проведены </w:t>
      </w:r>
      <w:r w:rsidRPr="007E1BE9">
        <w:rPr>
          <w:rFonts w:ascii="Times New Roman" w:hAnsi="Times New Roman" w:cs="Times New Roman"/>
          <w:sz w:val="22"/>
          <w:szCs w:val="22"/>
        </w:rPr>
        <w:t xml:space="preserve">«____» __________ 20__ г. согласно информационному сообщению </w:t>
      </w:r>
      <w:r w:rsidR="00592BE2" w:rsidRPr="007E1BE9">
        <w:rPr>
          <w:rFonts w:ascii="Times New Roman" w:hAnsi="Times New Roman" w:cs="Times New Roman"/>
          <w:sz w:val="22"/>
          <w:szCs w:val="22"/>
        </w:rPr>
        <w:t xml:space="preserve">№ ____ от  «____» _________20__ г. </w:t>
      </w:r>
      <w:r w:rsidRPr="007E1BE9">
        <w:rPr>
          <w:rFonts w:ascii="Times New Roman" w:hAnsi="Times New Roman" w:cs="Times New Roman"/>
          <w:sz w:val="22"/>
          <w:szCs w:val="22"/>
        </w:rPr>
        <w:t xml:space="preserve">о проведении торгов, опубликованному </w:t>
      </w:r>
      <w:r w:rsidR="00592BE2" w:rsidRPr="007E1BE9">
        <w:rPr>
          <w:rFonts w:ascii="Times New Roman" w:hAnsi="Times New Roman" w:cs="Times New Roman"/>
          <w:sz w:val="22"/>
          <w:szCs w:val="22"/>
        </w:rPr>
        <w:t>в</w:t>
      </w:r>
      <w:r w:rsidRPr="007E1BE9">
        <w:rPr>
          <w:rFonts w:ascii="Times New Roman" w:hAnsi="Times New Roman" w:cs="Times New Roman"/>
          <w:sz w:val="22"/>
          <w:szCs w:val="22"/>
        </w:rPr>
        <w:t xml:space="preserve"> Едином Федеральном реестр</w:t>
      </w:r>
      <w:r w:rsidR="00592BE2" w:rsidRPr="007E1BE9">
        <w:rPr>
          <w:rFonts w:ascii="Times New Roman" w:hAnsi="Times New Roman" w:cs="Times New Roman"/>
          <w:sz w:val="22"/>
          <w:szCs w:val="22"/>
        </w:rPr>
        <w:t>е сведений о банкротстве.</w:t>
      </w:r>
    </w:p>
    <w:p w:rsidR="004B3985" w:rsidRPr="007E1BE9" w:rsidRDefault="004B3985" w:rsidP="008A797E">
      <w:pPr>
        <w:pStyle w:val="afe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eastAsia="TimesNewRomanPSMT" w:hAnsi="Times New Roman" w:cs="Times New Roman"/>
          <w:sz w:val="22"/>
          <w:szCs w:val="22"/>
        </w:rPr>
        <w:t>1.2. Имущество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>, указанное в п. 1.1. настоящего Договора,</w:t>
      </w:r>
      <w:r w:rsidRPr="007E1BE9">
        <w:rPr>
          <w:rFonts w:ascii="Times New Roman" w:hAnsi="Times New Roman" w:cs="Times New Roman"/>
          <w:sz w:val="22"/>
          <w:szCs w:val="22"/>
        </w:rPr>
        <w:t xml:space="preserve"> 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>принадлежит Продавцу на праве собственности</w:t>
      </w:r>
      <w:r w:rsidRPr="007E1BE9">
        <w:rPr>
          <w:rFonts w:ascii="Times New Roman" w:hAnsi="Times New Roman" w:cs="Times New Roman"/>
          <w:sz w:val="22"/>
          <w:szCs w:val="22"/>
        </w:rPr>
        <w:t>.</w:t>
      </w:r>
    </w:p>
    <w:p w:rsidR="009F1CF4" w:rsidRPr="007E1BE9" w:rsidRDefault="009F1CF4" w:rsidP="003A6645">
      <w:pPr>
        <w:pStyle w:val="1"/>
        <w:tabs>
          <w:tab w:val="clear" w:pos="432"/>
        </w:tabs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4B3985" w:rsidRPr="007E1BE9" w:rsidRDefault="004B3985" w:rsidP="003A6645">
      <w:pPr>
        <w:pStyle w:val="1"/>
        <w:tabs>
          <w:tab w:val="clear" w:pos="432"/>
        </w:tabs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7E1BE9">
        <w:rPr>
          <w:rFonts w:ascii="Times New Roman" w:hAnsi="Times New Roman" w:cs="Times New Roman"/>
          <w:color w:val="auto"/>
          <w:sz w:val="22"/>
          <w:szCs w:val="22"/>
        </w:rPr>
        <w:t>2. ЦЕНА И ПОРЯДОК РАСЧЕТОВ</w:t>
      </w:r>
    </w:p>
    <w:p w:rsidR="00F16B4A" w:rsidRPr="007E1BE9" w:rsidRDefault="004B3985" w:rsidP="00F7626C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2.1. Общая стоимость Имущества, отчуждаемого (приобретаемого) по настоящему Договору (Цена договора) составляет __________________________________________________ </w:t>
      </w:r>
      <w:r w:rsidRPr="007E1BE9">
        <w:rPr>
          <w:rFonts w:ascii="Times New Roman" w:hAnsi="Times New Roman" w:cs="Times New Roman"/>
          <w:b/>
          <w:color w:val="000000"/>
          <w:sz w:val="22"/>
          <w:szCs w:val="22"/>
        </w:rPr>
        <w:t>рублей</w:t>
      </w:r>
      <w:r w:rsidR="005D52CC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(НДС не облагается)</w:t>
      </w: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F16B4A" w:rsidRPr="007E1BE9" w:rsidRDefault="00F16B4A" w:rsidP="00F7626C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2.2. Указанная в пункте 2.1 настоящего Договора цена продажи Имущества установлена по результатам вышеназванных торгов, является окончательной и изменению не подлежит.</w:t>
      </w:r>
    </w:p>
    <w:p w:rsidR="004B3985" w:rsidRPr="007E1BE9" w:rsidRDefault="00F16B4A" w:rsidP="00F7626C">
      <w:pPr>
        <w:shd w:val="clear" w:color="auto" w:fill="FFFFFF"/>
        <w:tabs>
          <w:tab w:val="left" w:pos="1061"/>
        </w:tabs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2.3. Задаток</w:t>
      </w:r>
      <w:r w:rsidR="004B3985" w:rsidRPr="007E1BE9">
        <w:rPr>
          <w:rFonts w:ascii="Times New Roman" w:hAnsi="Times New Roman" w:cs="Times New Roman"/>
          <w:sz w:val="22"/>
          <w:szCs w:val="22"/>
        </w:rPr>
        <w:t>, перечисленны</w:t>
      </w:r>
      <w:r w:rsidR="007B56FE" w:rsidRPr="007E1BE9">
        <w:rPr>
          <w:rFonts w:ascii="Times New Roman" w:hAnsi="Times New Roman" w:cs="Times New Roman"/>
          <w:sz w:val="22"/>
          <w:szCs w:val="22"/>
        </w:rPr>
        <w:t>е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 Покупателем </w:t>
      </w:r>
      <w:r w:rsidR="004B3985" w:rsidRPr="007E1BE9">
        <w:rPr>
          <w:rStyle w:val="paragraph"/>
          <w:rFonts w:ascii="Times New Roman" w:hAnsi="Times New Roman" w:cs="Times New Roman"/>
          <w:sz w:val="22"/>
          <w:szCs w:val="22"/>
        </w:rPr>
        <w:t>в целях участия в торгах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платежным поручением № _____ от ______________ в размере </w:t>
      </w:r>
      <w:r w:rsidR="00592BE2" w:rsidRPr="007E1BE9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</w:t>
      </w:r>
      <w:r w:rsidR="004B3985" w:rsidRPr="007E1BE9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92BE2" w:rsidRPr="007E1BE9">
        <w:rPr>
          <w:rFonts w:ascii="Times New Roman" w:hAnsi="Times New Roman" w:cs="Times New Roman"/>
          <w:bCs/>
          <w:sz w:val="22"/>
          <w:szCs w:val="22"/>
        </w:rPr>
        <w:t>являе</w:t>
      </w:r>
      <w:r w:rsidR="004B3985" w:rsidRPr="007E1BE9">
        <w:rPr>
          <w:rFonts w:ascii="Times New Roman" w:hAnsi="Times New Roman" w:cs="Times New Roman"/>
          <w:bCs/>
          <w:sz w:val="22"/>
          <w:szCs w:val="22"/>
        </w:rPr>
        <w:t>тся задатком по на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стоящему Договору в качестве обеспечения обязательств по настоящему Договору и </w:t>
      </w:r>
      <w:r w:rsidR="004B3985" w:rsidRPr="007E1BE9">
        <w:rPr>
          <w:rFonts w:ascii="Times New Roman" w:hAnsi="Times New Roman" w:cs="Times New Roman"/>
          <w:bCs/>
          <w:sz w:val="22"/>
          <w:szCs w:val="22"/>
        </w:rPr>
        <w:t>засчитывается в счет платежей</w:t>
      </w:r>
      <w:r w:rsidR="004B3985" w:rsidRPr="007E1BE9">
        <w:rPr>
          <w:rFonts w:ascii="Times New Roman" w:hAnsi="Times New Roman" w:cs="Times New Roman"/>
          <w:sz w:val="22"/>
          <w:szCs w:val="22"/>
        </w:rPr>
        <w:t>, причитающихся с Покупателя по настоящему Договору.</w:t>
      </w:r>
    </w:p>
    <w:p w:rsidR="004B3985" w:rsidRPr="007E1BE9" w:rsidRDefault="004B3985" w:rsidP="00F7626C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2.</w:t>
      </w:r>
      <w:r w:rsidR="00F16B4A" w:rsidRPr="007E1BE9">
        <w:rPr>
          <w:rFonts w:ascii="Times New Roman" w:hAnsi="Times New Roman" w:cs="Times New Roman"/>
          <w:sz w:val="22"/>
          <w:szCs w:val="22"/>
        </w:rPr>
        <w:t>4</w:t>
      </w:r>
      <w:r w:rsidRPr="007E1BE9">
        <w:rPr>
          <w:rFonts w:ascii="Times New Roman" w:hAnsi="Times New Roman" w:cs="Times New Roman"/>
          <w:sz w:val="22"/>
          <w:szCs w:val="22"/>
        </w:rPr>
        <w:t>.</w:t>
      </w:r>
      <w:r w:rsidR="007B56FE" w:rsidRPr="007E1BE9">
        <w:rPr>
          <w:rFonts w:ascii="Times New Roman" w:hAnsi="Times New Roman" w:cs="Times New Roman"/>
          <w:sz w:val="22"/>
          <w:szCs w:val="22"/>
        </w:rPr>
        <w:t xml:space="preserve"> </w:t>
      </w:r>
      <w:r w:rsidRPr="007E1BE9">
        <w:rPr>
          <w:rFonts w:ascii="Times New Roman" w:hAnsi="Times New Roman" w:cs="Times New Roman"/>
          <w:bCs/>
          <w:sz w:val="22"/>
          <w:szCs w:val="22"/>
        </w:rPr>
        <w:t xml:space="preserve">Окончательный расчет </w:t>
      </w:r>
      <w:r w:rsidRPr="007E1BE9">
        <w:rPr>
          <w:rFonts w:ascii="Times New Roman" w:hAnsi="Times New Roman" w:cs="Times New Roman"/>
          <w:sz w:val="22"/>
          <w:szCs w:val="22"/>
        </w:rPr>
        <w:t xml:space="preserve">за приобретаемое Имущество производится Покупателем </w:t>
      </w:r>
      <w:r w:rsidRPr="007E1BE9">
        <w:rPr>
          <w:rFonts w:ascii="Times New Roman" w:hAnsi="Times New Roman" w:cs="Times New Roman"/>
          <w:bCs/>
          <w:sz w:val="22"/>
          <w:szCs w:val="22"/>
        </w:rPr>
        <w:t xml:space="preserve">в течение 30 (Тридцати) дней </w:t>
      </w:r>
      <w:r w:rsidR="007B56FE" w:rsidRPr="007E1BE9">
        <w:rPr>
          <w:rFonts w:ascii="Times New Roman" w:hAnsi="Times New Roman" w:cs="Times New Roman"/>
          <w:sz w:val="22"/>
          <w:szCs w:val="22"/>
        </w:rPr>
        <w:t>со дня подписания</w:t>
      </w:r>
      <w:r w:rsidR="007B56FE" w:rsidRPr="007E1BE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E1BE9">
        <w:rPr>
          <w:rFonts w:ascii="Times New Roman" w:hAnsi="Times New Roman" w:cs="Times New Roman"/>
          <w:bCs/>
          <w:sz w:val="22"/>
          <w:szCs w:val="22"/>
        </w:rPr>
        <w:t>настоящего Договора</w:t>
      </w:r>
      <w:r w:rsidR="007B56FE" w:rsidRPr="007E1BE9">
        <w:rPr>
          <w:rFonts w:ascii="Times New Roman" w:hAnsi="Times New Roman" w:cs="Times New Roman"/>
          <w:sz w:val="22"/>
          <w:szCs w:val="22"/>
        </w:rPr>
        <w:t xml:space="preserve"> путем перечисления денежных средств </w:t>
      </w:r>
      <w:r w:rsidR="007B56FE" w:rsidRPr="007E1BE9">
        <w:rPr>
          <w:rFonts w:ascii="Times New Roman" w:hAnsi="Times New Roman" w:cs="Times New Roman"/>
          <w:sz w:val="22"/>
          <w:szCs w:val="22"/>
        </w:rPr>
        <w:lastRenderedPageBreak/>
        <w:t xml:space="preserve">на расчетный счет должника, указанный в настоящем Договоре. </w:t>
      </w:r>
      <w:r w:rsidRPr="007E1BE9">
        <w:rPr>
          <w:rFonts w:ascii="Times New Roman" w:hAnsi="Times New Roman" w:cs="Times New Roman"/>
          <w:sz w:val="22"/>
          <w:szCs w:val="22"/>
        </w:rPr>
        <w:t>Датой оплаты считается календарная дата поступления денежных средств на счет Продавца, что подтверждается выпиской банка, обслуживающего счет Продавца.</w:t>
      </w:r>
    </w:p>
    <w:p w:rsidR="004B3985" w:rsidRPr="007E1BE9" w:rsidRDefault="00F7626C" w:rsidP="00F7626C">
      <w:pPr>
        <w:tabs>
          <w:tab w:val="left" w:pos="516"/>
        </w:tabs>
        <w:spacing w:line="276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ab/>
      </w:r>
    </w:p>
    <w:p w:rsidR="004B3985" w:rsidRPr="007E1BE9" w:rsidRDefault="004B3985" w:rsidP="003A6645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3. ПЕРЕДАЧА </w:t>
      </w:r>
      <w:r w:rsidR="003929E8"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ИМУЩЕСТВА</w:t>
      </w:r>
    </w:p>
    <w:p w:rsidR="007B56FE" w:rsidRPr="007E1BE9" w:rsidRDefault="004B3985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 xml:space="preserve">3.1. </w:t>
      </w:r>
      <w:r w:rsidR="007B56FE" w:rsidRPr="007E1BE9">
        <w:rPr>
          <w:rFonts w:ascii="Times New Roman" w:hAnsi="Times New Roman" w:cs="Times New Roman"/>
          <w:sz w:val="22"/>
          <w:szCs w:val="22"/>
        </w:rPr>
        <w:t>Передача имущества,</w:t>
      </w:r>
      <w:r w:rsidR="007B56FE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указанного в п. 1.1 настоящего Договора,</w:t>
      </w:r>
      <w:r w:rsidR="007B56FE" w:rsidRPr="007E1BE9">
        <w:rPr>
          <w:rFonts w:ascii="Times New Roman" w:hAnsi="Times New Roman" w:cs="Times New Roman"/>
          <w:sz w:val="22"/>
          <w:szCs w:val="22"/>
        </w:rPr>
        <w:t xml:space="preserve"> включенного в состав единого лота, производится только после оплаты цены лота</w:t>
      </w:r>
      <w:r w:rsidR="00E23FB9" w:rsidRPr="007E1BE9">
        <w:rPr>
          <w:rFonts w:ascii="Times New Roman" w:hAnsi="Times New Roman" w:cs="Times New Roman"/>
          <w:sz w:val="22"/>
          <w:szCs w:val="22"/>
        </w:rPr>
        <w:t xml:space="preserve"> № </w:t>
      </w:r>
      <w:r w:rsidR="00592BE2" w:rsidRPr="007E1BE9">
        <w:rPr>
          <w:rFonts w:ascii="Times New Roman" w:hAnsi="Times New Roman" w:cs="Times New Roman"/>
          <w:sz w:val="22"/>
          <w:szCs w:val="22"/>
        </w:rPr>
        <w:t>___</w:t>
      </w:r>
      <w:r w:rsidR="007B56FE" w:rsidRPr="007E1BE9">
        <w:rPr>
          <w:rFonts w:ascii="Times New Roman" w:hAnsi="Times New Roman" w:cs="Times New Roman"/>
          <w:sz w:val="22"/>
          <w:szCs w:val="22"/>
        </w:rPr>
        <w:t xml:space="preserve"> в полном объеме. </w:t>
      </w:r>
    </w:p>
    <w:p w:rsidR="004B3985" w:rsidRPr="007E1BE9" w:rsidRDefault="00A106D4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3.2. 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Передача Продавцом Покупателю Имущества, осуществляется по передаточному акту, являющемуся неотъемлемой частью настоящего Договора (приложение № 1 к настоящему Договору), подписанному уполномоченными на то представителями сторон.</w:t>
      </w:r>
    </w:p>
    <w:p w:rsidR="004B3985" w:rsidRPr="007E1BE9" w:rsidRDefault="00A106D4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3.3. 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С момента подписания передаточного акта ответственность за сохранность Имущества, риск случайной гибели или повреждения несет Покупатель.</w:t>
      </w:r>
    </w:p>
    <w:p w:rsidR="004B3985" w:rsidRPr="007E1BE9" w:rsidRDefault="00A106D4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3.4. 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Обязательство Продавца передать Имущество считается исполненным после подписания сторонами передаточного акта</w:t>
      </w:r>
      <w:r w:rsidR="004B3985" w:rsidRPr="007E1BE9">
        <w:rPr>
          <w:rFonts w:ascii="Times New Roman" w:hAnsi="Times New Roman" w:cs="Times New Roman"/>
          <w:sz w:val="22"/>
          <w:szCs w:val="22"/>
        </w:rPr>
        <w:t>.</w:t>
      </w:r>
    </w:p>
    <w:p w:rsidR="00A106D4" w:rsidRPr="007E1BE9" w:rsidRDefault="00A106D4" w:rsidP="003A6645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4B3985" w:rsidRPr="007E1BE9" w:rsidRDefault="00C45989" w:rsidP="003A6645">
      <w:pPr>
        <w:shd w:val="clear" w:color="auto" w:fill="FFFFFF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ПРАВА И ОБЯЗАННОСТИ СТОРОН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.1. Продавец обязан: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.1.1. Передать Имущество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 Покупателю по передаточному а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кту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 в течение 10 (Десяти) дней с момента надлежащего исполнения Покупателем своего обязательства по оплате Имущества.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.1.2. Выполнить все предусмотренные законом действия, необходимые для государственной регистрации перехода права собственности на Имущество к Покупателю, в том числе предоставить Покупателю необходимые для регистрации документы.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.2. Покупатель обязан: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.2.1. Произвести оплату за приобретаемое Имущество по цене и в сроки, установленные настоящим Договором.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sz w:val="22"/>
          <w:szCs w:val="22"/>
        </w:rPr>
        <w:t>.2.2. Принять от Продавца Имущество в сроки, установленные в п. 5.1.1. настоящего Договора, и подписать передаточный а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кт</w:t>
      </w:r>
      <w:r w:rsidR="004B3985" w:rsidRPr="007E1BE9">
        <w:rPr>
          <w:rFonts w:ascii="Times New Roman" w:hAnsi="Times New Roman" w:cs="Times New Roman"/>
          <w:sz w:val="22"/>
          <w:szCs w:val="22"/>
        </w:rPr>
        <w:t>.</w:t>
      </w:r>
    </w:p>
    <w:p w:rsidR="004B3985" w:rsidRPr="007E1BE9" w:rsidRDefault="004B3985" w:rsidP="003A6645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4B3985" w:rsidRPr="007E1BE9" w:rsidRDefault="00C45989" w:rsidP="003A6645">
      <w:pPr>
        <w:shd w:val="clear" w:color="auto" w:fill="FFFFFF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5</w:t>
      </w:r>
      <w:r w:rsidR="004B3985"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ОТВЕТСТВЕННОСТЬ СТОРОН И ПОРЯДОК РАССМОТРЕНИЯ СПОРОВ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.1. В случае неисполнения или ненадлежащего исполнения одной из сторон обязательств по настоящему Договору виновная сторона возмещает другой стороне все убытки, причиненные неисполнением или ненадлежащим исполнением обязательств в соответствии с действующим </w:t>
      </w:r>
      <w:r w:rsidR="004B3985" w:rsidRPr="007E1BE9">
        <w:rPr>
          <w:rFonts w:ascii="Times New Roman" w:hAnsi="Times New Roman" w:cs="Times New Roman"/>
          <w:sz w:val="22"/>
          <w:szCs w:val="22"/>
        </w:rPr>
        <w:t>законодательством.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 разрешаются путем переговоров, в случае недостигнутой договоренности </w:t>
      </w:r>
      <w:r w:rsidR="00797C1F" w:rsidRPr="007E1BE9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в арбитражном суде Нижегородской области.</w:t>
      </w:r>
    </w:p>
    <w:p w:rsidR="004B3985" w:rsidRPr="007E1BE9" w:rsidRDefault="004B3985" w:rsidP="003A6645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4B3985" w:rsidRPr="007E1BE9" w:rsidRDefault="00C45989" w:rsidP="003A6645">
      <w:pPr>
        <w:shd w:val="clear" w:color="auto" w:fill="FFFFFF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6</w:t>
      </w:r>
      <w:r w:rsidR="004B3985" w:rsidRPr="007E1BE9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ЗАКЛЮЧИТЕЛЬНЫЕ ПОЛОЖЕНИЯ</w:t>
      </w:r>
    </w:p>
    <w:p w:rsidR="004B3985" w:rsidRPr="007E1BE9" w:rsidRDefault="00C45989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6</w:t>
      </w:r>
      <w:r w:rsidR="004B3985" w:rsidRPr="007E1BE9">
        <w:rPr>
          <w:rFonts w:ascii="Times New Roman" w:hAnsi="Times New Roman" w:cs="Times New Roman"/>
          <w:sz w:val="22"/>
          <w:szCs w:val="22"/>
        </w:rPr>
        <w:t>.1. Настоящий Договор считается заключенным с момента подписания его сторонами и действует до полного исполнения сторонами принятых на себя обязательств.</w:t>
      </w:r>
    </w:p>
    <w:p w:rsidR="00F1458A" w:rsidRPr="007E1BE9" w:rsidRDefault="00F1458A" w:rsidP="003A6645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 xml:space="preserve">6.2.  </w:t>
      </w:r>
      <w:r w:rsidR="00546D05" w:rsidRPr="007E1BE9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Pr="007E1BE9">
        <w:rPr>
          <w:rFonts w:ascii="Times New Roman" w:hAnsi="Times New Roman" w:cs="Times New Roman"/>
          <w:sz w:val="22"/>
          <w:szCs w:val="22"/>
        </w:rPr>
        <w:t xml:space="preserve">п. 5 ст. 213.2.5 Закона о банкротстве </w:t>
      </w:r>
      <w:r w:rsidR="00546D05" w:rsidRPr="007E1BE9">
        <w:rPr>
          <w:rFonts w:ascii="Times New Roman" w:hAnsi="Times New Roman" w:cs="Times New Roman"/>
          <w:sz w:val="22"/>
          <w:szCs w:val="22"/>
        </w:rPr>
        <w:t>снимаются ранее наложенные аресты на имущество гражданина и иные ограничения распоряжения имуществом гражданина</w:t>
      </w:r>
      <w:r w:rsidRPr="007E1BE9">
        <w:rPr>
          <w:rFonts w:ascii="Times New Roman" w:hAnsi="Times New Roman" w:cs="Times New Roman"/>
          <w:sz w:val="22"/>
          <w:szCs w:val="22"/>
        </w:rPr>
        <w:t xml:space="preserve"> с даты признания гражданина банкротом</w:t>
      </w:r>
      <w:r w:rsidR="00546D05" w:rsidRPr="007E1BE9">
        <w:rPr>
          <w:rFonts w:ascii="Times New Roman" w:hAnsi="Times New Roman" w:cs="Times New Roman"/>
          <w:sz w:val="22"/>
          <w:szCs w:val="22"/>
        </w:rPr>
        <w:t>.</w:t>
      </w:r>
      <w:r w:rsidRPr="007E1BE9">
        <w:rPr>
          <w:rFonts w:ascii="Times New Roman" w:hAnsi="Times New Roman" w:cs="Times New Roman"/>
          <w:sz w:val="22"/>
          <w:szCs w:val="22"/>
        </w:rPr>
        <w:t> </w:t>
      </w:r>
    </w:p>
    <w:p w:rsidR="004B3985" w:rsidRPr="007E1BE9" w:rsidRDefault="00C45989" w:rsidP="003A6645">
      <w:pPr>
        <w:shd w:val="clear" w:color="auto" w:fill="FFFFFF"/>
        <w:tabs>
          <w:tab w:val="num" w:pos="1260"/>
        </w:tabs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6</w:t>
      </w:r>
      <w:r w:rsidR="004B3985" w:rsidRPr="007E1BE9">
        <w:rPr>
          <w:rFonts w:ascii="Times New Roman" w:hAnsi="Times New Roman" w:cs="Times New Roman"/>
          <w:sz w:val="22"/>
          <w:szCs w:val="22"/>
        </w:rPr>
        <w:t>.</w:t>
      </w:r>
      <w:r w:rsidR="00546D05" w:rsidRPr="007E1BE9">
        <w:rPr>
          <w:rFonts w:ascii="Times New Roman" w:hAnsi="Times New Roman" w:cs="Times New Roman"/>
          <w:sz w:val="22"/>
          <w:szCs w:val="22"/>
        </w:rPr>
        <w:t>3</w:t>
      </w:r>
      <w:r w:rsidR="004B3985" w:rsidRPr="007E1BE9">
        <w:rPr>
          <w:rFonts w:ascii="Times New Roman" w:hAnsi="Times New Roman" w:cs="Times New Roman"/>
          <w:sz w:val="22"/>
          <w:szCs w:val="22"/>
        </w:rPr>
        <w:t>. Изменение и расторжение настоящего договора могут осуществляться сторонами по основаниям и в порядке, установленным гражданским законодательством РФ.</w:t>
      </w:r>
    </w:p>
    <w:p w:rsidR="004B3985" w:rsidRPr="007E1BE9" w:rsidRDefault="00C45989" w:rsidP="003A6645">
      <w:pPr>
        <w:shd w:val="clear" w:color="auto" w:fill="FFFFFF"/>
        <w:tabs>
          <w:tab w:val="num" w:pos="1260"/>
        </w:tabs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7E1BE9">
        <w:rPr>
          <w:rFonts w:ascii="Times New Roman" w:hAnsi="Times New Roman" w:cs="Times New Roman"/>
          <w:sz w:val="22"/>
          <w:szCs w:val="22"/>
        </w:rPr>
        <w:t>6</w:t>
      </w:r>
      <w:r w:rsidR="00546D05" w:rsidRPr="007E1BE9">
        <w:rPr>
          <w:rFonts w:ascii="Times New Roman" w:hAnsi="Times New Roman" w:cs="Times New Roman"/>
          <w:sz w:val="22"/>
          <w:szCs w:val="22"/>
        </w:rPr>
        <w:t>.4</w:t>
      </w:r>
      <w:r w:rsidR="004B3985" w:rsidRPr="007E1BE9">
        <w:rPr>
          <w:rFonts w:ascii="Times New Roman" w:hAnsi="Times New Roman" w:cs="Times New Roman"/>
          <w:sz w:val="22"/>
          <w:szCs w:val="22"/>
        </w:rPr>
        <w:t>. В случае неисполнения Покупателем обязательств по оплате за приобретаемое Имущество в срок, предусмотренный п. 2.</w:t>
      </w:r>
      <w:r w:rsidR="003A6645" w:rsidRPr="007E1BE9">
        <w:rPr>
          <w:rFonts w:ascii="Times New Roman" w:hAnsi="Times New Roman" w:cs="Times New Roman"/>
          <w:sz w:val="22"/>
          <w:szCs w:val="22"/>
        </w:rPr>
        <w:t>4</w:t>
      </w:r>
      <w:r w:rsidR="004B3985" w:rsidRPr="007E1BE9">
        <w:rPr>
          <w:rFonts w:ascii="Times New Roman" w:hAnsi="Times New Roman" w:cs="Times New Roman"/>
          <w:sz w:val="22"/>
          <w:szCs w:val="22"/>
        </w:rPr>
        <w:t xml:space="preserve"> настоящего Договора, Продавец вправе отказаться от исполнения Договора. При этом договор будет считаться расторгнутым с даты получения Покупателем заявления Продавца об одностороннем отказе от исполнения договора. Задаток, уплаченный Покупателем в </w:t>
      </w:r>
      <w:r w:rsidR="004B3985" w:rsidRPr="007E1BE9">
        <w:rPr>
          <w:rFonts w:ascii="Times New Roman" w:hAnsi="Times New Roman" w:cs="Times New Roman"/>
          <w:sz w:val="22"/>
          <w:szCs w:val="22"/>
        </w:rPr>
        <w:lastRenderedPageBreak/>
        <w:t xml:space="preserve">качестве обеспечения обязательств по настоящему Договору (п. 2.2. Договора), в данном случае не возвращается. </w:t>
      </w:r>
    </w:p>
    <w:p w:rsidR="00797C1F" w:rsidRPr="007E1BE9" w:rsidRDefault="00C45989" w:rsidP="00797C1F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546D05" w:rsidRPr="007E1BE9">
        <w:rPr>
          <w:rFonts w:ascii="Times New Roman" w:hAnsi="Times New Roman" w:cs="Times New Roman"/>
          <w:color w:val="000000"/>
          <w:sz w:val="22"/>
          <w:szCs w:val="22"/>
        </w:rPr>
        <w:t>.5</w:t>
      </w:r>
      <w:r w:rsidR="004B3985" w:rsidRPr="007E1BE9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A6645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253C3" w:rsidRPr="007E1BE9">
        <w:rPr>
          <w:rFonts w:ascii="Times New Roman" w:hAnsi="Times New Roman" w:cs="Times New Roman"/>
          <w:color w:val="000000"/>
          <w:sz w:val="22"/>
          <w:szCs w:val="22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253C3" w:rsidRPr="007E1BE9" w:rsidRDefault="00C45989" w:rsidP="00797C1F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E1BE9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546D05" w:rsidRPr="007E1BE9">
        <w:rPr>
          <w:rFonts w:ascii="Times New Roman" w:hAnsi="Times New Roman" w:cs="Times New Roman"/>
          <w:color w:val="000000"/>
          <w:sz w:val="22"/>
          <w:szCs w:val="22"/>
        </w:rPr>
        <w:t>.6</w:t>
      </w:r>
      <w:r w:rsidR="00797C1F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B253C3" w:rsidRPr="007E1BE9">
        <w:rPr>
          <w:rFonts w:ascii="Times New Roman" w:hAnsi="Times New Roman" w:cs="Times New Roman"/>
          <w:color w:val="000000"/>
          <w:sz w:val="22"/>
          <w:szCs w:val="22"/>
        </w:rPr>
        <w:t xml:space="preserve">Настоящий Договор составлен и подписан в двух идентичных и равных по силе экземплярах, по одному для каждой стороны </w:t>
      </w:r>
    </w:p>
    <w:p w:rsidR="00B253C3" w:rsidRPr="007E1BE9" w:rsidRDefault="00B253C3" w:rsidP="003A6645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:rsidR="00B253C3" w:rsidRPr="007E1BE9" w:rsidRDefault="00451D96" w:rsidP="003A6645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E1BE9">
        <w:rPr>
          <w:rFonts w:ascii="Times New Roman" w:hAnsi="Times New Roman" w:cs="Times New Roman"/>
          <w:b/>
          <w:sz w:val="22"/>
          <w:szCs w:val="22"/>
        </w:rPr>
        <w:t>7</w:t>
      </w:r>
      <w:r w:rsidR="009E302A" w:rsidRPr="007E1BE9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B253C3" w:rsidRPr="007E1BE9">
        <w:rPr>
          <w:rFonts w:ascii="Times New Roman" w:hAnsi="Times New Roman" w:cs="Times New Roman"/>
          <w:b/>
          <w:sz w:val="22"/>
          <w:szCs w:val="22"/>
        </w:rPr>
        <w:t>РЕКВИЗИТЫ И ПОДПИСИ СТОРОН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4961"/>
      </w:tblGrid>
      <w:tr w:rsidR="005D18F0" w:rsidRPr="007E1B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110" w:rsidRPr="007E1BE9" w:rsidRDefault="005D18F0" w:rsidP="003A6645">
            <w:pPr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9E302A" w:rsidRPr="007E1B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РОДАВЕЦ</w:t>
            </w:r>
            <w:r w:rsidRPr="007E1B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</w:p>
          <w:p w:rsidR="005D18F0" w:rsidRDefault="004955C7" w:rsidP="007E1BE9">
            <w:pPr>
              <w:pStyle w:val="afe"/>
              <w:spacing w:before="0" w:after="0"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55C7">
              <w:rPr>
                <w:rFonts w:ascii="Times New Roman" w:hAnsi="Times New Roman" w:cs="Times New Roman"/>
                <w:sz w:val="22"/>
                <w:szCs w:val="22"/>
              </w:rPr>
              <w:t xml:space="preserve">Кудряшов Дмитрий Александрович (дата рождения: 24.09.1998; место рождения: д. Зименки </w:t>
            </w:r>
            <w:r w:rsidRPr="004955C7">
              <w:rPr>
                <w:rFonts w:ascii="Times New Roman" w:hAnsi="Times New Roman" w:cs="Times New Roman"/>
                <w:bCs/>
                <w:sz w:val="22"/>
                <w:szCs w:val="22"/>
              </w:rPr>
              <w:t>Семеновского р-на Нижегородской обл., адрес: г. Семенов, ул. Урицкого, д. 11, кв. 80; ИНН: 522803104310, СНИЛС: 145-048-104 34)</w:t>
            </w:r>
          </w:p>
          <w:p w:rsidR="004955C7" w:rsidRPr="007E1BE9" w:rsidRDefault="004955C7" w:rsidP="004955C7">
            <w:pPr>
              <w:ind w:firstLine="1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55C7"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  <w:t xml:space="preserve">Паспорт: серия 22 20 номер 036570, выдан ГУ МВД РОССИИ ПО НИЖЕГОРОДСКОЙ ОБЛАСТИ, </w:t>
            </w:r>
            <w:r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  <w:t xml:space="preserve"> </w:t>
            </w:r>
            <w:r w:rsidRPr="004955C7">
              <w:rPr>
                <w:rFonts w:ascii="Times New Roman" w:hAnsi="Times New Roman" w:cs="Times New Roman"/>
                <w:bCs/>
                <w:sz w:val="22"/>
                <w:szCs w:val="22"/>
              </w:rPr>
              <w:t>дата выдачи: 11.07.2019г., код подразделения: 520-048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F0" w:rsidRPr="007E1BE9" w:rsidRDefault="005D18F0" w:rsidP="003A6645">
            <w:pPr>
              <w:pStyle w:val="aff"/>
              <w:snapToGrid w:val="0"/>
              <w:spacing w:line="276" w:lineRule="auto"/>
              <w:ind w:firstLine="0"/>
              <w:rPr>
                <w:b/>
              </w:rPr>
            </w:pPr>
            <w:r w:rsidRPr="007E1BE9">
              <w:rPr>
                <w:b/>
              </w:rPr>
              <w:t>П</w:t>
            </w:r>
            <w:r w:rsidR="009E302A" w:rsidRPr="007E1BE9">
              <w:rPr>
                <w:b/>
              </w:rPr>
              <w:t>ОКУПАТЕЛЬ</w:t>
            </w:r>
            <w:r w:rsidRPr="007E1BE9">
              <w:rPr>
                <w:b/>
              </w:rPr>
              <w:t xml:space="preserve">: </w:t>
            </w:r>
          </w:p>
          <w:p w:rsidR="00055F2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(Ф.И.О.): _______________________________________</w:t>
            </w:r>
          </w:p>
        </w:tc>
      </w:tr>
      <w:tr w:rsidR="005D18F0" w:rsidRPr="007E1BE9">
        <w:trPr>
          <w:trHeight w:val="3033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0C0" w:rsidRPr="007E1BE9" w:rsidRDefault="00C430C0" w:rsidP="00C430C0">
            <w:pPr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:rsidR="00C430C0" w:rsidRDefault="00592BE2" w:rsidP="004955C7">
            <w:pPr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 xml:space="preserve">Получатель: </w:t>
            </w:r>
            <w:r w:rsidR="004955C7" w:rsidRPr="004955C7">
              <w:rPr>
                <w:rFonts w:ascii="Times New Roman" w:hAnsi="Times New Roman" w:cs="Times New Roman"/>
                <w:sz w:val="22"/>
                <w:szCs w:val="22"/>
              </w:rPr>
              <w:t>Кудряшов Дмитрий Александрович</w:t>
            </w:r>
          </w:p>
          <w:p w:rsidR="00C94558" w:rsidRDefault="00C94558" w:rsidP="00C94558">
            <w:pPr>
              <w:ind w:firstLine="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>ФИЛИАЛ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>"ЦЕНТРАЛЬНЫЙ"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>ПАО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>"СОВКОМБАНК" 633011, РОССИЙСКАЯ ФЕДЕРАЦИЯ, НОВОСИБИРСКАЯОБЛ, БЕРДСК Г, ПОПОВА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>УЛ,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 xml:space="preserve">БИК045004763 ИНН 4401116480 ОГРН 1144400000425 Корр/счет 30101810150040000763 </w:t>
            </w:r>
          </w:p>
          <w:p w:rsidR="00C94558" w:rsidRDefault="00C94558" w:rsidP="00C94558">
            <w:pPr>
              <w:ind w:firstLine="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94558">
              <w:rPr>
                <w:rFonts w:ascii="Times New Roman" w:hAnsi="Times New Roman" w:cs="Times New Roman"/>
                <w:sz w:val="22"/>
                <w:szCs w:val="22"/>
              </w:rPr>
              <w:t xml:space="preserve">Л/сч. 40817810850207691335 </w:t>
            </w:r>
          </w:p>
          <w:p w:rsidR="00C430C0" w:rsidRPr="007E1BE9" w:rsidRDefault="00C430C0" w:rsidP="00C430C0">
            <w:pPr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30C0" w:rsidRPr="007E1BE9" w:rsidRDefault="00C430C0" w:rsidP="00C430C0">
            <w:pPr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30C0" w:rsidRPr="007E1BE9" w:rsidRDefault="00C430C0" w:rsidP="00C430C0">
            <w:pPr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30C0" w:rsidRPr="007E1BE9" w:rsidRDefault="00C430C0" w:rsidP="00C430C0">
            <w:pPr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30C0" w:rsidRPr="007E1BE9" w:rsidRDefault="00C430C0" w:rsidP="00C430C0">
            <w:pPr>
              <w:spacing w:line="276" w:lineRule="auto"/>
              <w:ind w:firstLine="5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64672" w:rsidRPr="007E1BE9" w:rsidRDefault="00864672" w:rsidP="00C430C0">
            <w:pPr>
              <w:spacing w:line="276" w:lineRule="auto"/>
              <w:ind w:firstLine="5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_____________________ </w:t>
            </w:r>
            <w:r w:rsidR="004955C7">
              <w:rPr>
                <w:rFonts w:ascii="Times New Roman" w:hAnsi="Times New Roman" w:cs="Times New Roman"/>
                <w:bCs/>
                <w:sz w:val="22"/>
                <w:szCs w:val="22"/>
              </w:rPr>
              <w:t>А.В. Харитонов</w:t>
            </w:r>
          </w:p>
          <w:p w:rsidR="00DF1895" w:rsidRPr="007E1BE9" w:rsidRDefault="00DF1895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ИНН___________________________________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ОГРН__________________________________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 (адрес регистрации): 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 xml:space="preserve">Адрес для направления корреспонденции: 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Платежные реквизиты: 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Контактный телефон: _____________________________</w:t>
            </w:r>
          </w:p>
          <w:p w:rsidR="00260FA2" w:rsidRPr="007E1BE9" w:rsidRDefault="00260FA2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1BE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почты: _________________________</w:t>
            </w:r>
          </w:p>
          <w:p w:rsidR="00A06989" w:rsidRPr="007E1BE9" w:rsidRDefault="00A06989" w:rsidP="003A6645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94090" w:rsidRPr="007E1BE9" w:rsidRDefault="00294090" w:rsidP="003A6645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294090" w:rsidRPr="007E1BE9" w:rsidSect="00160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851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A97" w:rsidRDefault="00115A97">
      <w:r>
        <w:separator/>
      </w:r>
    </w:p>
  </w:endnote>
  <w:endnote w:type="continuationSeparator" w:id="0">
    <w:p w:rsidR="00115A97" w:rsidRDefault="0011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645" w:rsidRDefault="003A6645" w:rsidP="00E861BF">
    <w:pPr>
      <w:pStyle w:val="aff3"/>
      <w:framePr w:wrap="around" w:vAnchor="text" w:hAnchor="margin" w:xAlign="right" w:y="1"/>
      <w:rPr>
        <w:rStyle w:val="aff5"/>
      </w:rPr>
    </w:pPr>
    <w:r>
      <w:rPr>
        <w:rStyle w:val="aff5"/>
      </w:rPr>
      <w:fldChar w:fldCharType="begin"/>
    </w:r>
    <w:r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3A6645" w:rsidRDefault="003A6645" w:rsidP="00D90110">
    <w:pPr>
      <w:pStyle w:val="af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C1F" w:rsidRDefault="00797C1F">
    <w:pPr>
      <w:pStyle w:val="aff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5489">
      <w:rPr>
        <w:noProof/>
      </w:rPr>
      <w:t>2</w:t>
    </w:r>
    <w:r>
      <w:fldChar w:fldCharType="end"/>
    </w:r>
  </w:p>
  <w:p w:rsidR="003A6645" w:rsidRDefault="003A6645" w:rsidP="00D90110">
    <w:pPr>
      <w:pStyle w:val="af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C1F" w:rsidRDefault="00797C1F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A97" w:rsidRDefault="00115A97">
      <w:r>
        <w:separator/>
      </w:r>
    </w:p>
  </w:footnote>
  <w:footnote w:type="continuationSeparator" w:id="0">
    <w:p w:rsidR="00115A97" w:rsidRDefault="0011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C1F" w:rsidRDefault="00797C1F">
    <w:pPr>
      <w:pStyle w:val="af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C1F" w:rsidRDefault="00797C1F">
    <w:pPr>
      <w:pStyle w:val="af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C1F" w:rsidRDefault="00797C1F">
    <w:pPr>
      <w:pStyle w:val="a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D60D5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FD3437E2"/>
    <w:lvl w:ilvl="0">
      <w:numFmt w:val="bullet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04F25DD5"/>
    <w:multiLevelType w:val="multilevel"/>
    <w:tmpl w:val="0824D1D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w w:val="1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</w:abstractNum>
  <w:abstractNum w:abstractNumId="8" w15:restartNumberingAfterBreak="0">
    <w:nsid w:val="06D079ED"/>
    <w:multiLevelType w:val="hybridMultilevel"/>
    <w:tmpl w:val="CAD85AF6"/>
    <w:lvl w:ilvl="0" w:tplc="D3D2DDC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07E47805"/>
    <w:multiLevelType w:val="multilevel"/>
    <w:tmpl w:val="4B66D936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0A75623C"/>
    <w:multiLevelType w:val="multilevel"/>
    <w:tmpl w:val="AE88479E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2139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6"/>
        </w:tabs>
        <w:ind w:left="2706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1F3150F1"/>
    <w:multiLevelType w:val="hybridMultilevel"/>
    <w:tmpl w:val="EF8EDF42"/>
    <w:lvl w:ilvl="0" w:tplc="5C56D56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23442604"/>
    <w:multiLevelType w:val="multilevel"/>
    <w:tmpl w:val="5470D0C0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02"/>
        </w:tabs>
        <w:ind w:left="1602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3" w15:restartNumberingAfterBreak="0">
    <w:nsid w:val="302774DA"/>
    <w:multiLevelType w:val="multilevel"/>
    <w:tmpl w:val="77D24C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</w:abstractNum>
  <w:abstractNum w:abstractNumId="14" w15:restartNumberingAfterBreak="0">
    <w:nsid w:val="43FE35DF"/>
    <w:multiLevelType w:val="multilevel"/>
    <w:tmpl w:val="D318BE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B500780"/>
    <w:multiLevelType w:val="singleLevel"/>
    <w:tmpl w:val="BEE62DE6"/>
    <w:lvl w:ilvl="0">
      <w:start w:val="3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17" w15:restartNumberingAfterBreak="0">
    <w:nsid w:val="70B35DD9"/>
    <w:multiLevelType w:val="multilevel"/>
    <w:tmpl w:val="38986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770D6CD6"/>
    <w:multiLevelType w:val="multilevel"/>
    <w:tmpl w:val="D318BE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8"/>
  </w:num>
  <w:num w:numId="8">
    <w:abstractNumId w:val="1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Arial" w:hAnsi="Arial" w:cs="Arial" w:hint="default"/>
        </w:rPr>
      </w:lvl>
    </w:lvlOverride>
  </w:num>
  <w:num w:numId="9">
    <w:abstractNumId w:val="10"/>
  </w:num>
  <w:num w:numId="10">
    <w:abstractNumId w:val="12"/>
  </w:num>
  <w:num w:numId="11">
    <w:abstractNumId w:val="0"/>
  </w:num>
  <w:num w:numId="12">
    <w:abstractNumId w:val="16"/>
  </w:num>
  <w:num w:numId="13">
    <w:abstractNumId w:val="15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7D"/>
    <w:rsid w:val="00001302"/>
    <w:rsid w:val="00003F87"/>
    <w:rsid w:val="00023AFC"/>
    <w:rsid w:val="00032650"/>
    <w:rsid w:val="000437A1"/>
    <w:rsid w:val="00055F22"/>
    <w:rsid w:val="000755F4"/>
    <w:rsid w:val="00081ED0"/>
    <w:rsid w:val="000A3D15"/>
    <w:rsid w:val="000A4124"/>
    <w:rsid w:val="000C096C"/>
    <w:rsid w:val="000C459A"/>
    <w:rsid w:val="000C4AC3"/>
    <w:rsid w:val="000C5AED"/>
    <w:rsid w:val="000C5D4B"/>
    <w:rsid w:val="000D01D6"/>
    <w:rsid w:val="000D1A01"/>
    <w:rsid w:val="000D2171"/>
    <w:rsid w:val="000E4B5E"/>
    <w:rsid w:val="000F13D0"/>
    <w:rsid w:val="00115A97"/>
    <w:rsid w:val="001205F7"/>
    <w:rsid w:val="00133543"/>
    <w:rsid w:val="00135BD9"/>
    <w:rsid w:val="00144D63"/>
    <w:rsid w:val="001513BF"/>
    <w:rsid w:val="00160A82"/>
    <w:rsid w:val="00177CD4"/>
    <w:rsid w:val="001800A3"/>
    <w:rsid w:val="00181D99"/>
    <w:rsid w:val="00191DF9"/>
    <w:rsid w:val="00193F82"/>
    <w:rsid w:val="001969F1"/>
    <w:rsid w:val="00197FF7"/>
    <w:rsid w:val="001A45FC"/>
    <w:rsid w:val="001A6EC3"/>
    <w:rsid w:val="001D2FF0"/>
    <w:rsid w:val="0022395C"/>
    <w:rsid w:val="002310A6"/>
    <w:rsid w:val="00242282"/>
    <w:rsid w:val="00244375"/>
    <w:rsid w:val="002510E9"/>
    <w:rsid w:val="00260FA2"/>
    <w:rsid w:val="002643C9"/>
    <w:rsid w:val="00266767"/>
    <w:rsid w:val="00272AE6"/>
    <w:rsid w:val="00273F04"/>
    <w:rsid w:val="002761DF"/>
    <w:rsid w:val="00294090"/>
    <w:rsid w:val="00295767"/>
    <w:rsid w:val="002B219F"/>
    <w:rsid w:val="002D5592"/>
    <w:rsid w:val="002F032C"/>
    <w:rsid w:val="00303C9F"/>
    <w:rsid w:val="00304532"/>
    <w:rsid w:val="00305765"/>
    <w:rsid w:val="00307DCF"/>
    <w:rsid w:val="00313431"/>
    <w:rsid w:val="00354488"/>
    <w:rsid w:val="00355ABA"/>
    <w:rsid w:val="00365F0F"/>
    <w:rsid w:val="00366036"/>
    <w:rsid w:val="00375B96"/>
    <w:rsid w:val="003762DC"/>
    <w:rsid w:val="003929E8"/>
    <w:rsid w:val="00395FE9"/>
    <w:rsid w:val="003A460C"/>
    <w:rsid w:val="003A6645"/>
    <w:rsid w:val="003A696C"/>
    <w:rsid w:val="003D0FB6"/>
    <w:rsid w:val="003F657C"/>
    <w:rsid w:val="0040776A"/>
    <w:rsid w:val="0041066C"/>
    <w:rsid w:val="00413292"/>
    <w:rsid w:val="00422511"/>
    <w:rsid w:val="00435993"/>
    <w:rsid w:val="0043599F"/>
    <w:rsid w:val="004365A6"/>
    <w:rsid w:val="00437F4E"/>
    <w:rsid w:val="004415C9"/>
    <w:rsid w:val="00451D96"/>
    <w:rsid w:val="00451FBC"/>
    <w:rsid w:val="00454C16"/>
    <w:rsid w:val="00455F41"/>
    <w:rsid w:val="00457761"/>
    <w:rsid w:val="0046150D"/>
    <w:rsid w:val="004617AE"/>
    <w:rsid w:val="00470CE2"/>
    <w:rsid w:val="0047731C"/>
    <w:rsid w:val="00485DA2"/>
    <w:rsid w:val="004955C7"/>
    <w:rsid w:val="004A3DCB"/>
    <w:rsid w:val="004B3985"/>
    <w:rsid w:val="004B76C8"/>
    <w:rsid w:val="004C1E7A"/>
    <w:rsid w:val="0050117F"/>
    <w:rsid w:val="0050224B"/>
    <w:rsid w:val="0052223C"/>
    <w:rsid w:val="00531991"/>
    <w:rsid w:val="005366F8"/>
    <w:rsid w:val="0054577D"/>
    <w:rsid w:val="00546D05"/>
    <w:rsid w:val="005565FC"/>
    <w:rsid w:val="005852A8"/>
    <w:rsid w:val="00592BE2"/>
    <w:rsid w:val="0059332B"/>
    <w:rsid w:val="00596AFE"/>
    <w:rsid w:val="005A0866"/>
    <w:rsid w:val="005A6441"/>
    <w:rsid w:val="005A65C4"/>
    <w:rsid w:val="005D18F0"/>
    <w:rsid w:val="005D52CC"/>
    <w:rsid w:val="005E308B"/>
    <w:rsid w:val="005E36A0"/>
    <w:rsid w:val="005E36CA"/>
    <w:rsid w:val="005E3DB6"/>
    <w:rsid w:val="005F7D97"/>
    <w:rsid w:val="00603783"/>
    <w:rsid w:val="006101E7"/>
    <w:rsid w:val="00660938"/>
    <w:rsid w:val="00665DE9"/>
    <w:rsid w:val="00666913"/>
    <w:rsid w:val="0067426E"/>
    <w:rsid w:val="006A1618"/>
    <w:rsid w:val="006B58A8"/>
    <w:rsid w:val="006B63EE"/>
    <w:rsid w:val="006B6415"/>
    <w:rsid w:val="006C5489"/>
    <w:rsid w:val="006E00D4"/>
    <w:rsid w:val="006E1C72"/>
    <w:rsid w:val="006E747D"/>
    <w:rsid w:val="006E7530"/>
    <w:rsid w:val="006F1596"/>
    <w:rsid w:val="007000A2"/>
    <w:rsid w:val="0074664F"/>
    <w:rsid w:val="0076295C"/>
    <w:rsid w:val="007634AF"/>
    <w:rsid w:val="00767C65"/>
    <w:rsid w:val="007803A3"/>
    <w:rsid w:val="007979A6"/>
    <w:rsid w:val="00797C1F"/>
    <w:rsid w:val="00797FF2"/>
    <w:rsid w:val="007A573B"/>
    <w:rsid w:val="007B56FE"/>
    <w:rsid w:val="007C2D09"/>
    <w:rsid w:val="007E1BE9"/>
    <w:rsid w:val="00804F0B"/>
    <w:rsid w:val="0082285C"/>
    <w:rsid w:val="00832865"/>
    <w:rsid w:val="0085555D"/>
    <w:rsid w:val="008556C0"/>
    <w:rsid w:val="00864672"/>
    <w:rsid w:val="00867F2B"/>
    <w:rsid w:val="00870B4C"/>
    <w:rsid w:val="008878CE"/>
    <w:rsid w:val="00892368"/>
    <w:rsid w:val="008A797E"/>
    <w:rsid w:val="008D24A7"/>
    <w:rsid w:val="008D383E"/>
    <w:rsid w:val="008E4A6A"/>
    <w:rsid w:val="008F47FE"/>
    <w:rsid w:val="008F5CBC"/>
    <w:rsid w:val="009161D0"/>
    <w:rsid w:val="00984F28"/>
    <w:rsid w:val="009B5433"/>
    <w:rsid w:val="009C06AB"/>
    <w:rsid w:val="009C5DFE"/>
    <w:rsid w:val="009E302A"/>
    <w:rsid w:val="009F1CF4"/>
    <w:rsid w:val="009F1E63"/>
    <w:rsid w:val="009F31AD"/>
    <w:rsid w:val="009F4EBC"/>
    <w:rsid w:val="00A06989"/>
    <w:rsid w:val="00A106D4"/>
    <w:rsid w:val="00A2255D"/>
    <w:rsid w:val="00A30C02"/>
    <w:rsid w:val="00A75F82"/>
    <w:rsid w:val="00A906CA"/>
    <w:rsid w:val="00AB5458"/>
    <w:rsid w:val="00AD4948"/>
    <w:rsid w:val="00AD4F12"/>
    <w:rsid w:val="00AF3FD4"/>
    <w:rsid w:val="00B02EED"/>
    <w:rsid w:val="00B253C3"/>
    <w:rsid w:val="00B30E15"/>
    <w:rsid w:val="00B31EFE"/>
    <w:rsid w:val="00B3328E"/>
    <w:rsid w:val="00B34E67"/>
    <w:rsid w:val="00B537C2"/>
    <w:rsid w:val="00B61683"/>
    <w:rsid w:val="00B62105"/>
    <w:rsid w:val="00B642D3"/>
    <w:rsid w:val="00BA0158"/>
    <w:rsid w:val="00BA77AA"/>
    <w:rsid w:val="00BB2C06"/>
    <w:rsid w:val="00BB34F2"/>
    <w:rsid w:val="00BB7055"/>
    <w:rsid w:val="00BD06BA"/>
    <w:rsid w:val="00BD7C29"/>
    <w:rsid w:val="00BD7E0F"/>
    <w:rsid w:val="00BE1C2F"/>
    <w:rsid w:val="00BE426F"/>
    <w:rsid w:val="00BF29B7"/>
    <w:rsid w:val="00BF6AB3"/>
    <w:rsid w:val="00C06DCB"/>
    <w:rsid w:val="00C111EA"/>
    <w:rsid w:val="00C11A21"/>
    <w:rsid w:val="00C34D9C"/>
    <w:rsid w:val="00C36A92"/>
    <w:rsid w:val="00C430C0"/>
    <w:rsid w:val="00C45989"/>
    <w:rsid w:val="00C57725"/>
    <w:rsid w:val="00C7514D"/>
    <w:rsid w:val="00C75D18"/>
    <w:rsid w:val="00C859C1"/>
    <w:rsid w:val="00C87284"/>
    <w:rsid w:val="00C93B16"/>
    <w:rsid w:val="00C94558"/>
    <w:rsid w:val="00C96B80"/>
    <w:rsid w:val="00CA5116"/>
    <w:rsid w:val="00CB07BC"/>
    <w:rsid w:val="00CB52EC"/>
    <w:rsid w:val="00CB6D93"/>
    <w:rsid w:val="00CC485F"/>
    <w:rsid w:val="00CC586B"/>
    <w:rsid w:val="00CE49DD"/>
    <w:rsid w:val="00CE4A22"/>
    <w:rsid w:val="00D00178"/>
    <w:rsid w:val="00D10C61"/>
    <w:rsid w:val="00D24ED6"/>
    <w:rsid w:val="00D318F1"/>
    <w:rsid w:val="00D326C9"/>
    <w:rsid w:val="00D42A8F"/>
    <w:rsid w:val="00D443D0"/>
    <w:rsid w:val="00D763F7"/>
    <w:rsid w:val="00D90110"/>
    <w:rsid w:val="00D95C61"/>
    <w:rsid w:val="00DA2832"/>
    <w:rsid w:val="00DD1599"/>
    <w:rsid w:val="00DD50FF"/>
    <w:rsid w:val="00DE060C"/>
    <w:rsid w:val="00DF1895"/>
    <w:rsid w:val="00DF7991"/>
    <w:rsid w:val="00E10100"/>
    <w:rsid w:val="00E128CC"/>
    <w:rsid w:val="00E158D3"/>
    <w:rsid w:val="00E23FB9"/>
    <w:rsid w:val="00E24A82"/>
    <w:rsid w:val="00E24D89"/>
    <w:rsid w:val="00E2506E"/>
    <w:rsid w:val="00E2611D"/>
    <w:rsid w:val="00E307A8"/>
    <w:rsid w:val="00E6421D"/>
    <w:rsid w:val="00E76385"/>
    <w:rsid w:val="00E861BF"/>
    <w:rsid w:val="00E90B04"/>
    <w:rsid w:val="00E9658F"/>
    <w:rsid w:val="00EA2006"/>
    <w:rsid w:val="00EA3135"/>
    <w:rsid w:val="00EB3066"/>
    <w:rsid w:val="00EE2300"/>
    <w:rsid w:val="00EE5ED4"/>
    <w:rsid w:val="00EF23F2"/>
    <w:rsid w:val="00F10BA9"/>
    <w:rsid w:val="00F1458A"/>
    <w:rsid w:val="00F15EE6"/>
    <w:rsid w:val="00F16B4A"/>
    <w:rsid w:val="00F175E6"/>
    <w:rsid w:val="00F3133A"/>
    <w:rsid w:val="00F31EE2"/>
    <w:rsid w:val="00F37FAF"/>
    <w:rsid w:val="00F55CBC"/>
    <w:rsid w:val="00F61BC2"/>
    <w:rsid w:val="00F66F89"/>
    <w:rsid w:val="00F7626C"/>
    <w:rsid w:val="00F82682"/>
    <w:rsid w:val="00F9446F"/>
    <w:rsid w:val="00FA22FA"/>
    <w:rsid w:val="00FB7087"/>
    <w:rsid w:val="00FD6013"/>
    <w:rsid w:val="00FE4DB5"/>
    <w:rsid w:val="00FE6812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85E879-AC8A-4A77-8D29-B0F07F33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1">
    <w:name w:val="heading 1"/>
    <w:basedOn w:val="a0"/>
    <w:next w:val="a0"/>
    <w:qFormat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Основной шрифт абзаца1"/>
  </w:style>
  <w:style w:type="character" w:customStyle="1" w:styleId="a4">
    <w:name w:val="Цветовое выделение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rPr>
      <w:b/>
      <w:bCs/>
      <w:color w:val="008000"/>
      <w:sz w:val="20"/>
      <w:szCs w:val="20"/>
      <w:u w:val="single"/>
    </w:rPr>
  </w:style>
  <w:style w:type="character" w:customStyle="1" w:styleId="a6">
    <w:name w:val="Найденные слова"/>
    <w:basedOn w:val="a4"/>
    <w:rPr>
      <w:b/>
      <w:bCs/>
      <w:color w:val="000080"/>
      <w:sz w:val="20"/>
      <w:szCs w:val="20"/>
    </w:rPr>
  </w:style>
  <w:style w:type="character" w:customStyle="1" w:styleId="a7">
    <w:name w:val="Не вступил в силу"/>
    <w:rPr>
      <w:b/>
      <w:bCs/>
      <w:color w:val="008080"/>
      <w:sz w:val="20"/>
      <w:szCs w:val="20"/>
    </w:rPr>
  </w:style>
  <w:style w:type="character" w:customStyle="1" w:styleId="a8">
    <w:name w:val="Продолжение ссылки"/>
    <w:basedOn w:val="a5"/>
    <w:rPr>
      <w:b/>
      <w:bCs/>
      <w:color w:val="008000"/>
      <w:sz w:val="20"/>
      <w:szCs w:val="20"/>
      <w:u w:val="single"/>
    </w:rPr>
  </w:style>
  <w:style w:type="character" w:customStyle="1" w:styleId="a9">
    <w:name w:val="Утратил силу"/>
    <w:rPr>
      <w:b/>
      <w:bCs/>
      <w:strike/>
      <w:color w:val="808000"/>
      <w:sz w:val="20"/>
      <w:szCs w:val="20"/>
    </w:rPr>
  </w:style>
  <w:style w:type="character" w:customStyle="1" w:styleId="aa">
    <w:name w:val="Символ нумерации"/>
  </w:style>
  <w:style w:type="paragraph" w:styleId="ab">
    <w:name w:val="Title"/>
    <w:basedOn w:val="a0"/>
    <w:next w:val="a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c">
    <w:name w:val="Body Text"/>
    <w:basedOn w:val="a0"/>
    <w:pPr>
      <w:widowControl/>
      <w:autoSpaceDE/>
      <w:ind w:firstLine="0"/>
    </w:pPr>
    <w:rPr>
      <w:smallCaps/>
    </w:rPr>
  </w:style>
  <w:style w:type="paragraph" w:styleId="ad">
    <w:name w:val="List"/>
    <w:basedOn w:val="ac"/>
    <w:rPr>
      <w:rFonts w:cs="Tahoma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0"/>
    <w:pPr>
      <w:suppressLineNumbers/>
    </w:pPr>
    <w:rPr>
      <w:rFonts w:cs="Tahoma"/>
    </w:rPr>
  </w:style>
  <w:style w:type="paragraph" w:customStyle="1" w:styleId="ae">
    <w:name w:val="Заголовок статьи"/>
    <w:basedOn w:val="a0"/>
    <w:next w:val="a0"/>
    <w:pPr>
      <w:ind w:left="1612" w:hanging="2504"/>
    </w:pPr>
  </w:style>
  <w:style w:type="paragraph" w:customStyle="1" w:styleId="af">
    <w:name w:val="Текст (лев. подпись)"/>
    <w:basedOn w:val="a0"/>
    <w:next w:val="a0"/>
    <w:pPr>
      <w:ind w:firstLine="0"/>
      <w:jc w:val="left"/>
    </w:pPr>
  </w:style>
  <w:style w:type="paragraph" w:customStyle="1" w:styleId="af0">
    <w:name w:val="Колонтитул (левый)"/>
    <w:basedOn w:val="af"/>
    <w:next w:val="a0"/>
    <w:rPr>
      <w:sz w:val="14"/>
      <w:szCs w:val="14"/>
    </w:rPr>
  </w:style>
  <w:style w:type="paragraph" w:customStyle="1" w:styleId="af1">
    <w:name w:val="Текст (прав. подпись)"/>
    <w:basedOn w:val="a0"/>
    <w:next w:val="a0"/>
    <w:pPr>
      <w:ind w:firstLine="0"/>
      <w:jc w:val="right"/>
    </w:pPr>
  </w:style>
  <w:style w:type="paragraph" w:customStyle="1" w:styleId="af2">
    <w:name w:val="Колонтитул (правый)"/>
    <w:basedOn w:val="af1"/>
    <w:next w:val="a0"/>
    <w:rPr>
      <w:sz w:val="14"/>
      <w:szCs w:val="14"/>
    </w:rPr>
  </w:style>
  <w:style w:type="paragraph" w:customStyle="1" w:styleId="af3">
    <w:name w:val="Комментарий"/>
    <w:basedOn w:val="a0"/>
    <w:next w:val="a0"/>
    <w:pPr>
      <w:ind w:left="170" w:hanging="170"/>
    </w:pPr>
    <w:rPr>
      <w:i/>
      <w:iCs/>
      <w:color w:val="800080"/>
    </w:rPr>
  </w:style>
  <w:style w:type="paragraph" w:customStyle="1" w:styleId="af4">
    <w:name w:val="Комментарий пользователя"/>
    <w:basedOn w:val="af3"/>
    <w:next w:val="a0"/>
    <w:pPr>
      <w:jc w:val="left"/>
    </w:pPr>
    <w:rPr>
      <w:color w:val="000080"/>
    </w:rPr>
  </w:style>
  <w:style w:type="paragraph" w:customStyle="1" w:styleId="af5">
    <w:name w:val="Таблицы (моноширинный)"/>
    <w:basedOn w:val="a0"/>
    <w:next w:val="a0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0"/>
    <w:pPr>
      <w:ind w:left="140" w:hanging="140"/>
    </w:pPr>
  </w:style>
  <w:style w:type="paragraph" w:customStyle="1" w:styleId="af7">
    <w:name w:val="Основное меню"/>
    <w:basedOn w:val="a0"/>
    <w:next w:val="a0"/>
    <w:rPr>
      <w:rFonts w:ascii="Verdana" w:hAnsi="Verdana" w:cs="Verdana"/>
      <w:sz w:val="18"/>
      <w:szCs w:val="18"/>
    </w:rPr>
  </w:style>
  <w:style w:type="paragraph" w:customStyle="1" w:styleId="af8">
    <w:name w:val="Переменная часть"/>
    <w:basedOn w:val="af7"/>
    <w:next w:val="a0"/>
  </w:style>
  <w:style w:type="paragraph" w:customStyle="1" w:styleId="af9">
    <w:name w:val="Постоянная часть"/>
    <w:basedOn w:val="af7"/>
    <w:next w:val="a0"/>
    <w:rPr>
      <w:b/>
      <w:bCs/>
      <w:u w:val="single"/>
    </w:rPr>
  </w:style>
  <w:style w:type="paragraph" w:customStyle="1" w:styleId="afa">
    <w:name w:val="Прижатый влево"/>
    <w:basedOn w:val="a0"/>
    <w:next w:val="a0"/>
    <w:pPr>
      <w:ind w:firstLine="0"/>
      <w:jc w:val="left"/>
    </w:pPr>
  </w:style>
  <w:style w:type="paragraph" w:customStyle="1" w:styleId="afb">
    <w:name w:val="Словарная статья"/>
    <w:basedOn w:val="a0"/>
    <w:next w:val="a0"/>
    <w:pPr>
      <w:ind w:right="118" w:firstLine="0"/>
    </w:pPr>
  </w:style>
  <w:style w:type="paragraph" w:customStyle="1" w:styleId="afc">
    <w:name w:val="Текст (справка)"/>
    <w:basedOn w:val="a0"/>
    <w:next w:val="a0"/>
    <w:pPr>
      <w:ind w:left="170" w:right="170" w:hanging="170"/>
      <w:jc w:val="left"/>
    </w:pPr>
  </w:style>
  <w:style w:type="paragraph" w:customStyle="1" w:styleId="31">
    <w:name w:val="Основной текст 31"/>
    <w:basedOn w:val="a0"/>
    <w:pPr>
      <w:spacing w:after="120"/>
    </w:pPr>
    <w:rPr>
      <w:sz w:val="16"/>
      <w:szCs w:val="16"/>
    </w:rPr>
  </w:style>
  <w:style w:type="paragraph" w:styleId="afd">
    <w:name w:val="Balloon Text"/>
    <w:basedOn w:val="a0"/>
    <w:rPr>
      <w:rFonts w:ascii="Tahoma" w:hAnsi="Tahoma" w:cs="Tahoma"/>
      <w:sz w:val="16"/>
      <w:szCs w:val="16"/>
    </w:rPr>
  </w:style>
  <w:style w:type="paragraph" w:styleId="afe">
    <w:name w:val="Normal (Web)"/>
    <w:basedOn w:val="a0"/>
    <w:pPr>
      <w:widowControl/>
      <w:autoSpaceDE/>
      <w:spacing w:before="240" w:after="240"/>
      <w:ind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">
    <w:name w:val="основной"/>
    <w:basedOn w:val="a0"/>
    <w:pPr>
      <w:spacing w:before="1" w:after="1"/>
      <w:ind w:left="1" w:right="1" w:firstLine="284"/>
    </w:pPr>
    <w:rPr>
      <w:rFonts w:ascii="Times New Roman" w:hAnsi="Times New Roman" w:cs="Times New Roman"/>
      <w:sz w:val="22"/>
      <w:szCs w:val="22"/>
    </w:rPr>
  </w:style>
  <w:style w:type="paragraph" w:customStyle="1" w:styleId="rezul">
    <w:name w:val="rezul"/>
    <w:basedOn w:val="a0"/>
    <w:pPr>
      <w:ind w:firstLine="283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Содержимое таблицы"/>
    <w:basedOn w:val="a0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table" w:styleId="aff2">
    <w:name w:val="Table Grid"/>
    <w:basedOn w:val="a2"/>
    <w:rsid w:val="00F82682"/>
    <w:pPr>
      <w:widowControl w:val="0"/>
      <w:suppressAutoHyphens/>
      <w:autoSpaceDE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uiPriority w:val="99"/>
    <w:rsid w:val="0059332B"/>
  </w:style>
  <w:style w:type="paragraph" w:styleId="HTML">
    <w:name w:val="HTML Preformatted"/>
    <w:basedOn w:val="a0"/>
    <w:rsid w:val="009F4E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ind w:firstLine="0"/>
      <w:jc w:val="left"/>
    </w:pPr>
    <w:rPr>
      <w:rFonts w:ascii="Courier New" w:hAnsi="Courier New" w:cs="Courier New"/>
      <w:lang w:eastAsia="ru-RU"/>
    </w:rPr>
  </w:style>
  <w:style w:type="paragraph" w:customStyle="1" w:styleId="21">
    <w:name w:val="Основной текст 21"/>
    <w:basedOn w:val="a0"/>
    <w:rsid w:val="000C5D4B"/>
    <w:pPr>
      <w:spacing w:after="120" w:line="480" w:lineRule="auto"/>
    </w:pPr>
  </w:style>
  <w:style w:type="paragraph" w:styleId="20">
    <w:name w:val="Body Text 2"/>
    <w:basedOn w:val="a0"/>
    <w:rsid w:val="00BA0158"/>
    <w:pPr>
      <w:autoSpaceDE/>
      <w:spacing w:after="120" w:line="480" w:lineRule="auto"/>
      <w:ind w:firstLine="0"/>
      <w:jc w:val="left"/>
    </w:pPr>
    <w:rPr>
      <w:rFonts w:ascii="Times New Roman" w:hAnsi="Times New Roman" w:cs="Times New Roman"/>
      <w:kern w:val="1"/>
      <w:sz w:val="24"/>
      <w:lang/>
    </w:rPr>
  </w:style>
  <w:style w:type="paragraph" w:styleId="aff3">
    <w:name w:val="footer"/>
    <w:basedOn w:val="a0"/>
    <w:link w:val="aff4"/>
    <w:uiPriority w:val="99"/>
    <w:rsid w:val="00D90110"/>
    <w:pPr>
      <w:tabs>
        <w:tab w:val="center" w:pos="4677"/>
        <w:tab w:val="right" w:pos="9355"/>
      </w:tabs>
    </w:pPr>
  </w:style>
  <w:style w:type="character" w:styleId="aff5">
    <w:name w:val="page number"/>
    <w:basedOn w:val="a1"/>
    <w:rsid w:val="00D90110"/>
  </w:style>
  <w:style w:type="paragraph" w:styleId="aff6">
    <w:name w:val="header"/>
    <w:basedOn w:val="a0"/>
    <w:rsid w:val="0022395C"/>
    <w:pPr>
      <w:tabs>
        <w:tab w:val="center" w:pos="4677"/>
        <w:tab w:val="right" w:pos="9355"/>
      </w:tabs>
    </w:pPr>
  </w:style>
  <w:style w:type="paragraph" w:customStyle="1" w:styleId="aff7">
    <w:name w:val="Знак Знак Знак Знак Знак Знак Знак Знак Знак Знак Знак Знак Знак Знак Знак Знак Знак Знак Знак"/>
    <w:basedOn w:val="a0"/>
    <w:autoRedefine/>
    <w:rsid w:val="0074664F"/>
    <w:pPr>
      <w:widowControl/>
      <w:suppressAutoHyphens w:val="0"/>
      <w:autoSpaceDE/>
      <w:spacing w:after="160" w:line="240" w:lineRule="exact"/>
      <w:ind w:firstLine="0"/>
      <w:jc w:val="left"/>
    </w:pPr>
    <w:rPr>
      <w:rFonts w:ascii="Times New Roman" w:hAnsi="Times New Roman" w:cs="Times New Roman"/>
      <w:sz w:val="28"/>
      <w:lang w:val="en-US" w:eastAsia="en-US"/>
    </w:rPr>
  </w:style>
  <w:style w:type="paragraph" w:customStyle="1" w:styleId="111">
    <w:name w:val="Знак1 Знак Знак1 Знак Знак Знак1 Знак Знак Знак Знак Знак Знак Знак Знак Знак Знак Знак Знак Знак Знак"/>
    <w:basedOn w:val="a0"/>
    <w:autoRedefine/>
    <w:rsid w:val="006E1C72"/>
    <w:pPr>
      <w:widowControl/>
      <w:autoSpaceDE/>
      <w:spacing w:after="160" w:line="240" w:lineRule="exact"/>
      <w:ind w:firstLine="0"/>
      <w:jc w:val="lef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styleId="a">
    <w:name w:val="List Number"/>
    <w:basedOn w:val="a0"/>
    <w:rsid w:val="000437A1"/>
    <w:pPr>
      <w:numPr>
        <w:numId w:val="11"/>
      </w:numPr>
    </w:pPr>
  </w:style>
  <w:style w:type="paragraph" w:customStyle="1" w:styleId="ConsPlusNonformat">
    <w:name w:val="ConsPlusNonformat"/>
    <w:rsid w:val="000437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8">
    <w:name w:val="Signature"/>
    <w:basedOn w:val="a0"/>
    <w:rsid w:val="00081ED0"/>
    <w:pPr>
      <w:widowControl/>
      <w:tabs>
        <w:tab w:val="center" w:pos="357"/>
        <w:tab w:val="center" w:pos="720"/>
      </w:tabs>
      <w:suppressAutoHyphens w:val="0"/>
      <w:autoSpaceDE/>
      <w:spacing w:after="240"/>
      <w:ind w:firstLine="0"/>
      <w:jc w:val="center"/>
    </w:pPr>
    <w:rPr>
      <w:rFonts w:cs="Times New Roman"/>
      <w:vertAlign w:val="superscript"/>
      <w:lang w:eastAsia="ru-RU"/>
    </w:rPr>
  </w:style>
  <w:style w:type="paragraph" w:customStyle="1" w:styleId="aff9">
    <w:name w:val="Знак Знак Знак"/>
    <w:basedOn w:val="a0"/>
    <w:link w:val="a1"/>
    <w:rsid w:val="00B253C3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 w:cs="Times New Roman"/>
      <w:sz w:val="24"/>
      <w:szCs w:val="24"/>
      <w:lang w:val="en-US" w:eastAsia="en-US"/>
    </w:rPr>
  </w:style>
  <w:style w:type="character" w:styleId="affa">
    <w:name w:val="Emphasis"/>
    <w:qFormat/>
    <w:rsid w:val="000C4AC3"/>
    <w:rPr>
      <w:i/>
      <w:iCs/>
    </w:rPr>
  </w:style>
  <w:style w:type="paragraph" w:customStyle="1" w:styleId="indent">
    <w:name w:val="indent"/>
    <w:basedOn w:val="a0"/>
    <w:rsid w:val="006F1596"/>
    <w:pPr>
      <w:widowControl/>
      <w:suppressAutoHyphens w:val="0"/>
      <w:autoSpaceDE/>
      <w:spacing w:before="240" w:after="240"/>
      <w:ind w:firstLine="708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4">
    <w:name w:val="Нижний колонтитул Знак"/>
    <w:link w:val="aff3"/>
    <w:uiPriority w:val="99"/>
    <w:rsid w:val="00797C1F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xHim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Gpetr1977</cp:lastModifiedBy>
  <cp:revision>2</cp:revision>
  <cp:lastPrinted>2010-07-08T09:09:00Z</cp:lastPrinted>
  <dcterms:created xsi:type="dcterms:W3CDTF">2025-12-17T07:04:00Z</dcterms:created>
  <dcterms:modified xsi:type="dcterms:W3CDTF">2025-12-17T07:04:00Z</dcterms:modified>
</cp:coreProperties>
</file>