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5E88B" w14:textId="0E0EA639" w:rsidR="00AC76C1" w:rsidRPr="00725DC1" w:rsidRDefault="00AC76C1" w:rsidP="003B051D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 xml:space="preserve">ДОГОВОР ПОРУЧЕНИЯ </w:t>
      </w:r>
      <w:r w:rsidRPr="00966A6D">
        <w:rPr>
          <w:rFonts w:ascii="Times New Roman" w:hAnsi="Times New Roman" w:cs="Times New Roman"/>
          <w:b/>
          <w:bCs/>
          <w:lang w:val="ru-RU"/>
        </w:rPr>
        <w:t>№</w:t>
      </w:r>
      <w:r w:rsidR="008A2D28" w:rsidRPr="00966A6D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BF00D8" w:rsidRPr="00472766">
        <w:rPr>
          <w:rFonts w:ascii="Times New Roman" w:hAnsi="Times New Roman" w:cs="Times New Roman"/>
          <w:b/>
          <w:bCs/>
          <w:highlight w:val="green"/>
          <w:lang w:val="ru-RU"/>
        </w:rPr>
        <w:t>РАД</w:t>
      </w:r>
      <w:r w:rsidR="00F054A8" w:rsidRPr="00472766">
        <w:rPr>
          <w:rFonts w:ascii="Times New Roman" w:hAnsi="Times New Roman" w:cs="Times New Roman"/>
          <w:b/>
          <w:bCs/>
          <w:highlight w:val="green"/>
          <w:lang w:val="ru-RU"/>
        </w:rPr>
        <w:t xml:space="preserve"> –</w:t>
      </w:r>
      <w:r w:rsidR="00966A6D" w:rsidRPr="00472766">
        <w:rPr>
          <w:rFonts w:ascii="Times New Roman" w:hAnsi="Times New Roman" w:cs="Times New Roman"/>
          <w:b/>
          <w:bCs/>
          <w:highlight w:val="green"/>
          <w:lang w:val="ru-RU"/>
        </w:rPr>
        <w:t>__</w:t>
      </w:r>
      <w:r w:rsidR="00AA3C5F" w:rsidRPr="00472766">
        <w:rPr>
          <w:rFonts w:ascii="Times New Roman" w:hAnsi="Times New Roman" w:cs="Times New Roman"/>
          <w:b/>
          <w:bCs/>
          <w:highlight w:val="green"/>
          <w:lang w:val="ru-RU"/>
        </w:rPr>
        <w:t>___</w:t>
      </w:r>
      <w:r w:rsidR="00F054A8" w:rsidRPr="00472766">
        <w:rPr>
          <w:rFonts w:ascii="Times New Roman" w:hAnsi="Times New Roman" w:cs="Times New Roman"/>
          <w:b/>
          <w:bCs/>
          <w:highlight w:val="green"/>
          <w:lang w:val="ru-RU"/>
        </w:rPr>
        <w:t>/202</w:t>
      </w:r>
      <w:r w:rsidR="00E23691" w:rsidRPr="00472766">
        <w:rPr>
          <w:rFonts w:ascii="Times New Roman" w:hAnsi="Times New Roman" w:cs="Times New Roman"/>
          <w:b/>
          <w:bCs/>
          <w:highlight w:val="green"/>
          <w:lang w:val="ru-RU"/>
        </w:rPr>
        <w:t>5</w:t>
      </w:r>
    </w:p>
    <w:p w14:paraId="6656FB47" w14:textId="77777777" w:rsidR="00AC76C1" w:rsidRPr="00201E8B" w:rsidRDefault="00AC76C1" w:rsidP="00E67CB3">
      <w:pPr>
        <w:ind w:right="-5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31F2CA61" w14:textId="3D0C1D07" w:rsidR="00FE6CEB" w:rsidRPr="00201E8B" w:rsidRDefault="00FE6CEB" w:rsidP="00E67CB3">
      <w:pPr>
        <w:ind w:right="-57"/>
        <w:jc w:val="center"/>
        <w:rPr>
          <w:rFonts w:ascii="Times New Roman" w:hAnsi="Times New Roman" w:cs="Times New Roman"/>
          <w:b/>
          <w:bCs/>
          <w:lang w:val="ru-RU"/>
        </w:rPr>
      </w:pPr>
      <w:r w:rsidRPr="00201E8B">
        <w:rPr>
          <w:rFonts w:ascii="Times New Roman" w:hAnsi="Times New Roman" w:cs="Times New Roman"/>
          <w:b/>
          <w:bCs/>
          <w:lang w:val="ru-RU"/>
        </w:rPr>
        <w:t xml:space="preserve">г. </w:t>
      </w:r>
      <w:r w:rsidR="00D97FA1" w:rsidRPr="00201E8B">
        <w:rPr>
          <w:rFonts w:ascii="Times New Roman" w:hAnsi="Times New Roman" w:cs="Times New Roman"/>
          <w:b/>
          <w:bCs/>
          <w:lang w:val="ru-RU"/>
        </w:rPr>
        <w:t>Красноярск</w:t>
      </w:r>
      <w:r w:rsidRPr="00201E8B">
        <w:rPr>
          <w:rFonts w:ascii="Times New Roman" w:hAnsi="Times New Roman" w:cs="Times New Roman"/>
          <w:b/>
          <w:bCs/>
          <w:lang w:val="ru-RU"/>
        </w:rPr>
        <w:tab/>
      </w:r>
      <w:r w:rsidRPr="00201E8B">
        <w:rPr>
          <w:rFonts w:ascii="Times New Roman" w:hAnsi="Times New Roman" w:cs="Times New Roman"/>
          <w:b/>
          <w:bCs/>
          <w:lang w:val="ru-RU"/>
        </w:rPr>
        <w:tab/>
      </w:r>
      <w:r w:rsidRPr="00201E8B">
        <w:rPr>
          <w:rFonts w:ascii="Times New Roman" w:hAnsi="Times New Roman" w:cs="Times New Roman"/>
          <w:b/>
          <w:bCs/>
          <w:lang w:val="ru-RU"/>
        </w:rPr>
        <w:tab/>
      </w:r>
      <w:r w:rsidR="00604D85" w:rsidRPr="00201E8B">
        <w:rPr>
          <w:rFonts w:ascii="Times New Roman" w:hAnsi="Times New Roman" w:cs="Times New Roman"/>
          <w:b/>
          <w:bCs/>
          <w:lang w:val="ru-RU"/>
        </w:rPr>
        <w:tab/>
      </w:r>
      <w:r w:rsidR="00604D85" w:rsidRPr="00201E8B">
        <w:rPr>
          <w:rFonts w:ascii="Times New Roman" w:hAnsi="Times New Roman" w:cs="Times New Roman"/>
          <w:b/>
          <w:bCs/>
          <w:lang w:val="ru-RU"/>
        </w:rPr>
        <w:tab/>
      </w:r>
      <w:r w:rsidR="00030C5B" w:rsidRPr="00201E8B">
        <w:rPr>
          <w:rFonts w:ascii="Times New Roman" w:hAnsi="Times New Roman" w:cs="Times New Roman"/>
          <w:b/>
          <w:bCs/>
          <w:lang w:val="ru-RU"/>
        </w:rPr>
        <w:tab/>
      </w:r>
      <w:r w:rsidR="00030C5B" w:rsidRPr="00201E8B">
        <w:rPr>
          <w:rFonts w:ascii="Times New Roman" w:hAnsi="Times New Roman" w:cs="Times New Roman"/>
          <w:b/>
          <w:bCs/>
          <w:lang w:val="ru-RU"/>
        </w:rPr>
        <w:tab/>
      </w:r>
      <w:r w:rsidR="00030C5B" w:rsidRPr="00201E8B">
        <w:rPr>
          <w:rFonts w:ascii="Times New Roman" w:hAnsi="Times New Roman" w:cs="Times New Roman"/>
          <w:b/>
          <w:bCs/>
          <w:lang w:val="ru-RU"/>
        </w:rPr>
        <w:tab/>
      </w:r>
      <w:r w:rsidR="00030C5B" w:rsidRPr="00201E8B">
        <w:rPr>
          <w:rFonts w:ascii="Times New Roman" w:hAnsi="Times New Roman" w:cs="Times New Roman"/>
          <w:b/>
          <w:bCs/>
          <w:lang w:val="ru-RU"/>
        </w:rPr>
        <w:tab/>
      </w:r>
      <w:r w:rsidR="000918A9" w:rsidRPr="00472766">
        <w:rPr>
          <w:rFonts w:ascii="Times New Roman" w:hAnsi="Times New Roman" w:cs="Times New Roman"/>
          <w:b/>
          <w:bCs/>
          <w:highlight w:val="green"/>
          <w:lang w:val="ru-RU"/>
        </w:rPr>
        <w:t>"</w:t>
      </w:r>
      <w:r w:rsidR="00E23691" w:rsidRPr="00472766">
        <w:rPr>
          <w:rFonts w:ascii="Times New Roman" w:hAnsi="Times New Roman" w:cs="Times New Roman"/>
          <w:b/>
          <w:bCs/>
          <w:highlight w:val="green"/>
          <w:lang w:val="ru-RU"/>
        </w:rPr>
        <w:t>__</w:t>
      </w:r>
      <w:r w:rsidR="00030C5B" w:rsidRPr="00472766">
        <w:rPr>
          <w:rFonts w:ascii="Times New Roman" w:hAnsi="Times New Roman" w:cs="Times New Roman"/>
          <w:b/>
          <w:bCs/>
          <w:highlight w:val="green"/>
          <w:lang w:val="ru-RU"/>
        </w:rPr>
        <w:t>"</w:t>
      </w:r>
      <w:r w:rsidR="00946764" w:rsidRPr="00472766">
        <w:rPr>
          <w:rFonts w:ascii="Times New Roman" w:hAnsi="Times New Roman" w:cs="Times New Roman"/>
          <w:b/>
          <w:bCs/>
          <w:highlight w:val="green"/>
          <w:lang w:val="ru-RU"/>
        </w:rPr>
        <w:t xml:space="preserve"> </w:t>
      </w:r>
      <w:r w:rsidR="00E23691" w:rsidRPr="00472766">
        <w:rPr>
          <w:rFonts w:ascii="Times New Roman" w:hAnsi="Times New Roman" w:cs="Times New Roman"/>
          <w:b/>
          <w:bCs/>
          <w:highlight w:val="green"/>
          <w:lang w:val="ru-RU"/>
        </w:rPr>
        <w:t>марта</w:t>
      </w:r>
      <w:r w:rsidR="00AC64FA" w:rsidRPr="00472766">
        <w:rPr>
          <w:rFonts w:ascii="Times New Roman" w:hAnsi="Times New Roman" w:cs="Times New Roman"/>
          <w:b/>
          <w:bCs/>
          <w:highlight w:val="green"/>
          <w:lang w:val="ru-RU"/>
        </w:rPr>
        <w:t xml:space="preserve"> </w:t>
      </w:r>
      <w:r w:rsidR="00030C5B" w:rsidRPr="00472766">
        <w:rPr>
          <w:rFonts w:ascii="Times New Roman" w:hAnsi="Times New Roman" w:cs="Times New Roman"/>
          <w:b/>
          <w:bCs/>
          <w:highlight w:val="green"/>
          <w:lang w:val="ru-RU"/>
        </w:rPr>
        <w:t>202</w:t>
      </w:r>
      <w:r w:rsidR="00E23691" w:rsidRPr="00472766">
        <w:rPr>
          <w:rFonts w:ascii="Times New Roman" w:hAnsi="Times New Roman" w:cs="Times New Roman"/>
          <w:b/>
          <w:bCs/>
          <w:highlight w:val="green"/>
          <w:lang w:val="ru-RU"/>
        </w:rPr>
        <w:t>5</w:t>
      </w:r>
      <w:r w:rsidR="00030C5B" w:rsidRPr="00472766">
        <w:rPr>
          <w:rFonts w:ascii="Times New Roman" w:hAnsi="Times New Roman" w:cs="Times New Roman"/>
          <w:b/>
          <w:bCs/>
          <w:highlight w:val="green"/>
          <w:lang w:val="ru-RU"/>
        </w:rPr>
        <w:t xml:space="preserve"> </w:t>
      </w:r>
      <w:r w:rsidR="00091836" w:rsidRPr="00472766">
        <w:rPr>
          <w:rFonts w:ascii="Times New Roman" w:hAnsi="Times New Roman" w:cs="Times New Roman"/>
          <w:b/>
          <w:bCs/>
          <w:highlight w:val="green"/>
          <w:lang w:val="ru-RU"/>
        </w:rPr>
        <w:t>года</w:t>
      </w:r>
    </w:p>
    <w:p w14:paraId="4A4AC12E" w14:textId="77777777" w:rsidR="001F4F67" w:rsidRPr="007456B9" w:rsidRDefault="001F4F67" w:rsidP="00982649">
      <w:pPr>
        <w:autoSpaceDE w:val="0"/>
        <w:autoSpaceDN w:val="0"/>
        <w:adjustRightInd w:val="0"/>
        <w:ind w:firstLine="680"/>
        <w:jc w:val="both"/>
        <w:rPr>
          <w:rFonts w:ascii="Times New Roman" w:hAnsi="Times New Roman" w:cs="Times New Roman"/>
          <w:b/>
          <w:lang w:val="ru-RU"/>
        </w:rPr>
      </w:pPr>
    </w:p>
    <w:p w14:paraId="49CC4171" w14:textId="3C9AE14E" w:rsidR="00212A6C" w:rsidRPr="0050553C" w:rsidRDefault="0050553C" w:rsidP="0050553C">
      <w:pPr>
        <w:spacing w:line="330" w:lineRule="atLeast"/>
        <w:ind w:firstLine="851"/>
        <w:jc w:val="both"/>
        <w:rPr>
          <w:rFonts w:ascii="Times New Roman" w:hAnsi="Times New Roman" w:cs="Times New Roman"/>
          <w:lang w:val="ru-RU"/>
        </w:rPr>
      </w:pPr>
      <w:bookmarkStart w:id="0" w:name="_Hlk74061223"/>
      <w:r>
        <w:rPr>
          <w:rFonts w:ascii="Times New Roman" w:hAnsi="Times New Roman" w:cs="Times New Roman"/>
          <w:bCs/>
          <w:iCs/>
          <w:lang w:val="ru-RU"/>
        </w:rPr>
        <w:t xml:space="preserve"> </w:t>
      </w:r>
      <w:r w:rsidRPr="0050553C">
        <w:rPr>
          <w:rFonts w:ascii="Times New Roman" w:hAnsi="Times New Roman" w:cs="Times New Roman"/>
          <w:b/>
          <w:iCs/>
          <w:lang w:val="ru-RU"/>
        </w:rPr>
        <w:t>Стрелков</w:t>
      </w:r>
      <w:r w:rsidR="00201E34">
        <w:rPr>
          <w:rFonts w:ascii="Times New Roman" w:hAnsi="Times New Roman" w:cs="Times New Roman"/>
          <w:b/>
          <w:iCs/>
          <w:lang w:val="ru-RU"/>
        </w:rPr>
        <w:t>а Валентина Николаевна</w:t>
      </w:r>
      <w:r>
        <w:rPr>
          <w:rFonts w:ascii="Times New Roman" w:hAnsi="Times New Roman" w:cs="Times New Roman"/>
          <w:bCs/>
          <w:iCs/>
          <w:lang w:val="ru-RU"/>
        </w:rPr>
        <w:t xml:space="preserve"> </w:t>
      </w:r>
      <w:r w:rsidR="00212A6C" w:rsidRPr="00201E8B">
        <w:rPr>
          <w:rFonts w:ascii="Times New Roman" w:hAnsi="Times New Roman" w:cs="Times New Roman"/>
          <w:bCs/>
          <w:iCs/>
          <w:lang w:val="ru-RU"/>
        </w:rPr>
        <w:t>(</w:t>
      </w:r>
      <w:r>
        <w:rPr>
          <w:rFonts w:ascii="Times New Roman" w:hAnsi="Times New Roman" w:cs="Times New Roman"/>
          <w:bCs/>
          <w:iCs/>
          <w:lang w:val="ru-RU"/>
        </w:rPr>
        <w:t>1</w:t>
      </w:r>
      <w:r w:rsidR="00201E34">
        <w:rPr>
          <w:rFonts w:ascii="Times New Roman" w:hAnsi="Times New Roman" w:cs="Times New Roman"/>
          <w:bCs/>
          <w:iCs/>
          <w:lang w:val="ru-RU"/>
        </w:rPr>
        <w:t>3</w:t>
      </w:r>
      <w:r w:rsidR="00212A6C" w:rsidRPr="00201E8B">
        <w:rPr>
          <w:rFonts w:ascii="Times New Roman" w:hAnsi="Times New Roman" w:cs="Times New Roman"/>
          <w:bCs/>
          <w:iCs/>
          <w:lang w:val="ru-RU"/>
        </w:rPr>
        <w:t>.0</w:t>
      </w:r>
      <w:r w:rsidR="00201E34">
        <w:rPr>
          <w:rFonts w:ascii="Times New Roman" w:hAnsi="Times New Roman" w:cs="Times New Roman"/>
          <w:bCs/>
          <w:iCs/>
          <w:lang w:val="ru-RU"/>
        </w:rPr>
        <w:t>6</w:t>
      </w:r>
      <w:r w:rsidR="00212A6C" w:rsidRPr="00201E8B">
        <w:rPr>
          <w:rFonts w:ascii="Times New Roman" w:hAnsi="Times New Roman" w:cs="Times New Roman"/>
          <w:bCs/>
          <w:iCs/>
          <w:lang w:val="ru-RU"/>
        </w:rPr>
        <w:t>.19</w:t>
      </w:r>
      <w:r w:rsidR="00201E34">
        <w:rPr>
          <w:rFonts w:ascii="Times New Roman" w:hAnsi="Times New Roman" w:cs="Times New Roman"/>
          <w:bCs/>
          <w:iCs/>
          <w:lang w:val="ru-RU"/>
        </w:rPr>
        <w:t>57</w:t>
      </w:r>
      <w:r w:rsidR="00212A6C" w:rsidRPr="00201E8B">
        <w:rPr>
          <w:rFonts w:ascii="Times New Roman" w:hAnsi="Times New Roman" w:cs="Times New Roman"/>
          <w:bCs/>
          <w:iCs/>
          <w:lang w:val="ru-RU"/>
        </w:rPr>
        <w:t xml:space="preserve"> г.р., СНИЛС</w:t>
      </w:r>
      <w:r w:rsidR="00AA3C5F" w:rsidRPr="00201E8B">
        <w:rPr>
          <w:rFonts w:ascii="Times New Roman" w:hAnsi="Times New Roman" w:cs="Times New Roman"/>
          <w:bCs/>
          <w:iCs/>
          <w:lang w:val="ru-RU"/>
        </w:rPr>
        <w:t xml:space="preserve"> </w:t>
      </w:r>
      <w:r w:rsidR="00201E34">
        <w:rPr>
          <w:rFonts w:ascii="Times New Roman" w:hAnsi="Times New Roman" w:cs="Times New Roman"/>
          <w:bCs/>
          <w:iCs/>
          <w:lang w:val="ru-RU"/>
        </w:rPr>
        <w:t>нет данных</w:t>
      </w:r>
      <w:r w:rsidR="00AC64FA" w:rsidRPr="00201E8B">
        <w:rPr>
          <w:rFonts w:ascii="Times New Roman" w:hAnsi="Times New Roman" w:cs="Times New Roman"/>
          <w:lang w:val="ru-RU"/>
        </w:rPr>
        <w:t xml:space="preserve">, </w:t>
      </w:r>
      <w:r w:rsidR="00212A6C" w:rsidRPr="00201E8B">
        <w:rPr>
          <w:rFonts w:ascii="Times New Roman" w:hAnsi="Times New Roman" w:cs="Times New Roman"/>
          <w:bCs/>
          <w:iCs/>
          <w:lang w:val="ru-RU"/>
        </w:rPr>
        <w:t>ИНН</w:t>
      </w:r>
      <w:r w:rsidR="00201E34">
        <w:rPr>
          <w:rFonts w:ascii="Times New Roman" w:hAnsi="Times New Roman" w:cs="Times New Roman"/>
          <w:bCs/>
          <w:iCs/>
          <w:lang w:val="ru-RU"/>
        </w:rPr>
        <w:t xml:space="preserve"> </w:t>
      </w:r>
      <w:r w:rsidR="00201E34" w:rsidRPr="00201E34">
        <w:rPr>
          <w:rFonts w:ascii="Times New Roman" w:hAnsi="Times New Roman" w:cs="Times New Roman"/>
          <w:bCs/>
          <w:iCs/>
          <w:lang w:val="ru-RU"/>
        </w:rPr>
        <w:t>190200061709</w:t>
      </w:r>
      <w:r w:rsidR="00212A6C" w:rsidRPr="00201E8B">
        <w:rPr>
          <w:rFonts w:ascii="Times New Roman" w:hAnsi="Times New Roman" w:cs="Times New Roman"/>
          <w:bCs/>
          <w:iCs/>
          <w:lang w:val="ru-RU"/>
        </w:rPr>
        <w:t>, адрес регистрации:</w:t>
      </w:r>
      <w:bookmarkEnd w:id="0"/>
      <w:r w:rsidRPr="0050553C">
        <w:rPr>
          <w:rFonts w:ascii="Times New Roman" w:eastAsia="Arial" w:hAnsi="Times New Roman" w:cs="Times New Roman"/>
          <w:color w:val="000000"/>
          <w:sz w:val="22"/>
          <w:szCs w:val="22"/>
          <w:lang w:val="ru-RU" w:eastAsia="zh-CN" w:bidi="hi-IN"/>
        </w:rPr>
        <w:t xml:space="preserve"> </w:t>
      </w:r>
      <w:r w:rsidRPr="0050553C">
        <w:rPr>
          <w:rFonts w:ascii="Times New Roman" w:hAnsi="Times New Roman" w:cs="Times New Roman"/>
          <w:bCs/>
          <w:iCs/>
          <w:lang w:val="ru-RU"/>
        </w:rPr>
        <w:t>655603, Республика Хакасия, г. Саяногорск, ул. Речная, д. 7</w:t>
      </w:r>
      <w:r w:rsidR="00212A6C" w:rsidRPr="00201E8B">
        <w:rPr>
          <w:rFonts w:ascii="Times New Roman" w:hAnsi="Times New Roman" w:cs="Times New Roman"/>
          <w:bCs/>
          <w:iCs/>
          <w:lang w:val="ru-RU"/>
        </w:rPr>
        <w:t xml:space="preserve">), </w:t>
      </w:r>
      <w:r w:rsidR="00212A6C" w:rsidRPr="00201E8B">
        <w:rPr>
          <w:rFonts w:ascii="Times New Roman" w:hAnsi="Times New Roman" w:cs="Times New Roman"/>
          <w:lang w:val="ru-RU"/>
        </w:rPr>
        <w:t xml:space="preserve">именуемый в дальнейшем </w:t>
      </w:r>
      <w:r w:rsidR="00212A6C" w:rsidRPr="00201E8B">
        <w:rPr>
          <w:rFonts w:ascii="Times New Roman" w:hAnsi="Times New Roman" w:cs="Times New Roman"/>
          <w:b/>
          <w:lang w:val="ru-RU"/>
        </w:rPr>
        <w:t>«Доверитель», «Должник», в лице</w:t>
      </w:r>
      <w:bookmarkStart w:id="1" w:name="_Hlk74061286"/>
      <w:r w:rsidR="00212A6C" w:rsidRPr="00201E8B">
        <w:rPr>
          <w:rFonts w:ascii="Times New Roman" w:hAnsi="Times New Roman" w:cs="Times New Roman"/>
          <w:b/>
          <w:lang w:val="ru-RU"/>
        </w:rPr>
        <w:t xml:space="preserve"> Финансового управляющего</w:t>
      </w:r>
      <w:r>
        <w:rPr>
          <w:rFonts w:ascii="Times New Roman" w:hAnsi="Times New Roman" w:cs="Times New Roman"/>
          <w:b/>
          <w:lang w:val="ru-RU"/>
        </w:rPr>
        <w:t xml:space="preserve"> </w:t>
      </w:r>
      <w:hyperlink r:id="rId8" w:tgtFrame="_blank" w:history="1">
        <w:r w:rsidRPr="007456B9">
          <w:rPr>
            <w:rStyle w:val="ac"/>
            <w:rFonts w:ascii="Times New Roman" w:hAnsi="Times New Roman" w:cs="Times New Roman"/>
            <w:b/>
            <w:bCs/>
            <w:color w:val="auto"/>
            <w:u w:val="none"/>
            <w:lang w:val="ru-RU"/>
          </w:rPr>
          <w:t>Бобырев</w:t>
        </w:r>
        <w:r>
          <w:rPr>
            <w:rStyle w:val="ac"/>
            <w:rFonts w:ascii="Times New Roman" w:hAnsi="Times New Roman" w:cs="Times New Roman"/>
            <w:b/>
            <w:bCs/>
            <w:color w:val="auto"/>
            <w:u w:val="none"/>
            <w:lang w:val="ru-RU"/>
          </w:rPr>
          <w:t>а</w:t>
        </w:r>
        <w:r w:rsidRPr="007456B9">
          <w:rPr>
            <w:rStyle w:val="ac"/>
            <w:rFonts w:ascii="Times New Roman" w:hAnsi="Times New Roman" w:cs="Times New Roman"/>
            <w:b/>
            <w:bCs/>
            <w:color w:val="auto"/>
            <w:u w:val="none"/>
            <w:lang w:val="ru-RU"/>
          </w:rPr>
          <w:t xml:space="preserve"> Денис</w:t>
        </w:r>
        <w:r>
          <w:rPr>
            <w:rStyle w:val="ac"/>
            <w:rFonts w:ascii="Times New Roman" w:hAnsi="Times New Roman" w:cs="Times New Roman"/>
            <w:b/>
            <w:bCs/>
            <w:color w:val="auto"/>
            <w:u w:val="none"/>
            <w:lang w:val="ru-RU"/>
          </w:rPr>
          <w:t>а</w:t>
        </w:r>
        <w:r w:rsidRPr="007456B9">
          <w:rPr>
            <w:rStyle w:val="ac"/>
            <w:rFonts w:ascii="Times New Roman" w:hAnsi="Times New Roman" w:cs="Times New Roman"/>
            <w:b/>
            <w:bCs/>
            <w:color w:val="auto"/>
            <w:u w:val="none"/>
            <w:lang w:val="ru-RU"/>
          </w:rPr>
          <w:t xml:space="preserve"> Анатольевич</w:t>
        </w:r>
      </w:hyperlink>
      <w:r>
        <w:rPr>
          <w:rFonts w:ascii="Times New Roman" w:hAnsi="Times New Roman" w:cs="Times New Roman"/>
          <w:b/>
          <w:bCs/>
          <w:lang w:val="ru-RU"/>
        </w:rPr>
        <w:t>а</w:t>
      </w:r>
      <w:r w:rsidR="00212A6C" w:rsidRPr="00201E8B">
        <w:rPr>
          <w:rFonts w:ascii="Times New Roman" w:hAnsi="Times New Roman" w:cs="Times New Roman"/>
          <w:b/>
          <w:lang w:val="ru-RU"/>
        </w:rPr>
        <w:t xml:space="preserve"> </w:t>
      </w:r>
      <w:r w:rsidR="00212A6C" w:rsidRPr="00201E8B">
        <w:rPr>
          <w:rFonts w:ascii="Times New Roman" w:hAnsi="Times New Roman" w:cs="Times New Roman"/>
          <w:lang w:val="ru-RU"/>
        </w:rPr>
        <w:t>(ИНН</w:t>
      </w:r>
      <w:r w:rsidR="00AC64FA" w:rsidRPr="00201E8B">
        <w:rPr>
          <w:rFonts w:ascii="Times New Roman" w:hAnsi="Times New Roman" w:cs="Times New Roman"/>
          <w:lang w:val="ru-RU"/>
        </w:rPr>
        <w:t xml:space="preserve"> </w:t>
      </w:r>
      <w:r w:rsidRPr="0050553C">
        <w:rPr>
          <w:rFonts w:ascii="Times New Roman" w:hAnsi="Times New Roman" w:cs="Times New Roman"/>
          <w:lang w:val="ru-RU"/>
        </w:rPr>
        <w:t>381805050654</w:t>
      </w:r>
      <w:r w:rsidR="00212A6C" w:rsidRPr="00201E8B">
        <w:rPr>
          <w:rFonts w:ascii="Times New Roman" w:hAnsi="Times New Roman" w:cs="Times New Roman"/>
          <w:lang w:val="ru-RU"/>
        </w:rPr>
        <w:t>, СНИЛС</w:t>
      </w:r>
      <w:r w:rsidR="00AC64FA" w:rsidRPr="00201E8B">
        <w:rPr>
          <w:rFonts w:ascii="Times New Roman" w:hAnsi="Times New Roman" w:cs="Times New Roman"/>
          <w:lang w:val="ru-RU"/>
        </w:rPr>
        <w:t xml:space="preserve"> </w:t>
      </w:r>
      <w:r w:rsidRPr="0050553C">
        <w:rPr>
          <w:rFonts w:ascii="Times New Roman" w:hAnsi="Times New Roman" w:cs="Times New Roman"/>
          <w:lang w:val="ru-RU"/>
        </w:rPr>
        <w:t>071-351-233 24</w:t>
      </w:r>
      <w:r w:rsidR="00212A6C" w:rsidRPr="00201E8B">
        <w:rPr>
          <w:rFonts w:ascii="Times New Roman" w:hAnsi="Times New Roman" w:cs="Times New Roman"/>
          <w:lang w:val="ru-RU"/>
        </w:rPr>
        <w:t>), адрес для направления корреспонденции</w:t>
      </w:r>
      <w:bookmarkEnd w:id="1"/>
      <w:r w:rsidR="00212A6C" w:rsidRPr="00201E8B">
        <w:rPr>
          <w:rFonts w:ascii="Times New Roman" w:hAnsi="Times New Roman" w:cs="Times New Roman"/>
          <w:lang w:val="ru-RU"/>
        </w:rPr>
        <w:t>:</w:t>
      </w:r>
      <w:r>
        <w:rPr>
          <w:rFonts w:ascii="Times New Roman" w:hAnsi="Times New Roman" w:cs="Times New Roman"/>
          <w:lang w:val="ru-RU"/>
        </w:rPr>
        <w:t xml:space="preserve"> </w:t>
      </w:r>
      <w:r w:rsidRPr="0050553C">
        <w:rPr>
          <w:rFonts w:ascii="Times New Roman" w:hAnsi="Times New Roman" w:cs="Times New Roman"/>
          <w:lang w:val="ru-RU"/>
        </w:rPr>
        <w:t>664007, Иркутская обл., г. Иркутск, ул. Красногвардейская, д. 14, кв. 18</w:t>
      </w:r>
      <w:r w:rsidR="00B24FF2" w:rsidRPr="00201E8B">
        <w:rPr>
          <w:rFonts w:ascii="Times New Roman" w:hAnsi="Times New Roman" w:cs="Times New Roman"/>
          <w:color w:val="000000"/>
          <w:lang w:val="ru-RU"/>
        </w:rPr>
        <w:t xml:space="preserve">, </w:t>
      </w:r>
      <w:bookmarkStart w:id="2" w:name="_Hlk74061352"/>
      <w:r w:rsidR="00212A6C" w:rsidRPr="00201E8B">
        <w:rPr>
          <w:rFonts w:ascii="Times New Roman" w:hAnsi="Times New Roman" w:cs="Times New Roman"/>
          <w:lang w:val="ru-RU"/>
        </w:rPr>
        <w:t>член</w:t>
      </w:r>
      <w:r w:rsidR="00AC64FA" w:rsidRPr="00201E8B">
        <w:rPr>
          <w:rFonts w:ascii="Times New Roman" w:hAnsi="Times New Roman" w:cs="Times New Roman"/>
          <w:lang w:val="ru-RU"/>
        </w:rPr>
        <w:t xml:space="preserve"> </w:t>
      </w:r>
      <w:r w:rsidR="001E42B5" w:rsidRPr="00201E8B">
        <w:rPr>
          <w:rFonts w:ascii="Times New Roman" w:hAnsi="Times New Roman" w:cs="Times New Roman"/>
          <w:lang w:val="ru-RU"/>
        </w:rPr>
        <w:t xml:space="preserve">Ассоциации </w:t>
      </w:r>
      <w:r>
        <w:rPr>
          <w:rFonts w:ascii="Times New Roman" w:hAnsi="Times New Roman" w:cs="Times New Roman"/>
          <w:lang w:val="ru-RU"/>
        </w:rPr>
        <w:t xml:space="preserve">арбитражных управляющих «Сибирский центр экспертов антикризисного управления» </w:t>
      </w:r>
      <w:r w:rsidR="00212A6C" w:rsidRPr="00201E8B">
        <w:rPr>
          <w:rFonts w:ascii="Times New Roman" w:hAnsi="Times New Roman" w:cs="Times New Roman"/>
          <w:lang w:val="ru-RU"/>
        </w:rPr>
        <w:t>(ИНН</w:t>
      </w:r>
      <w:r w:rsidR="00AC64FA" w:rsidRPr="00201E8B">
        <w:rPr>
          <w:rFonts w:ascii="Times New Roman" w:hAnsi="Times New Roman" w:cs="Times New Roman"/>
          <w:lang w:val="ru-RU"/>
        </w:rPr>
        <w:t xml:space="preserve"> </w:t>
      </w:r>
      <w:r w:rsidRPr="0050553C">
        <w:rPr>
          <w:rFonts w:ascii="Times New Roman" w:hAnsi="Times New Roman" w:cs="Times New Roman"/>
          <w:lang w:val="ru-RU"/>
        </w:rPr>
        <w:t>5406245522</w:t>
      </w:r>
      <w:r w:rsidR="00212A6C" w:rsidRPr="00201E8B">
        <w:rPr>
          <w:rFonts w:ascii="Times New Roman" w:hAnsi="Times New Roman" w:cs="Times New Roman"/>
          <w:lang w:val="ru-RU"/>
        </w:rPr>
        <w:t>, ОГРН</w:t>
      </w:r>
      <w:r w:rsidR="00AC64FA" w:rsidRPr="00201E8B">
        <w:rPr>
          <w:rFonts w:ascii="Times New Roman" w:hAnsi="Times New Roman" w:cs="Times New Roman"/>
          <w:lang w:val="ru-RU"/>
        </w:rPr>
        <w:t xml:space="preserve"> </w:t>
      </w:r>
      <w:r w:rsidRPr="0050553C">
        <w:rPr>
          <w:rFonts w:ascii="Times New Roman" w:hAnsi="Times New Roman" w:cs="Times New Roman"/>
          <w:lang w:val="ru-RU"/>
        </w:rPr>
        <w:t>1035402470036</w:t>
      </w:r>
      <w:r w:rsidR="00212A6C" w:rsidRPr="00201E8B">
        <w:rPr>
          <w:rFonts w:ascii="Times New Roman" w:hAnsi="Times New Roman" w:cs="Times New Roman"/>
          <w:lang w:val="ru-RU"/>
        </w:rPr>
        <w:t>, адрес</w:t>
      </w:r>
      <w:bookmarkEnd w:id="2"/>
      <w:r w:rsidR="00B24FF2" w:rsidRPr="00201E8B">
        <w:rPr>
          <w:rFonts w:ascii="Times New Roman" w:hAnsi="Times New Roman" w:cs="Times New Roman"/>
          <w:lang w:val="ru-RU"/>
        </w:rPr>
        <w:t>:</w:t>
      </w:r>
      <w:r w:rsidR="001E42B5" w:rsidRPr="00201E8B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630091</w:t>
      </w:r>
      <w:r w:rsidR="001E42B5" w:rsidRPr="00201E8B">
        <w:rPr>
          <w:rFonts w:ascii="Times New Roman" w:hAnsi="Times New Roman" w:cs="Times New Roman"/>
          <w:lang w:val="ru-RU"/>
        </w:rPr>
        <w:t>, г</w:t>
      </w:r>
      <w:r>
        <w:rPr>
          <w:rFonts w:ascii="Times New Roman" w:hAnsi="Times New Roman" w:cs="Times New Roman"/>
          <w:lang w:val="ru-RU"/>
        </w:rPr>
        <w:t>. Новосибирск, ул. Писарева</w:t>
      </w:r>
      <w:r w:rsidR="001E42B5" w:rsidRPr="00201E8B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д.4</w:t>
      </w:r>
      <w:r w:rsidR="00212A6C" w:rsidRPr="00201E8B">
        <w:rPr>
          <w:rFonts w:ascii="Times New Roman" w:hAnsi="Times New Roman" w:cs="Times New Roman"/>
          <w:lang w:val="ru-RU"/>
        </w:rPr>
        <w:t xml:space="preserve">), </w:t>
      </w:r>
      <w:r w:rsidR="00AC64FA" w:rsidRPr="00201E8B">
        <w:rPr>
          <w:rFonts w:ascii="Times New Roman" w:hAnsi="Times New Roman" w:cs="Times New Roman"/>
          <w:lang w:val="ru-RU"/>
        </w:rPr>
        <w:t>д</w:t>
      </w:r>
      <w:r w:rsidR="00212A6C" w:rsidRPr="00201E8B">
        <w:rPr>
          <w:rFonts w:ascii="Times New Roman" w:hAnsi="Times New Roman" w:cs="Times New Roman"/>
          <w:lang w:val="ru-RU"/>
        </w:rPr>
        <w:t xml:space="preserve">ействующего на основании </w:t>
      </w:r>
      <w:r w:rsidR="00FF5658" w:rsidRPr="00201E8B">
        <w:rPr>
          <w:rFonts w:ascii="Times New Roman" w:hAnsi="Times New Roman" w:cs="Times New Roman"/>
          <w:lang w:val="ru-RU"/>
        </w:rPr>
        <w:t>Решения</w:t>
      </w:r>
      <w:r w:rsidR="00AC64FA" w:rsidRPr="00201E8B">
        <w:rPr>
          <w:rFonts w:ascii="Times New Roman" w:hAnsi="Times New Roman" w:cs="Times New Roman"/>
          <w:lang w:val="ru-RU"/>
        </w:rPr>
        <w:t xml:space="preserve"> </w:t>
      </w:r>
      <w:r w:rsidR="00212A6C" w:rsidRPr="00201E8B">
        <w:rPr>
          <w:rFonts w:ascii="Times New Roman" w:hAnsi="Times New Roman" w:cs="Times New Roman"/>
          <w:lang w:val="ru-RU"/>
        </w:rPr>
        <w:t>Арбитражного суда</w:t>
      </w:r>
      <w:r w:rsidR="003142EA">
        <w:rPr>
          <w:rFonts w:ascii="Times New Roman" w:hAnsi="Times New Roman" w:cs="Times New Roman"/>
          <w:lang w:val="ru-RU"/>
        </w:rPr>
        <w:t xml:space="preserve"> Республики Хакасия </w:t>
      </w:r>
      <w:r w:rsidR="00212A6C" w:rsidRPr="00201E8B">
        <w:rPr>
          <w:rFonts w:ascii="Times New Roman" w:hAnsi="Times New Roman" w:cs="Times New Roman"/>
          <w:lang w:val="ru-RU"/>
        </w:rPr>
        <w:t xml:space="preserve">от </w:t>
      </w:r>
      <w:r w:rsidR="00201E34">
        <w:rPr>
          <w:rFonts w:ascii="Times New Roman" w:hAnsi="Times New Roman" w:cs="Times New Roman"/>
          <w:lang w:val="ru-RU"/>
        </w:rPr>
        <w:t>28</w:t>
      </w:r>
      <w:r w:rsidR="00B86BBB" w:rsidRPr="00201E8B">
        <w:rPr>
          <w:rFonts w:ascii="Times New Roman" w:hAnsi="Times New Roman" w:cs="Times New Roman"/>
          <w:lang w:val="ru-RU"/>
        </w:rPr>
        <w:t>.0</w:t>
      </w:r>
      <w:r w:rsidR="00201E34">
        <w:rPr>
          <w:rFonts w:ascii="Times New Roman" w:hAnsi="Times New Roman" w:cs="Times New Roman"/>
          <w:lang w:val="ru-RU"/>
        </w:rPr>
        <w:t>5</w:t>
      </w:r>
      <w:r w:rsidR="00212A6C" w:rsidRPr="00201E8B">
        <w:rPr>
          <w:rFonts w:ascii="Times New Roman" w:hAnsi="Times New Roman" w:cs="Times New Roman"/>
          <w:lang w:val="ru-RU"/>
        </w:rPr>
        <w:t>.202</w:t>
      </w:r>
      <w:r w:rsidR="003142EA">
        <w:rPr>
          <w:rFonts w:ascii="Times New Roman" w:hAnsi="Times New Roman" w:cs="Times New Roman"/>
          <w:lang w:val="ru-RU"/>
        </w:rPr>
        <w:t>4</w:t>
      </w:r>
      <w:r w:rsidR="00212A6C" w:rsidRPr="00201E8B">
        <w:rPr>
          <w:rFonts w:ascii="Times New Roman" w:hAnsi="Times New Roman" w:cs="Times New Roman"/>
          <w:lang w:val="ru-RU"/>
        </w:rPr>
        <w:t xml:space="preserve"> по делу № </w:t>
      </w:r>
      <w:r w:rsidR="003142EA" w:rsidRPr="00C06280">
        <w:rPr>
          <w:rFonts w:ascii="Times New Roman" w:hAnsi="Times New Roman" w:cs="Times New Roman"/>
          <w:lang w:val="ru-RU"/>
        </w:rPr>
        <w:t>А74-1</w:t>
      </w:r>
      <w:r w:rsidR="006B6E3E">
        <w:rPr>
          <w:rFonts w:ascii="Times New Roman" w:hAnsi="Times New Roman" w:cs="Times New Roman"/>
          <w:lang w:val="ru-RU"/>
        </w:rPr>
        <w:t>377</w:t>
      </w:r>
      <w:r w:rsidR="003142EA" w:rsidRPr="00C06280">
        <w:rPr>
          <w:rFonts w:ascii="Times New Roman" w:hAnsi="Times New Roman" w:cs="Times New Roman"/>
          <w:lang w:val="ru-RU"/>
        </w:rPr>
        <w:t>/2023</w:t>
      </w:r>
      <w:r w:rsidR="00212A6C" w:rsidRPr="00201E8B">
        <w:rPr>
          <w:rFonts w:ascii="Times New Roman" w:hAnsi="Times New Roman" w:cs="Times New Roman"/>
          <w:lang w:val="ru-RU"/>
        </w:rPr>
        <w:t xml:space="preserve">  (далее – Финансовый управляющий), с одной стороны, и </w:t>
      </w:r>
    </w:p>
    <w:p w14:paraId="3F53569A" w14:textId="3027C15F" w:rsidR="00212A6C" w:rsidRDefault="00212A6C" w:rsidP="00212A6C">
      <w:pPr>
        <w:tabs>
          <w:tab w:val="left" w:pos="1134"/>
        </w:tabs>
        <w:autoSpaceDE w:val="0"/>
        <w:autoSpaceDN w:val="0"/>
        <w:adjustRightInd w:val="0"/>
        <w:ind w:firstLine="710"/>
        <w:jc w:val="both"/>
        <w:rPr>
          <w:rFonts w:ascii="Times New Roman" w:hAnsi="Times New Roman" w:cs="Times New Roman"/>
          <w:lang w:val="ru-RU"/>
        </w:rPr>
      </w:pPr>
      <w:r w:rsidRPr="00201E8B">
        <w:rPr>
          <w:rFonts w:ascii="Times New Roman" w:hAnsi="Times New Roman" w:cs="Times New Roman"/>
          <w:b/>
          <w:bCs/>
          <w:lang w:val="ru-RU"/>
        </w:rPr>
        <w:t xml:space="preserve">Акционерное общество «Российский аукционный дом», </w:t>
      </w:r>
      <w:r w:rsidRPr="00201E8B">
        <w:rPr>
          <w:rFonts w:ascii="Times New Roman" w:hAnsi="Times New Roman" w:cs="Times New Roman"/>
          <w:lang w:val="ru-RU"/>
        </w:rPr>
        <w:t xml:space="preserve">именуемое в дальнейшем </w:t>
      </w:r>
      <w:r w:rsidRPr="00201E8B">
        <w:rPr>
          <w:rFonts w:ascii="Times New Roman" w:hAnsi="Times New Roman" w:cs="Times New Roman"/>
          <w:b/>
          <w:bCs/>
          <w:lang w:val="ru-RU"/>
        </w:rPr>
        <w:t>«Поверенный»</w:t>
      </w:r>
      <w:r w:rsidRPr="00201E8B">
        <w:rPr>
          <w:rFonts w:ascii="Times New Roman" w:hAnsi="Times New Roman" w:cs="Times New Roman"/>
          <w:lang w:val="ru-RU"/>
        </w:rPr>
        <w:t xml:space="preserve">, </w:t>
      </w:r>
      <w:r w:rsidRPr="00201E8B">
        <w:rPr>
          <w:rFonts w:ascii="Times New Roman" w:hAnsi="Times New Roman" w:cs="Times New Roman"/>
          <w:b/>
          <w:bCs/>
          <w:lang w:val="ru-RU"/>
        </w:rPr>
        <w:t>«Организатор торгов»,</w:t>
      </w:r>
      <w:r w:rsidRPr="00201E8B">
        <w:rPr>
          <w:rFonts w:ascii="Times New Roman" w:hAnsi="Times New Roman" w:cs="Times New Roman"/>
          <w:lang w:val="ru-RU"/>
        </w:rPr>
        <w:t xml:space="preserve"> в лице руководителя обособленного подразделения АО «РАД» (далее – ОП) в г. Красноярске </w:t>
      </w:r>
      <w:proofErr w:type="spellStart"/>
      <w:r w:rsidRPr="00201E8B">
        <w:rPr>
          <w:rFonts w:ascii="Times New Roman" w:hAnsi="Times New Roman" w:cs="Times New Roman"/>
          <w:lang w:val="ru-RU"/>
        </w:rPr>
        <w:t>Лаевского</w:t>
      </w:r>
      <w:proofErr w:type="spellEnd"/>
      <w:r w:rsidRPr="00201E8B">
        <w:rPr>
          <w:rFonts w:ascii="Times New Roman" w:hAnsi="Times New Roman" w:cs="Times New Roman"/>
          <w:lang w:val="ru-RU"/>
        </w:rPr>
        <w:t xml:space="preserve"> Николая Николаевича, действующего на основании Доверенности от 01.01.202</w:t>
      </w:r>
      <w:r w:rsidR="009F60BF">
        <w:rPr>
          <w:rFonts w:ascii="Times New Roman" w:hAnsi="Times New Roman" w:cs="Times New Roman"/>
          <w:lang w:val="ru-RU"/>
        </w:rPr>
        <w:t>5</w:t>
      </w:r>
      <w:r w:rsidRPr="00201E8B">
        <w:rPr>
          <w:rFonts w:ascii="Times New Roman" w:hAnsi="Times New Roman" w:cs="Times New Roman"/>
          <w:lang w:val="ru-RU"/>
        </w:rPr>
        <w:t xml:space="preserve"> №Д-0</w:t>
      </w:r>
      <w:r w:rsidR="009F60BF">
        <w:rPr>
          <w:rFonts w:ascii="Times New Roman" w:hAnsi="Times New Roman" w:cs="Times New Roman"/>
          <w:lang w:val="ru-RU"/>
        </w:rPr>
        <w:t>69</w:t>
      </w:r>
      <w:r w:rsidRPr="00201E8B">
        <w:rPr>
          <w:rFonts w:ascii="Times New Roman" w:hAnsi="Times New Roman" w:cs="Times New Roman"/>
          <w:lang w:val="ru-RU"/>
        </w:rPr>
        <w:t>, с другой стороны, совместно именуемые «Стороны», заключили настоящий Договор (далее – Договор) о нижеследующем:</w:t>
      </w:r>
    </w:p>
    <w:p w14:paraId="3AD06D1F" w14:textId="77777777" w:rsidR="00212A6C" w:rsidRPr="00D5505A" w:rsidRDefault="00212A6C" w:rsidP="00D5505A">
      <w:pPr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</w:p>
    <w:p w14:paraId="107E80D7" w14:textId="77777777" w:rsidR="007417A9" w:rsidRPr="00725DC1" w:rsidRDefault="00AC76C1" w:rsidP="00D97FA1">
      <w:pPr>
        <w:numPr>
          <w:ilvl w:val="0"/>
          <w:numId w:val="2"/>
        </w:numPr>
        <w:tabs>
          <w:tab w:val="left" w:pos="1134"/>
        </w:tabs>
        <w:spacing w:after="120"/>
        <w:ind w:left="0"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>ПРЕДМЕТ ДОГОВОРА</w:t>
      </w:r>
    </w:p>
    <w:p w14:paraId="3BF00D65" w14:textId="77777777" w:rsidR="00725EC3" w:rsidRPr="00725DC1" w:rsidRDefault="00725EC3" w:rsidP="00725DC1">
      <w:pPr>
        <w:tabs>
          <w:tab w:val="left" w:pos="1134"/>
        </w:tabs>
        <w:jc w:val="both"/>
        <w:rPr>
          <w:rFonts w:ascii="Times New Roman" w:hAnsi="Times New Roman" w:cs="Times New Roman"/>
          <w:lang w:val="ru-RU"/>
        </w:rPr>
      </w:pPr>
    </w:p>
    <w:p w14:paraId="34C76738" w14:textId="58653162" w:rsidR="00725EC3" w:rsidRPr="00725DC1" w:rsidRDefault="00725EC3" w:rsidP="00725EC3">
      <w:pPr>
        <w:tabs>
          <w:tab w:val="left" w:pos="1134"/>
        </w:tabs>
        <w:ind w:right="-57" w:firstLine="710"/>
        <w:jc w:val="both"/>
        <w:rPr>
          <w:rFonts w:ascii="Times New Roman" w:hAnsi="Times New Roman" w:cs="Times New Roman"/>
          <w:lang w:val="ru-RU"/>
        </w:rPr>
      </w:pPr>
      <w:r w:rsidRPr="00201E8B">
        <w:rPr>
          <w:rFonts w:ascii="Times New Roman" w:hAnsi="Times New Roman" w:cs="Times New Roman"/>
          <w:lang w:val="ru-RU"/>
        </w:rPr>
        <w:t xml:space="preserve">1.1. В соответствии с настоящим Договором Доверитель поручает Поверенному совершить за счет имущества Должника и от имени Доверителя юридические и фактические действия по продаже </w:t>
      </w:r>
      <w:r w:rsidR="00B45C3B" w:rsidRPr="00201E8B">
        <w:rPr>
          <w:rFonts w:ascii="Times New Roman" w:hAnsi="Times New Roman" w:cs="Times New Roman"/>
          <w:lang w:val="ru-RU"/>
        </w:rPr>
        <w:t>не</w:t>
      </w:r>
      <w:r w:rsidRPr="00201E8B">
        <w:rPr>
          <w:rFonts w:ascii="Times New Roman" w:hAnsi="Times New Roman" w:cs="Times New Roman"/>
          <w:lang w:val="ru-RU"/>
        </w:rPr>
        <w:t>движимого имущества, являющегося собственностью Должника, находящегося в залоге у</w:t>
      </w:r>
      <w:r w:rsidR="00CF48BB" w:rsidRPr="00201E8B">
        <w:rPr>
          <w:rFonts w:ascii="Times New Roman" w:hAnsi="Times New Roman" w:cs="Times New Roman"/>
          <w:lang w:val="ru-RU"/>
        </w:rPr>
        <w:t xml:space="preserve"> ПАО «Межтопэнергобанк»</w:t>
      </w:r>
      <w:r w:rsidRPr="00201E8B">
        <w:rPr>
          <w:rFonts w:ascii="Times New Roman" w:hAnsi="Times New Roman" w:cs="Times New Roman"/>
          <w:lang w:val="ru-RU"/>
        </w:rPr>
        <w:t xml:space="preserve"> </w:t>
      </w:r>
      <w:r w:rsidR="00CF48BB" w:rsidRPr="00201E8B">
        <w:rPr>
          <w:rFonts w:ascii="Times New Roman" w:hAnsi="Times New Roman" w:cs="Times New Roman"/>
          <w:lang w:val="ru-RU"/>
        </w:rPr>
        <w:t xml:space="preserve">(далее - </w:t>
      </w:r>
      <w:r w:rsidRPr="00201E8B">
        <w:rPr>
          <w:rFonts w:ascii="Times New Roman" w:hAnsi="Times New Roman" w:cs="Times New Roman"/>
          <w:lang w:val="ru-RU"/>
        </w:rPr>
        <w:t>Залогов</w:t>
      </w:r>
      <w:r w:rsidR="00CF48BB" w:rsidRPr="00201E8B">
        <w:rPr>
          <w:rFonts w:ascii="Times New Roman" w:hAnsi="Times New Roman" w:cs="Times New Roman"/>
          <w:lang w:val="ru-RU"/>
        </w:rPr>
        <w:t>ый</w:t>
      </w:r>
      <w:r w:rsidRPr="00201E8B">
        <w:rPr>
          <w:rFonts w:ascii="Times New Roman" w:hAnsi="Times New Roman" w:cs="Times New Roman"/>
          <w:lang w:val="ru-RU"/>
        </w:rPr>
        <w:t xml:space="preserve"> кредитор</w:t>
      </w:r>
      <w:r w:rsidR="00CF48BB" w:rsidRPr="00201E8B">
        <w:rPr>
          <w:rFonts w:ascii="Times New Roman" w:hAnsi="Times New Roman" w:cs="Times New Roman"/>
          <w:lang w:val="ru-RU"/>
        </w:rPr>
        <w:t>)</w:t>
      </w:r>
      <w:r w:rsidRPr="00201E8B">
        <w:rPr>
          <w:rFonts w:ascii="Times New Roman" w:hAnsi="Times New Roman" w:cs="Times New Roman"/>
          <w:lang w:val="ru-RU"/>
        </w:rPr>
        <w:t xml:space="preserve">. </w:t>
      </w:r>
    </w:p>
    <w:p w14:paraId="60CFB206" w14:textId="0FDC0A70" w:rsidR="00725EC3" w:rsidRPr="00725DC1" w:rsidRDefault="00725EC3" w:rsidP="00725EC3">
      <w:pPr>
        <w:tabs>
          <w:tab w:val="left" w:pos="1134"/>
        </w:tabs>
        <w:ind w:right="-57" w:firstLine="710"/>
        <w:jc w:val="both"/>
        <w:rPr>
          <w:rFonts w:ascii="Times New Roman" w:hAnsi="Times New Roman" w:cs="Times New Roman"/>
          <w:lang w:val="ru-RU"/>
        </w:rPr>
      </w:pPr>
      <w:r w:rsidRPr="00201E8B">
        <w:rPr>
          <w:rFonts w:ascii="Times New Roman" w:hAnsi="Times New Roman" w:cs="Times New Roman"/>
          <w:lang w:val="ru-RU"/>
        </w:rPr>
        <w:t>Продажа имущества Должника осуществляется на торгах, проводимых в электронной форме, которые являются открытыми по составу участников и открытыми по форме представления предложений о цене</w:t>
      </w:r>
      <w:r w:rsidR="00201E8B" w:rsidRPr="00201E8B">
        <w:rPr>
          <w:rFonts w:ascii="Times New Roman" w:hAnsi="Times New Roman" w:cs="Times New Roman"/>
          <w:lang w:val="ru-RU"/>
        </w:rPr>
        <w:t xml:space="preserve"> (далее - Торги)</w:t>
      </w:r>
      <w:r w:rsidRPr="00201E8B">
        <w:rPr>
          <w:rFonts w:ascii="Times New Roman" w:hAnsi="Times New Roman" w:cs="Times New Roman"/>
          <w:lang w:val="ru-RU"/>
        </w:rPr>
        <w:t>. Продажа проводится в ходе процедуры реализации имущества гражданина, осуществляемого в отношении Должника, и должна быть проведена в соответствии с законодательством РФ, условиями продажи, установленными в разделе 2 настоящего Договора.</w:t>
      </w:r>
    </w:p>
    <w:p w14:paraId="1AED727D" w14:textId="3D245F5C" w:rsidR="00725EC3" w:rsidRPr="00725DC1" w:rsidRDefault="00725EC3" w:rsidP="00725EC3">
      <w:pPr>
        <w:tabs>
          <w:tab w:val="left" w:pos="1134"/>
        </w:tabs>
        <w:ind w:firstLine="710"/>
        <w:jc w:val="both"/>
        <w:rPr>
          <w:rFonts w:ascii="Times New Roman" w:hAnsi="Times New Roman" w:cs="Times New Roman"/>
          <w:lang w:val="ru-RU"/>
        </w:rPr>
      </w:pPr>
      <w:r w:rsidRPr="00201E8B">
        <w:rPr>
          <w:rFonts w:ascii="Times New Roman" w:hAnsi="Times New Roman" w:cs="Times New Roman"/>
          <w:lang w:val="ru-RU"/>
        </w:rPr>
        <w:t xml:space="preserve"> 1.2. Имущество, принадлежащее Должнику на праве собственности и подлежащее продаже на торгах (далее – Имущество, Лот)</w:t>
      </w:r>
      <w:r w:rsidR="00201E8B" w:rsidRPr="00201E8B">
        <w:rPr>
          <w:rFonts w:ascii="Times New Roman" w:hAnsi="Times New Roman" w:cs="Times New Roman"/>
          <w:lang w:val="ru-RU"/>
        </w:rPr>
        <w:t>,</w:t>
      </w:r>
      <w:r w:rsidRPr="00201E8B">
        <w:rPr>
          <w:rFonts w:ascii="Times New Roman" w:hAnsi="Times New Roman" w:cs="Times New Roman"/>
          <w:lang w:val="ru-RU"/>
        </w:rPr>
        <w:t xml:space="preserve"> в соответствии с условиями настоящего Договора, </w:t>
      </w:r>
      <w:r w:rsidRPr="00725DC1">
        <w:rPr>
          <w:rFonts w:ascii="Times New Roman" w:hAnsi="Times New Roman" w:cs="Times New Roman"/>
          <w:lang w:val="ru-RU"/>
        </w:rPr>
        <w:t>указано в Приложении № 1 к настоящему Договору.</w:t>
      </w:r>
    </w:p>
    <w:p w14:paraId="3A6EE884" w14:textId="70FE0718" w:rsidR="00EB7574" w:rsidRPr="00725DC1" w:rsidRDefault="008E6A61" w:rsidP="00D8096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1.3. Организация и проведение торгов по продаже Имущества осуществляются в соответствии с</w:t>
      </w:r>
      <w:r w:rsidR="001C0299" w:rsidRPr="00725DC1">
        <w:rPr>
          <w:rFonts w:ascii="Times New Roman" w:hAnsi="Times New Roman" w:cs="Times New Roman"/>
          <w:lang w:val="ru-RU"/>
        </w:rPr>
        <w:t xml:space="preserve"> </w:t>
      </w:r>
      <w:r w:rsidR="001C0299" w:rsidRPr="00201E8B">
        <w:rPr>
          <w:rFonts w:ascii="Times New Roman" w:hAnsi="Times New Roman" w:cs="Times New Roman"/>
          <w:lang w:val="ru-RU"/>
        </w:rPr>
        <w:t xml:space="preserve">Положением </w:t>
      </w:r>
      <w:r w:rsidR="004975F3" w:rsidRPr="00201E8B">
        <w:rPr>
          <w:rFonts w:ascii="Times New Roman" w:hAnsi="Times New Roman" w:cs="Times New Roman"/>
          <w:lang w:val="ru-RU"/>
        </w:rPr>
        <w:t>«О</w:t>
      </w:r>
      <w:r w:rsidR="001C0299" w:rsidRPr="00201E8B">
        <w:rPr>
          <w:rFonts w:ascii="Times New Roman" w:hAnsi="Times New Roman" w:cs="Times New Roman"/>
          <w:lang w:val="ru-RU"/>
        </w:rPr>
        <w:t xml:space="preserve"> порядке, сроках и условиях</w:t>
      </w:r>
      <w:r w:rsidR="004975F3" w:rsidRPr="00201E8B">
        <w:rPr>
          <w:rFonts w:ascii="Times New Roman" w:hAnsi="Times New Roman" w:cs="Times New Roman"/>
          <w:lang w:val="ru-RU"/>
        </w:rPr>
        <w:t xml:space="preserve"> реализации имущества</w:t>
      </w:r>
      <w:r w:rsidR="006B6E3E">
        <w:rPr>
          <w:rFonts w:ascii="Times New Roman" w:hAnsi="Times New Roman" w:cs="Times New Roman"/>
          <w:lang w:val="ru-RU"/>
        </w:rPr>
        <w:t xml:space="preserve"> должника </w:t>
      </w:r>
      <w:r w:rsidR="00C06280" w:rsidRPr="0050553C">
        <w:rPr>
          <w:rFonts w:ascii="Times New Roman" w:hAnsi="Times New Roman" w:cs="Times New Roman"/>
          <w:b/>
          <w:iCs/>
          <w:lang w:val="ru-RU"/>
        </w:rPr>
        <w:t>Стрелков</w:t>
      </w:r>
      <w:r w:rsidR="006B6E3E">
        <w:rPr>
          <w:rFonts w:ascii="Times New Roman" w:hAnsi="Times New Roman" w:cs="Times New Roman"/>
          <w:b/>
          <w:iCs/>
          <w:lang w:val="ru-RU"/>
        </w:rPr>
        <w:t>ой Валентины Николаевны</w:t>
      </w:r>
      <w:r w:rsidR="001C0299" w:rsidRPr="00201E8B">
        <w:rPr>
          <w:rFonts w:ascii="Times New Roman" w:hAnsi="Times New Roman" w:cs="Times New Roman"/>
          <w:lang w:val="ru-RU"/>
        </w:rPr>
        <w:t>,</w:t>
      </w:r>
      <w:r w:rsidR="00C06280">
        <w:rPr>
          <w:rFonts w:ascii="Times New Roman" w:hAnsi="Times New Roman" w:cs="Times New Roman"/>
          <w:lang w:val="ru-RU"/>
        </w:rPr>
        <w:t xml:space="preserve"> являющегося предметом </w:t>
      </w:r>
      <w:r w:rsidR="0035519F" w:rsidRPr="00201E8B">
        <w:rPr>
          <w:rFonts w:ascii="Times New Roman" w:hAnsi="Times New Roman" w:cs="Times New Roman"/>
          <w:lang w:val="ru-RU"/>
        </w:rPr>
        <w:t>з</w:t>
      </w:r>
      <w:r w:rsidR="001C0299" w:rsidRPr="00201E8B">
        <w:rPr>
          <w:rFonts w:ascii="Times New Roman" w:hAnsi="Times New Roman" w:cs="Times New Roman"/>
          <w:lang w:val="ru-RU"/>
        </w:rPr>
        <w:t>алог</w:t>
      </w:r>
      <w:r w:rsidR="00C06280">
        <w:rPr>
          <w:rFonts w:ascii="Times New Roman" w:hAnsi="Times New Roman" w:cs="Times New Roman"/>
          <w:lang w:val="ru-RU"/>
        </w:rPr>
        <w:t>а</w:t>
      </w:r>
      <w:r w:rsidR="0014355A" w:rsidRPr="00201E8B">
        <w:rPr>
          <w:rFonts w:ascii="Times New Roman" w:hAnsi="Times New Roman" w:cs="Times New Roman"/>
          <w:lang w:val="ru-RU"/>
        </w:rPr>
        <w:t xml:space="preserve"> банк</w:t>
      </w:r>
      <w:r w:rsidR="00C06280">
        <w:rPr>
          <w:rFonts w:ascii="Times New Roman" w:hAnsi="Times New Roman" w:cs="Times New Roman"/>
          <w:lang w:val="ru-RU"/>
        </w:rPr>
        <w:t>а</w:t>
      </w:r>
      <w:r w:rsidR="0014355A" w:rsidRPr="00201E8B">
        <w:rPr>
          <w:rFonts w:ascii="Times New Roman" w:hAnsi="Times New Roman" w:cs="Times New Roman"/>
          <w:lang w:val="ru-RU"/>
        </w:rPr>
        <w:t xml:space="preserve"> </w:t>
      </w:r>
      <w:r w:rsidR="001C0299" w:rsidRPr="00201E8B">
        <w:rPr>
          <w:rFonts w:ascii="Times New Roman" w:hAnsi="Times New Roman" w:cs="Times New Roman"/>
          <w:lang w:val="ru-RU"/>
        </w:rPr>
        <w:t>«</w:t>
      </w:r>
      <w:r w:rsidR="00C06280">
        <w:rPr>
          <w:rFonts w:ascii="Times New Roman" w:hAnsi="Times New Roman" w:cs="Times New Roman"/>
          <w:lang w:val="ru-RU"/>
        </w:rPr>
        <w:t>Навигатор</w:t>
      </w:r>
      <w:r w:rsidR="001C0299" w:rsidRPr="00201E8B">
        <w:rPr>
          <w:rFonts w:ascii="Times New Roman" w:hAnsi="Times New Roman" w:cs="Times New Roman"/>
          <w:lang w:val="ru-RU"/>
        </w:rPr>
        <w:t>»</w:t>
      </w:r>
      <w:r w:rsidR="006B6E3E">
        <w:rPr>
          <w:rFonts w:ascii="Times New Roman" w:hAnsi="Times New Roman" w:cs="Times New Roman"/>
          <w:lang w:val="ru-RU"/>
        </w:rPr>
        <w:t xml:space="preserve"> (ОАО)</w:t>
      </w:r>
      <w:r w:rsidR="00EF422E" w:rsidRPr="00725DC1">
        <w:rPr>
          <w:rFonts w:ascii="Times New Roman" w:hAnsi="Times New Roman" w:cs="Times New Roman"/>
          <w:lang w:val="ru-RU"/>
        </w:rPr>
        <w:t>,</w:t>
      </w:r>
      <w:r w:rsidR="000477EA" w:rsidRPr="00725DC1">
        <w:rPr>
          <w:rFonts w:ascii="Times New Roman" w:hAnsi="Times New Roman" w:cs="Times New Roman"/>
          <w:lang w:val="ru-RU"/>
        </w:rPr>
        <w:t xml:space="preserve"> </w:t>
      </w:r>
      <w:r w:rsidR="0090099F" w:rsidRPr="00201E8B">
        <w:rPr>
          <w:rFonts w:ascii="Times New Roman" w:hAnsi="Times New Roman" w:cs="Times New Roman"/>
          <w:bCs/>
          <w:lang w:val="ru-RU"/>
        </w:rPr>
        <w:t xml:space="preserve">утвержденным </w:t>
      </w:r>
      <w:r w:rsidR="006B6E3E">
        <w:rPr>
          <w:rFonts w:ascii="Times New Roman" w:hAnsi="Times New Roman" w:cs="Times New Roman"/>
          <w:bCs/>
          <w:lang w:val="ru-RU"/>
        </w:rPr>
        <w:t>09</w:t>
      </w:r>
      <w:r w:rsidR="0090099F" w:rsidRPr="00201E8B">
        <w:rPr>
          <w:rFonts w:ascii="Times New Roman" w:hAnsi="Times New Roman" w:cs="Times New Roman"/>
          <w:bCs/>
          <w:lang w:val="ru-RU"/>
        </w:rPr>
        <w:t>.</w:t>
      </w:r>
      <w:r w:rsidR="0014355A" w:rsidRPr="00201E8B">
        <w:rPr>
          <w:rFonts w:ascii="Times New Roman" w:hAnsi="Times New Roman" w:cs="Times New Roman"/>
          <w:bCs/>
          <w:lang w:val="ru-RU"/>
        </w:rPr>
        <w:t>0</w:t>
      </w:r>
      <w:r w:rsidR="006B6E3E">
        <w:rPr>
          <w:rFonts w:ascii="Times New Roman" w:hAnsi="Times New Roman" w:cs="Times New Roman"/>
          <w:bCs/>
          <w:lang w:val="ru-RU"/>
        </w:rPr>
        <w:t>1</w:t>
      </w:r>
      <w:r w:rsidR="0090099F" w:rsidRPr="00201E8B">
        <w:rPr>
          <w:rFonts w:ascii="Times New Roman" w:hAnsi="Times New Roman" w:cs="Times New Roman"/>
          <w:bCs/>
          <w:lang w:val="ru-RU"/>
        </w:rPr>
        <w:t>.202</w:t>
      </w:r>
      <w:r w:rsidR="006B6E3E">
        <w:rPr>
          <w:rFonts w:ascii="Times New Roman" w:hAnsi="Times New Roman" w:cs="Times New Roman"/>
          <w:bCs/>
          <w:lang w:val="ru-RU"/>
        </w:rPr>
        <w:t>5</w:t>
      </w:r>
      <w:r w:rsidR="0090099F" w:rsidRPr="00201E8B">
        <w:rPr>
          <w:rFonts w:ascii="Times New Roman" w:hAnsi="Times New Roman" w:cs="Times New Roman"/>
          <w:bCs/>
          <w:lang w:val="ru-RU"/>
        </w:rPr>
        <w:t xml:space="preserve"> </w:t>
      </w:r>
      <w:r w:rsidR="00201E8B">
        <w:rPr>
          <w:rFonts w:ascii="Times New Roman" w:hAnsi="Times New Roman" w:cs="Times New Roman"/>
          <w:bCs/>
          <w:lang w:val="ru-RU"/>
        </w:rPr>
        <w:t xml:space="preserve">года </w:t>
      </w:r>
      <w:r w:rsidR="0090099F" w:rsidRPr="00201E8B">
        <w:rPr>
          <w:rFonts w:ascii="Times New Roman" w:hAnsi="Times New Roman" w:cs="Times New Roman"/>
          <w:bCs/>
          <w:lang w:val="ru-RU"/>
        </w:rPr>
        <w:t>Залоговым кредитором</w:t>
      </w:r>
      <w:r w:rsidR="0090099F" w:rsidRPr="00201E8B">
        <w:rPr>
          <w:rFonts w:ascii="Times New Roman" w:hAnsi="Times New Roman" w:cs="Times New Roman"/>
          <w:lang w:val="ru-RU"/>
        </w:rPr>
        <w:t xml:space="preserve"> в лице представителя конкурсного управляющего – Государственной корпорации «Агентство по страхованию вкладов» </w:t>
      </w:r>
      <w:r w:rsidR="006B6E3E">
        <w:rPr>
          <w:rFonts w:ascii="Times New Roman" w:hAnsi="Times New Roman" w:cs="Times New Roman"/>
          <w:lang w:val="ru-RU"/>
        </w:rPr>
        <w:t xml:space="preserve">М.С. </w:t>
      </w:r>
      <w:proofErr w:type="spellStart"/>
      <w:r w:rsidR="006B6E3E">
        <w:rPr>
          <w:rFonts w:ascii="Times New Roman" w:hAnsi="Times New Roman" w:cs="Times New Roman"/>
          <w:lang w:val="ru-RU"/>
        </w:rPr>
        <w:t>Агамалян</w:t>
      </w:r>
      <w:proofErr w:type="spellEnd"/>
      <w:r w:rsidR="0090099F" w:rsidRPr="00201E8B">
        <w:rPr>
          <w:rFonts w:ascii="Times New Roman" w:hAnsi="Times New Roman" w:cs="Times New Roman"/>
          <w:lang w:val="ru-RU"/>
        </w:rPr>
        <w:t xml:space="preserve"> </w:t>
      </w:r>
      <w:r w:rsidR="00056E1A" w:rsidRPr="00725DC1">
        <w:rPr>
          <w:rFonts w:ascii="Times New Roman" w:hAnsi="Times New Roman" w:cs="Times New Roman"/>
          <w:lang w:val="ru-RU"/>
        </w:rPr>
        <w:t>(далее – П</w:t>
      </w:r>
      <w:r w:rsidR="000477EA" w:rsidRPr="00725DC1">
        <w:rPr>
          <w:rFonts w:ascii="Times New Roman" w:hAnsi="Times New Roman" w:cs="Times New Roman"/>
          <w:lang w:val="ru-RU"/>
        </w:rPr>
        <w:t>оложение</w:t>
      </w:r>
      <w:r w:rsidR="0022390F" w:rsidRPr="00725DC1">
        <w:rPr>
          <w:rFonts w:ascii="Times New Roman" w:hAnsi="Times New Roman" w:cs="Times New Roman"/>
          <w:lang w:val="ru-RU"/>
        </w:rPr>
        <w:t>) (Приложение № 3 к настоящему Договору)</w:t>
      </w:r>
      <w:r w:rsidR="002D46F8" w:rsidRPr="00725DC1">
        <w:rPr>
          <w:rFonts w:ascii="Times New Roman" w:hAnsi="Times New Roman" w:cs="Times New Roman"/>
          <w:lang w:val="ru-RU"/>
        </w:rPr>
        <w:t xml:space="preserve">, </w:t>
      </w:r>
      <w:r w:rsidRPr="00725DC1">
        <w:rPr>
          <w:rFonts w:ascii="Times New Roman" w:hAnsi="Times New Roman" w:cs="Times New Roman"/>
          <w:lang w:val="ru-RU"/>
        </w:rPr>
        <w:t>а также</w:t>
      </w:r>
      <w:r w:rsidR="00255AD9" w:rsidRPr="00725DC1">
        <w:rPr>
          <w:rFonts w:ascii="Times New Roman" w:hAnsi="Times New Roman" w:cs="Times New Roman"/>
          <w:lang w:val="ru-RU"/>
        </w:rPr>
        <w:t xml:space="preserve"> в соответствии с требованиями </w:t>
      </w:r>
      <w:r w:rsidRPr="00725DC1">
        <w:rPr>
          <w:rFonts w:ascii="Times New Roman" w:hAnsi="Times New Roman" w:cs="Times New Roman"/>
          <w:lang w:val="ru-RU"/>
        </w:rPr>
        <w:t xml:space="preserve">Федерального закона от 26.10.2002 №127-ФЗ "О несостоятельности (банкротстве)" (далее – Закон о банкротстве), </w:t>
      </w:r>
      <w:r w:rsidR="00EB7574" w:rsidRPr="00725DC1">
        <w:rPr>
          <w:rFonts w:ascii="Times New Roman" w:hAnsi="Times New Roman" w:cs="Times New Roman"/>
          <w:lang w:val="ru-RU"/>
        </w:rPr>
        <w:t xml:space="preserve">Приказа Минэкономразвития России от 23.07.2015 </w:t>
      </w:r>
      <w:r w:rsidR="00201E8B">
        <w:rPr>
          <w:rFonts w:ascii="Times New Roman" w:hAnsi="Times New Roman" w:cs="Times New Roman"/>
          <w:lang w:val="ru-RU"/>
        </w:rPr>
        <w:t>№</w:t>
      </w:r>
      <w:r w:rsidR="00201E8B" w:rsidRPr="00725DC1">
        <w:rPr>
          <w:rFonts w:ascii="Times New Roman" w:hAnsi="Times New Roman" w:cs="Times New Roman"/>
          <w:lang w:val="ru-RU"/>
        </w:rPr>
        <w:t xml:space="preserve"> </w:t>
      </w:r>
      <w:r w:rsidR="00EB7574" w:rsidRPr="00725DC1">
        <w:rPr>
          <w:rFonts w:ascii="Times New Roman" w:hAnsi="Times New Roman" w:cs="Times New Roman"/>
          <w:lang w:val="ru-RU"/>
        </w:rPr>
        <w:t>495.</w:t>
      </w:r>
    </w:p>
    <w:p w14:paraId="7DE7BC69" w14:textId="21381196" w:rsidR="005E77C4" w:rsidRPr="00201E8B" w:rsidRDefault="008E6A61" w:rsidP="005E77C4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1.4. </w:t>
      </w:r>
      <w:r w:rsidR="005E77C4" w:rsidRPr="00201E8B">
        <w:rPr>
          <w:rFonts w:ascii="Times New Roman" w:hAnsi="Times New Roman" w:cs="Times New Roman"/>
          <w:lang w:val="ru-RU"/>
        </w:rPr>
        <w:t xml:space="preserve">За совершение действий, указанных в п. 1.1. Договора, Доверитель обязуется уплатить Поверенному вознаграждение в размере 5 (пяти) % (в т.ч. НДС 20%) от цены продажи Лота в порядке и сроки, предусмотренные п. 4.2. Договора. </w:t>
      </w:r>
    </w:p>
    <w:p w14:paraId="62404E66" w14:textId="77777777" w:rsidR="00B45C3B" w:rsidRPr="00725DC1" w:rsidRDefault="00365E53" w:rsidP="00B35376">
      <w:pPr>
        <w:pStyle w:val="af3"/>
        <w:tabs>
          <w:tab w:val="left" w:pos="1134"/>
        </w:tabs>
        <w:ind w:left="0" w:right="-57"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1.5. </w:t>
      </w:r>
      <w:r w:rsidR="00B45C3B" w:rsidRPr="00725DC1">
        <w:rPr>
          <w:rFonts w:ascii="Times New Roman" w:hAnsi="Times New Roman" w:cs="Times New Roman"/>
          <w:lang w:val="ru-RU"/>
        </w:rPr>
        <w:t>В случае признания торгов несостоявшимися по причине участия одного Претендента, и заключения с ним договора купли-продажи, Поверенному выплачивается вознаграждение в размере, определенном в п.1.4. Договора.</w:t>
      </w:r>
    </w:p>
    <w:p w14:paraId="15D28D9E" w14:textId="2FE1815F" w:rsidR="00056E1A" w:rsidRPr="00725DC1" w:rsidRDefault="00B45C3B" w:rsidP="00056E1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1.6 </w:t>
      </w:r>
      <w:r w:rsidR="00056E1A" w:rsidRPr="00725DC1">
        <w:rPr>
          <w:rFonts w:ascii="Times New Roman" w:hAnsi="Times New Roman" w:cs="Times New Roman"/>
          <w:lang w:val="ru-RU"/>
        </w:rPr>
        <w:t>Дополнительно к сумме вознаграждения Доверитель обязуется возместить Поверенному за счет имущества Должника фактически понесенные расходы Поверенного на опубликование (размещение) сообщений в Едином федеральном реестре сведений о банкротстве (</w:t>
      </w:r>
      <w:hyperlink r:id="rId9" w:history="1">
        <w:r w:rsidR="00201E8B" w:rsidRPr="00725DC1">
          <w:rPr>
            <w:rStyle w:val="ac"/>
          </w:rPr>
          <w:t>http</w:t>
        </w:r>
        <w:r w:rsidR="00201E8B" w:rsidRPr="00725DC1">
          <w:rPr>
            <w:rStyle w:val="ac"/>
            <w:lang w:val="ru-RU"/>
          </w:rPr>
          <w:t>://</w:t>
        </w:r>
        <w:proofErr w:type="spellStart"/>
        <w:r w:rsidR="00201E8B" w:rsidRPr="00725DC1">
          <w:rPr>
            <w:rStyle w:val="ac"/>
          </w:rPr>
          <w:t>fedresurs</w:t>
        </w:r>
        <w:proofErr w:type="spellEnd"/>
        <w:r w:rsidR="00201E8B" w:rsidRPr="00725DC1">
          <w:rPr>
            <w:rStyle w:val="ac"/>
            <w:lang w:val="ru-RU"/>
          </w:rPr>
          <w:t>.</w:t>
        </w:r>
        <w:proofErr w:type="spellStart"/>
        <w:r w:rsidR="00201E8B" w:rsidRPr="00725DC1">
          <w:rPr>
            <w:rStyle w:val="ac"/>
          </w:rPr>
          <w:t>ru</w:t>
        </w:r>
        <w:proofErr w:type="spellEnd"/>
        <w:r w:rsidR="00201E8B" w:rsidRPr="00725DC1">
          <w:rPr>
            <w:rStyle w:val="ac"/>
            <w:lang w:val="ru-RU"/>
          </w:rPr>
          <w:t>/</w:t>
        </w:r>
      </w:hyperlink>
      <w:r w:rsidR="00056E1A" w:rsidRPr="00725DC1">
        <w:rPr>
          <w:rFonts w:ascii="Times New Roman" w:hAnsi="Times New Roman" w:cs="Times New Roman"/>
          <w:lang w:val="ru-RU"/>
        </w:rPr>
        <w:t>).</w:t>
      </w:r>
    </w:p>
    <w:p w14:paraId="2808B5C7" w14:textId="7F077BEF" w:rsidR="008E6A61" w:rsidRPr="0034616A" w:rsidRDefault="008E6A61" w:rsidP="00D97FA1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5DC1">
        <w:rPr>
          <w:rFonts w:ascii="Times New Roman" w:hAnsi="Times New Roman" w:cs="Times New Roman"/>
          <w:lang w:val="ru-RU"/>
        </w:rPr>
        <w:lastRenderedPageBreak/>
        <w:t>1.</w:t>
      </w:r>
      <w:r w:rsidR="00B45C3B" w:rsidRPr="00725DC1">
        <w:rPr>
          <w:rFonts w:ascii="Times New Roman" w:hAnsi="Times New Roman" w:cs="Times New Roman"/>
          <w:lang w:val="ru-RU"/>
        </w:rPr>
        <w:t>7</w:t>
      </w:r>
      <w:r w:rsidRPr="00725DC1">
        <w:rPr>
          <w:rFonts w:ascii="Times New Roman" w:hAnsi="Times New Roman" w:cs="Times New Roman"/>
          <w:lang w:val="ru-RU"/>
        </w:rPr>
        <w:t>. Расходы на организацию и проведение торгов по продаже Имущества и выполнение иных обязанностей Поверенного по настоящему Договору включены в вознаграждение Поверенного, за исключением расходов, указанных в п.1.</w:t>
      </w:r>
      <w:r w:rsidR="00201E8B">
        <w:rPr>
          <w:rFonts w:ascii="Times New Roman" w:hAnsi="Times New Roman" w:cs="Times New Roman"/>
          <w:lang w:val="ru-RU"/>
        </w:rPr>
        <w:t>6</w:t>
      </w:r>
      <w:r w:rsidR="00201E8B" w:rsidRPr="00725DC1">
        <w:rPr>
          <w:rFonts w:ascii="Times New Roman" w:hAnsi="Times New Roman" w:cs="Times New Roman"/>
          <w:lang w:val="ru-RU"/>
        </w:rPr>
        <w:t xml:space="preserve"> </w:t>
      </w:r>
      <w:r w:rsidRPr="00725DC1">
        <w:rPr>
          <w:rFonts w:ascii="Times New Roman" w:hAnsi="Times New Roman" w:cs="Times New Roman"/>
          <w:lang w:val="ru-RU"/>
        </w:rPr>
        <w:t>настоящего Договора.</w:t>
      </w:r>
      <w:r w:rsidRPr="0034616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33D142B6" w14:textId="77777777" w:rsidR="008E71EE" w:rsidRPr="00725DC1" w:rsidRDefault="008E6A61" w:rsidP="00D97FA1">
      <w:pPr>
        <w:numPr>
          <w:ilvl w:val="0"/>
          <w:numId w:val="3"/>
        </w:numPr>
        <w:tabs>
          <w:tab w:val="left" w:pos="1134"/>
        </w:tabs>
        <w:spacing w:after="120"/>
        <w:ind w:left="0"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>УСЛОВИЯ ПРОДАЖИ ИМУЩЕСТВА</w:t>
      </w:r>
    </w:p>
    <w:p w14:paraId="7DF8FF6E" w14:textId="0DD1499F" w:rsidR="008E71EE" w:rsidRPr="00725DC1" w:rsidRDefault="008E6A61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2.1. </w:t>
      </w:r>
      <w:r w:rsidR="008E71EE" w:rsidRPr="00725DC1">
        <w:rPr>
          <w:rFonts w:ascii="Times New Roman" w:hAnsi="Times New Roman" w:cs="Times New Roman"/>
          <w:lang w:val="ru-RU"/>
        </w:rPr>
        <w:t xml:space="preserve">Торги проводятся в электронной форме на электронной торговой площадке </w:t>
      </w:r>
      <w:r w:rsidR="002D2301" w:rsidRPr="00725DC1">
        <w:rPr>
          <w:rFonts w:ascii="Times New Roman" w:hAnsi="Times New Roman" w:cs="Times New Roman"/>
          <w:lang w:val="ru-RU"/>
        </w:rPr>
        <w:t xml:space="preserve">АО «Российский аукционный дом» по адресу в сети Интернет: </w:t>
      </w:r>
      <w:hyperlink r:id="rId10" w:history="1">
        <w:r w:rsidR="00201E8B" w:rsidRPr="00725DC1">
          <w:rPr>
            <w:rStyle w:val="ac"/>
            <w:rFonts w:ascii="Times New Roman" w:hAnsi="Times New Roman" w:cs="Times New Roman"/>
            <w:lang w:val="ru-RU"/>
          </w:rPr>
          <w:t>http://www.lot-online.ru/</w:t>
        </w:r>
      </w:hyperlink>
      <w:r w:rsidR="008E71EE" w:rsidRPr="00725DC1">
        <w:rPr>
          <w:rFonts w:ascii="Times New Roman" w:hAnsi="Times New Roman" w:cs="Times New Roman"/>
          <w:lang w:val="ru-RU"/>
        </w:rPr>
        <w:t>.</w:t>
      </w:r>
    </w:p>
    <w:p w14:paraId="201A9131" w14:textId="5D2A74DC" w:rsidR="00015287" w:rsidRPr="00725DC1" w:rsidRDefault="003803E1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2.2. </w:t>
      </w:r>
      <w:r w:rsidRPr="00725DC1">
        <w:rPr>
          <w:rFonts w:ascii="Times New Roman" w:hAnsi="Times New Roman" w:cs="Times New Roman"/>
          <w:b/>
          <w:bCs/>
          <w:lang w:val="ru-RU"/>
        </w:rPr>
        <w:t>Началь</w:t>
      </w:r>
      <w:r w:rsidR="00881841" w:rsidRPr="00725DC1">
        <w:rPr>
          <w:rFonts w:ascii="Times New Roman" w:hAnsi="Times New Roman" w:cs="Times New Roman"/>
          <w:b/>
          <w:bCs/>
          <w:lang w:val="ru-RU"/>
        </w:rPr>
        <w:t>ная цена продажи</w:t>
      </w:r>
      <w:r w:rsidR="00881841" w:rsidRPr="00725DC1">
        <w:rPr>
          <w:rFonts w:ascii="Times New Roman" w:hAnsi="Times New Roman" w:cs="Times New Roman"/>
          <w:lang w:val="ru-RU"/>
        </w:rPr>
        <w:t xml:space="preserve"> Имущества (Лот</w:t>
      </w:r>
      <w:r w:rsidR="0034413C" w:rsidRPr="00725DC1">
        <w:rPr>
          <w:rFonts w:ascii="Times New Roman" w:hAnsi="Times New Roman" w:cs="Times New Roman"/>
          <w:lang w:val="ru-RU"/>
        </w:rPr>
        <w:t xml:space="preserve"> №1</w:t>
      </w:r>
      <w:r w:rsidRPr="00725DC1">
        <w:rPr>
          <w:rFonts w:ascii="Times New Roman" w:hAnsi="Times New Roman" w:cs="Times New Roman"/>
          <w:lang w:val="ru-RU"/>
        </w:rPr>
        <w:t>) указана</w:t>
      </w:r>
      <w:r w:rsidR="000009D3" w:rsidRPr="00725DC1">
        <w:rPr>
          <w:rFonts w:ascii="Times New Roman" w:hAnsi="Times New Roman" w:cs="Times New Roman"/>
          <w:lang w:val="ru-RU"/>
        </w:rPr>
        <w:t xml:space="preserve"> в Приложени</w:t>
      </w:r>
      <w:r w:rsidR="00AB697D" w:rsidRPr="00725DC1">
        <w:rPr>
          <w:rFonts w:ascii="Times New Roman" w:hAnsi="Times New Roman" w:cs="Times New Roman"/>
          <w:lang w:val="ru-RU"/>
        </w:rPr>
        <w:t>и</w:t>
      </w:r>
      <w:r w:rsidR="000009D3" w:rsidRPr="00725DC1">
        <w:rPr>
          <w:rFonts w:ascii="Times New Roman" w:hAnsi="Times New Roman" w:cs="Times New Roman"/>
          <w:lang w:val="ru-RU"/>
        </w:rPr>
        <w:t xml:space="preserve"> № 1 к настоящему Договору.</w:t>
      </w:r>
      <w:r w:rsidR="00015287" w:rsidRPr="00015287">
        <w:rPr>
          <w:rFonts w:ascii="Times New Roman" w:hAnsi="Times New Roman" w:cs="Times New Roman"/>
          <w:lang w:val="ru-RU"/>
        </w:rPr>
        <w:t xml:space="preserve"> </w:t>
      </w:r>
    </w:p>
    <w:p w14:paraId="31661122" w14:textId="26EE594F" w:rsidR="00015287" w:rsidRPr="00725DC1" w:rsidRDefault="003D7864" w:rsidP="00725D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015287">
        <w:rPr>
          <w:rFonts w:ascii="Times New Roman" w:hAnsi="Times New Roman" w:cs="Times New Roman"/>
          <w:lang w:val="ru-RU"/>
        </w:rPr>
        <w:t xml:space="preserve">2.3. Сумма задатка устанавливается в размере </w:t>
      </w:r>
      <w:r w:rsidRPr="00015287">
        <w:rPr>
          <w:rFonts w:ascii="Times New Roman" w:hAnsi="Times New Roman" w:cs="Times New Roman"/>
          <w:b/>
          <w:bCs/>
          <w:lang w:val="ru-RU"/>
        </w:rPr>
        <w:t>2</w:t>
      </w:r>
      <w:r w:rsidRPr="00015287">
        <w:rPr>
          <w:rFonts w:ascii="Times New Roman" w:hAnsi="Times New Roman" w:cs="Times New Roman"/>
          <w:b/>
          <w:lang w:val="ru-RU"/>
        </w:rPr>
        <w:t>0 (двадцать) процентов</w:t>
      </w:r>
      <w:r w:rsidRPr="00015287">
        <w:rPr>
          <w:rFonts w:ascii="Times New Roman" w:hAnsi="Times New Roman" w:cs="Times New Roman"/>
          <w:lang w:val="ru-RU"/>
        </w:rPr>
        <w:t xml:space="preserve"> от начальной цены продажи Имущества, </w:t>
      </w:r>
      <w:r w:rsidR="000B67D2" w:rsidRPr="00015287">
        <w:rPr>
          <w:rFonts w:ascii="Times New Roman" w:hAnsi="Times New Roman" w:cs="Times New Roman"/>
          <w:b/>
          <w:bCs/>
          <w:lang w:val="ru-RU"/>
        </w:rPr>
        <w:t>2</w:t>
      </w:r>
      <w:r w:rsidR="000B67D2" w:rsidRPr="00015287">
        <w:rPr>
          <w:rFonts w:ascii="Times New Roman" w:hAnsi="Times New Roman" w:cs="Times New Roman"/>
          <w:b/>
          <w:lang w:val="ru-RU"/>
        </w:rPr>
        <w:t>0 (двадцать) процентов</w:t>
      </w:r>
      <w:r w:rsidRPr="00015287">
        <w:rPr>
          <w:rFonts w:ascii="Times New Roman" w:hAnsi="Times New Roman" w:cs="Times New Roman"/>
          <w:lang w:val="ru-RU"/>
        </w:rPr>
        <w:t xml:space="preserve"> от </w:t>
      </w:r>
      <w:r w:rsidR="00015287">
        <w:rPr>
          <w:rFonts w:ascii="Times New Roman" w:hAnsi="Times New Roman" w:cs="Times New Roman"/>
          <w:lang w:val="ru-RU"/>
        </w:rPr>
        <w:t xml:space="preserve">начальной </w:t>
      </w:r>
      <w:r w:rsidRPr="00015287">
        <w:rPr>
          <w:rFonts w:ascii="Times New Roman" w:hAnsi="Times New Roman" w:cs="Times New Roman"/>
          <w:lang w:val="ru-RU"/>
        </w:rPr>
        <w:t xml:space="preserve">цены </w:t>
      </w:r>
      <w:r w:rsidR="00015287">
        <w:rPr>
          <w:rFonts w:ascii="Times New Roman" w:hAnsi="Times New Roman" w:cs="Times New Roman"/>
          <w:lang w:val="ru-RU"/>
        </w:rPr>
        <w:t xml:space="preserve">продажи </w:t>
      </w:r>
      <w:r w:rsidRPr="00015287">
        <w:rPr>
          <w:rFonts w:ascii="Times New Roman" w:hAnsi="Times New Roman" w:cs="Times New Roman"/>
          <w:lang w:val="ru-RU"/>
        </w:rPr>
        <w:t>Имущества</w:t>
      </w:r>
      <w:r w:rsidR="00015287">
        <w:rPr>
          <w:rFonts w:ascii="Times New Roman" w:hAnsi="Times New Roman" w:cs="Times New Roman"/>
          <w:lang w:val="ru-RU"/>
        </w:rPr>
        <w:t xml:space="preserve">, установленной </w:t>
      </w:r>
      <w:r w:rsidRPr="00015287">
        <w:rPr>
          <w:rFonts w:ascii="Times New Roman" w:hAnsi="Times New Roman" w:cs="Times New Roman"/>
          <w:lang w:val="ru-RU"/>
        </w:rPr>
        <w:t xml:space="preserve">на соответствующем периоде торгов, при проведении торгов посредством публичного предложения). Задаток перечисляется на специальный счет Организатора торгов. </w:t>
      </w:r>
    </w:p>
    <w:p w14:paraId="41AB9027" w14:textId="525AE7BA" w:rsidR="00015287" w:rsidRPr="00015287" w:rsidRDefault="003D7864" w:rsidP="00725D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015287">
        <w:rPr>
          <w:rFonts w:ascii="Times New Roman" w:hAnsi="Times New Roman" w:cs="Times New Roman"/>
          <w:lang w:val="ru-RU"/>
        </w:rPr>
        <w:t xml:space="preserve">2.4. Шаг аукциона устанавливается в размере </w:t>
      </w:r>
      <w:r w:rsidRPr="00015287">
        <w:rPr>
          <w:rFonts w:ascii="Times New Roman" w:hAnsi="Times New Roman" w:cs="Times New Roman"/>
          <w:b/>
          <w:lang w:val="ru-RU"/>
        </w:rPr>
        <w:t>5 (пять) процентов</w:t>
      </w:r>
      <w:r w:rsidRPr="00015287">
        <w:rPr>
          <w:rFonts w:ascii="Times New Roman" w:hAnsi="Times New Roman" w:cs="Times New Roman"/>
          <w:lang w:val="ru-RU"/>
        </w:rPr>
        <w:t xml:space="preserve"> от начальной цены</w:t>
      </w:r>
      <w:r w:rsidR="00015287">
        <w:rPr>
          <w:rFonts w:ascii="Times New Roman" w:hAnsi="Times New Roman" w:cs="Times New Roman"/>
          <w:lang w:val="ru-RU"/>
        </w:rPr>
        <w:t xml:space="preserve"> продажи </w:t>
      </w:r>
      <w:r w:rsidRPr="00015287">
        <w:rPr>
          <w:rFonts w:ascii="Times New Roman" w:hAnsi="Times New Roman" w:cs="Times New Roman"/>
          <w:lang w:val="ru-RU"/>
        </w:rPr>
        <w:t>Имущества.</w:t>
      </w:r>
      <w:r w:rsidR="00015287">
        <w:rPr>
          <w:rFonts w:ascii="Times New Roman" w:hAnsi="Times New Roman" w:cs="Times New Roman"/>
          <w:lang w:val="ru-RU"/>
        </w:rPr>
        <w:t xml:space="preserve"> </w:t>
      </w:r>
    </w:p>
    <w:p w14:paraId="6495B053" w14:textId="4E3BC8DA" w:rsidR="00015287" w:rsidRPr="00725DC1" w:rsidRDefault="00BA3ADD" w:rsidP="00015287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2.5. В случае признания </w:t>
      </w:r>
      <w:r w:rsidR="00E05AD1" w:rsidRPr="00725DC1">
        <w:rPr>
          <w:rFonts w:ascii="Times New Roman" w:hAnsi="Times New Roman" w:cs="Times New Roman"/>
          <w:lang w:val="ru-RU"/>
        </w:rPr>
        <w:t xml:space="preserve">первых </w:t>
      </w:r>
      <w:r w:rsidRPr="00725DC1">
        <w:rPr>
          <w:rFonts w:ascii="Times New Roman" w:hAnsi="Times New Roman" w:cs="Times New Roman"/>
          <w:lang w:val="ru-RU"/>
        </w:rPr>
        <w:t>торгов несостоя</w:t>
      </w:r>
      <w:r w:rsidR="00FC4006" w:rsidRPr="00725DC1">
        <w:rPr>
          <w:rFonts w:ascii="Times New Roman" w:hAnsi="Times New Roman" w:cs="Times New Roman"/>
          <w:lang w:val="ru-RU"/>
        </w:rPr>
        <w:t>в</w:t>
      </w:r>
      <w:r w:rsidR="00056E1A" w:rsidRPr="00725DC1">
        <w:rPr>
          <w:rFonts w:ascii="Times New Roman" w:hAnsi="Times New Roman" w:cs="Times New Roman"/>
          <w:lang w:val="ru-RU"/>
        </w:rPr>
        <w:t>шимися и не заключения договора</w:t>
      </w:r>
      <w:r w:rsidRPr="00725DC1">
        <w:rPr>
          <w:rFonts w:ascii="Times New Roman" w:hAnsi="Times New Roman" w:cs="Times New Roman"/>
          <w:lang w:val="ru-RU"/>
        </w:rPr>
        <w:t xml:space="preserve"> </w:t>
      </w:r>
      <w:r w:rsidR="00AF3A6C" w:rsidRPr="00725DC1">
        <w:rPr>
          <w:rFonts w:ascii="Times New Roman" w:hAnsi="Times New Roman" w:cs="Times New Roman"/>
          <w:lang w:val="ru-RU"/>
        </w:rPr>
        <w:t>по результатам торгов</w:t>
      </w:r>
      <w:r w:rsidRPr="00725DC1">
        <w:rPr>
          <w:rFonts w:ascii="Times New Roman" w:hAnsi="Times New Roman" w:cs="Times New Roman"/>
          <w:lang w:val="ru-RU"/>
        </w:rPr>
        <w:t xml:space="preserve"> с единственным участником торгов</w:t>
      </w:r>
      <w:r w:rsidR="00FC4006" w:rsidRPr="00725DC1">
        <w:rPr>
          <w:rFonts w:ascii="Times New Roman" w:hAnsi="Times New Roman" w:cs="Times New Roman"/>
          <w:lang w:val="ru-RU"/>
        </w:rPr>
        <w:t>, а также не заключения договор</w:t>
      </w:r>
      <w:r w:rsidR="00435B43" w:rsidRPr="00725DC1">
        <w:rPr>
          <w:rFonts w:ascii="Times New Roman" w:hAnsi="Times New Roman" w:cs="Times New Roman"/>
          <w:lang w:val="ru-RU"/>
        </w:rPr>
        <w:t>а</w:t>
      </w:r>
      <w:r w:rsidRPr="00725DC1">
        <w:rPr>
          <w:rFonts w:ascii="Times New Roman" w:hAnsi="Times New Roman" w:cs="Times New Roman"/>
          <w:lang w:val="ru-RU"/>
        </w:rPr>
        <w:t xml:space="preserve"> </w:t>
      </w:r>
      <w:r w:rsidR="00AF3A6C" w:rsidRPr="00725DC1">
        <w:rPr>
          <w:rFonts w:ascii="Times New Roman" w:hAnsi="Times New Roman" w:cs="Times New Roman"/>
          <w:lang w:val="ru-RU"/>
        </w:rPr>
        <w:t xml:space="preserve">по </w:t>
      </w:r>
      <w:r w:rsidRPr="00725DC1">
        <w:rPr>
          <w:rFonts w:ascii="Times New Roman" w:hAnsi="Times New Roman" w:cs="Times New Roman"/>
          <w:lang w:val="ru-RU"/>
        </w:rPr>
        <w:t>результатам торгов Поверенный обязуется провести повторные торги со снижением начальной цены продажи Имущества на 10 (десять) процентов от начальной цены на первых торгах. Повторные торги проводятся в порядке, для организации и проведения первых торгов, установленном</w:t>
      </w:r>
      <w:r w:rsidR="009668B3" w:rsidRPr="00725DC1">
        <w:rPr>
          <w:rFonts w:ascii="Times New Roman" w:hAnsi="Times New Roman" w:cs="Times New Roman"/>
          <w:lang w:val="ru-RU"/>
        </w:rPr>
        <w:t xml:space="preserve"> н</w:t>
      </w:r>
      <w:r w:rsidR="00881841" w:rsidRPr="00725DC1">
        <w:rPr>
          <w:rFonts w:ascii="Times New Roman" w:hAnsi="Times New Roman" w:cs="Times New Roman"/>
          <w:lang w:val="ru-RU"/>
        </w:rPr>
        <w:t xml:space="preserve">астоящим Договором, </w:t>
      </w:r>
      <w:r w:rsidR="00015287">
        <w:rPr>
          <w:rFonts w:ascii="Times New Roman" w:hAnsi="Times New Roman" w:cs="Times New Roman"/>
          <w:lang w:val="ru-RU"/>
        </w:rPr>
        <w:t>Положением</w:t>
      </w:r>
      <w:r w:rsidRPr="00725DC1">
        <w:rPr>
          <w:rFonts w:ascii="Times New Roman" w:hAnsi="Times New Roman" w:cs="Times New Roman"/>
          <w:lang w:val="ru-RU"/>
        </w:rPr>
        <w:t>, а также Законом о банкротстве.</w:t>
      </w:r>
      <w:r w:rsidR="00015287">
        <w:rPr>
          <w:rFonts w:ascii="Times New Roman" w:hAnsi="Times New Roman" w:cs="Times New Roman"/>
          <w:lang w:val="ru-RU"/>
        </w:rPr>
        <w:t xml:space="preserve"> </w:t>
      </w:r>
    </w:p>
    <w:p w14:paraId="59C57861" w14:textId="55D7AA6A" w:rsidR="00241A69" w:rsidRPr="00725DC1" w:rsidRDefault="00BA3ADD" w:rsidP="00725D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2.6. </w:t>
      </w:r>
      <w:r w:rsidR="00241A69" w:rsidRPr="00725DC1">
        <w:rPr>
          <w:rFonts w:ascii="Times New Roman" w:hAnsi="Times New Roman" w:cs="Times New Roman"/>
          <w:lang w:val="ru-RU"/>
        </w:rPr>
        <w:t>В случае признания повторных торгов несостоявшимися и не заключения договора купли-продажи с их единственным участником при условии, что Залоговый кредитор не воспользуется правом оставить Имущество за собой, продажа Имущества осуществляется на торгах посредством публичного предложения.</w:t>
      </w:r>
      <w:r w:rsidR="00BF7724">
        <w:rPr>
          <w:rFonts w:ascii="Times New Roman" w:hAnsi="Times New Roman" w:cs="Times New Roman"/>
          <w:lang w:val="ru-RU"/>
        </w:rPr>
        <w:t xml:space="preserve"> </w:t>
      </w:r>
      <w:r w:rsidR="00241A69" w:rsidRPr="00725DC1">
        <w:rPr>
          <w:rFonts w:ascii="Times New Roman" w:hAnsi="Times New Roman" w:cs="Times New Roman"/>
          <w:lang w:val="ru-RU"/>
        </w:rPr>
        <w:t xml:space="preserve">Поверенный организует продажу Имущества на торгах посредством публичного предложения при получении документа, подтверждающего отказ Залогового кредитора оставить Имущество за собой либо истечения, предусмотренного п. 4.1 ст.138 Закона о банкротстве срока. </w:t>
      </w:r>
    </w:p>
    <w:p w14:paraId="7A34CAB9" w14:textId="77777777" w:rsidR="00BA3ADD" w:rsidRPr="00725DC1" w:rsidRDefault="00BA3ADD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Начальная цена продажи Имущества на торгах посредством публичного предложения устанавливается в размере начальной цены продажи Имущества на повторных торгах.</w:t>
      </w:r>
    </w:p>
    <w:p w14:paraId="73162215" w14:textId="77777777" w:rsidR="00984FDB" w:rsidRPr="00725DC1" w:rsidRDefault="00984FDB" w:rsidP="00984FDB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Лот 1</w:t>
      </w:r>
    </w:p>
    <w:tbl>
      <w:tblPr>
        <w:tblStyle w:val="af5"/>
        <w:tblW w:w="0" w:type="auto"/>
        <w:tblInd w:w="534" w:type="dxa"/>
        <w:tblLook w:val="04A0" w:firstRow="1" w:lastRow="0" w:firstColumn="1" w:lastColumn="0" w:noHBand="0" w:noVBand="1"/>
      </w:tblPr>
      <w:tblGrid>
        <w:gridCol w:w="1434"/>
        <w:gridCol w:w="1866"/>
        <w:gridCol w:w="1559"/>
        <w:gridCol w:w="1652"/>
        <w:gridCol w:w="2726"/>
      </w:tblGrid>
      <w:tr w:rsidR="00984FDB" w:rsidRPr="00AA3018" w14:paraId="136DBED9" w14:textId="77777777" w:rsidTr="00984FDB">
        <w:trPr>
          <w:trHeight w:val="710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6B74" w14:textId="77777777" w:rsidR="00984FDB" w:rsidRPr="00725DC1" w:rsidRDefault="00984FD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bookmarkStart w:id="3" w:name="_Hlk74055111"/>
          </w:p>
          <w:p w14:paraId="63F5034D" w14:textId="77777777" w:rsidR="00984FDB" w:rsidRPr="00725DC1" w:rsidRDefault="00984FD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5DC1">
              <w:rPr>
                <w:rFonts w:ascii="Times New Roman" w:hAnsi="Times New Roman" w:cs="Times New Roman"/>
                <w:b/>
              </w:rPr>
              <w:t>Период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89B9" w14:textId="77777777" w:rsidR="00984FDB" w:rsidRPr="00725DC1" w:rsidRDefault="00984FD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F8C5580" w14:textId="77777777" w:rsidR="00984FDB" w:rsidRPr="00725DC1" w:rsidRDefault="00984FD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5DC1">
              <w:rPr>
                <w:rFonts w:ascii="Times New Roman" w:hAnsi="Times New Roman" w:cs="Times New Roman"/>
                <w:b/>
                <w:lang w:val="ru-RU"/>
              </w:rPr>
              <w:t>Срок действия периода, календарных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A6E" w14:textId="77777777" w:rsidR="00984FDB" w:rsidRPr="00725DC1" w:rsidRDefault="00984FD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FA07A04" w14:textId="77777777" w:rsidR="00984FDB" w:rsidRPr="00725DC1" w:rsidRDefault="00984FD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</w:rPr>
            </w:pPr>
            <w:r w:rsidRPr="00725DC1">
              <w:rPr>
                <w:rFonts w:ascii="Times New Roman" w:hAnsi="Times New Roman" w:cs="Times New Roman"/>
                <w:b/>
              </w:rPr>
              <w:t xml:space="preserve">% </w:t>
            </w:r>
            <w:proofErr w:type="spellStart"/>
            <w:r w:rsidRPr="00725DC1">
              <w:rPr>
                <w:rFonts w:ascii="Times New Roman" w:hAnsi="Times New Roman" w:cs="Times New Roman"/>
                <w:b/>
              </w:rPr>
              <w:t>снижения</w:t>
            </w:r>
            <w:proofErr w:type="spellEnd"/>
          </w:p>
          <w:p w14:paraId="1A75ACF1" w14:textId="77777777" w:rsidR="00984FDB" w:rsidRPr="00725DC1" w:rsidRDefault="00984FD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</w:rPr>
            </w:pPr>
            <w:r w:rsidRPr="00725DC1">
              <w:rPr>
                <w:rFonts w:ascii="Times New Roman" w:hAnsi="Times New Roman" w:cs="Times New Roman"/>
                <w:b/>
                <w:lang w:val="ru-RU"/>
              </w:rPr>
              <w:t>цены</w:t>
            </w:r>
            <w:r w:rsidRPr="00725DC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69F3" w14:textId="77777777" w:rsidR="00984FDB" w:rsidRPr="00725DC1" w:rsidRDefault="00984FD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3985654C" w14:textId="77777777" w:rsidR="00984FDB" w:rsidRPr="00725DC1" w:rsidRDefault="00984FD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5DC1">
              <w:rPr>
                <w:rFonts w:ascii="Times New Roman" w:hAnsi="Times New Roman" w:cs="Times New Roman"/>
                <w:b/>
                <w:lang w:val="ru-RU"/>
              </w:rPr>
              <w:t>Сумма задатка, руб.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DC2A" w14:textId="77777777" w:rsidR="00984FDB" w:rsidRPr="00725DC1" w:rsidRDefault="00984FD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98A2302" w14:textId="77777777" w:rsidR="00984FDB" w:rsidRPr="00725DC1" w:rsidRDefault="00984FD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25DC1">
              <w:rPr>
                <w:rFonts w:ascii="Times New Roman" w:hAnsi="Times New Roman" w:cs="Times New Roman"/>
                <w:b/>
                <w:lang w:val="ru-RU"/>
              </w:rPr>
              <w:t>Начальная цена, действующая на периоде, руб.</w:t>
            </w:r>
          </w:p>
        </w:tc>
      </w:tr>
      <w:tr w:rsidR="0046634B" w:rsidRPr="00015287" w14:paraId="61F90C48" w14:textId="77777777" w:rsidTr="00310754">
        <w:trPr>
          <w:trHeight w:val="266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4A5E" w14:textId="77777777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5DC1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F98D" w14:textId="77777777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5DC1">
              <w:rPr>
                <w:rFonts w:ascii="Times New Roman" w:hAnsi="Times New Roman" w:cs="Times New Roman"/>
                <w:lang w:val="ru-RU"/>
              </w:rPr>
              <w:t xml:space="preserve">37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6460" w14:textId="77777777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57BA9" w14:textId="0BFA91C6" w:rsidR="0046634B" w:rsidRPr="00725DC1" w:rsidRDefault="0046634B" w:rsidP="0046634B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1 728 000,00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5D27E" w14:textId="26B6FED8" w:rsidR="0046634B" w:rsidRPr="00725DC1" w:rsidRDefault="0046634B" w:rsidP="004663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8 640 000,00</w:t>
            </w:r>
          </w:p>
        </w:tc>
      </w:tr>
      <w:tr w:rsidR="0046634B" w:rsidRPr="00015287" w14:paraId="627BF253" w14:textId="77777777" w:rsidTr="003D7864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FE33" w14:textId="77777777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5DC1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AE6A" w14:textId="77777777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5DC1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E1B6" w14:textId="657BB269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EEEB7" w14:textId="555B7ADC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1 555 200,00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8B606" w14:textId="31853452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7 776 000,00</w:t>
            </w:r>
          </w:p>
        </w:tc>
      </w:tr>
      <w:tr w:rsidR="0046634B" w:rsidRPr="00015287" w14:paraId="0DE03098" w14:textId="77777777" w:rsidTr="003D7864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C3471" w14:textId="77777777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5DC1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A82C" w14:textId="77777777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5DC1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60A6" w14:textId="3D903516" w:rsidR="0046634B" w:rsidRPr="00B50BD2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C90C8" w14:textId="5E3504EE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1 382 400,00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AFF47" w14:textId="330B01D1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6 912 000,00</w:t>
            </w:r>
          </w:p>
        </w:tc>
      </w:tr>
      <w:tr w:rsidR="0046634B" w:rsidRPr="00015287" w14:paraId="0A89A323" w14:textId="77777777" w:rsidTr="003D7864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FCF9" w14:textId="77777777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5D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E0C7" w14:textId="77777777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5DC1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2A1A" w14:textId="5E9CBACA" w:rsidR="0046634B" w:rsidRPr="00B50BD2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9125E" w14:textId="48518338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1 209 600,00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281C8" w14:textId="7A23E271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6 048 000,00</w:t>
            </w:r>
          </w:p>
        </w:tc>
      </w:tr>
      <w:tr w:rsidR="0046634B" w:rsidRPr="00015287" w14:paraId="1E77823D" w14:textId="77777777" w:rsidTr="003D7864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2225" w14:textId="77777777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5D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DAA2" w14:textId="77777777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</w:rPr>
            </w:pPr>
            <w:r w:rsidRPr="00725DC1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2FA1" w14:textId="5656D0F0" w:rsidR="0046634B" w:rsidRPr="00B50BD2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DDE7F" w14:textId="4DB306DB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1 036 800,00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D9205" w14:textId="681AD87F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5 184 000,00</w:t>
            </w:r>
          </w:p>
        </w:tc>
      </w:tr>
      <w:tr w:rsidR="0046634B" w:rsidRPr="00015287" w14:paraId="50593A70" w14:textId="77777777" w:rsidTr="003D7864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E5EA" w14:textId="0A23C0E5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30AE" w14:textId="60B16F34" w:rsidR="0046634B" w:rsidRPr="00B50BD2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418D" w14:textId="3296BFE6" w:rsidR="0046634B" w:rsidRPr="00B50BD2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79CDB" w14:textId="68F07147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864 000,00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96736" w14:textId="6B369545" w:rsidR="0046634B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4 320 000,00</w:t>
            </w:r>
          </w:p>
        </w:tc>
      </w:tr>
      <w:tr w:rsidR="0046634B" w:rsidRPr="00015287" w14:paraId="6FDF40EE" w14:textId="77777777" w:rsidTr="003D7864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8B11" w14:textId="72F92F9C" w:rsidR="0046634B" w:rsidRPr="00BF7724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EEC1" w14:textId="5DBAD767" w:rsidR="0046634B" w:rsidRPr="00BF7724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4B51" w14:textId="03613302" w:rsidR="0046634B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816CD" w14:textId="28096829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691 200,00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F8F0A" w14:textId="0BEDBC8C" w:rsidR="0046634B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3 456 000,00</w:t>
            </w:r>
          </w:p>
        </w:tc>
      </w:tr>
      <w:tr w:rsidR="0046634B" w:rsidRPr="00015287" w14:paraId="4D7EE0FB" w14:textId="77777777" w:rsidTr="003D7864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3847" w14:textId="5CA47393" w:rsidR="0046634B" w:rsidRPr="00BF7724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C42C" w14:textId="63E672CB" w:rsidR="0046634B" w:rsidRPr="00BF7724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B7A8" w14:textId="10C8FE89" w:rsidR="0046634B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8828B" w14:textId="3A66FD8F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518 400,00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4F886" w14:textId="1C1A215B" w:rsidR="0046634B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2 592 000,00</w:t>
            </w:r>
          </w:p>
        </w:tc>
      </w:tr>
      <w:tr w:rsidR="0046634B" w:rsidRPr="00015287" w14:paraId="02ACB057" w14:textId="77777777" w:rsidTr="003D7864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AAC8" w14:textId="2BF2AAA4" w:rsidR="0046634B" w:rsidRPr="00BF7724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A31B" w14:textId="1ACEB090" w:rsidR="0046634B" w:rsidRPr="00BF7724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2497" w14:textId="78E6D80E" w:rsidR="0046634B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A9045" w14:textId="317E61B2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345 600,00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D719E" w14:textId="5876C7FF" w:rsidR="0046634B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1 728 000,00</w:t>
            </w:r>
          </w:p>
        </w:tc>
      </w:tr>
      <w:tr w:rsidR="0046634B" w:rsidRPr="00015287" w14:paraId="7C133FD2" w14:textId="77777777" w:rsidTr="003D7864"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ADD9" w14:textId="029FA80F" w:rsidR="0046634B" w:rsidRPr="00BF7724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6D8" w14:textId="06583D7D" w:rsidR="0046634B" w:rsidRPr="00BF7724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5D6F" w14:textId="2E9D25AB" w:rsidR="0046634B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63150" w14:textId="5FE375C6" w:rsidR="0046634B" w:rsidRPr="00725DC1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172 800,00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E7033" w14:textId="342A1B9A" w:rsidR="0046634B" w:rsidRDefault="0046634B" w:rsidP="0046634B">
            <w:pPr>
              <w:widowControl w:val="0"/>
              <w:ind w:right="4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6634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864 000,00</w:t>
            </w:r>
          </w:p>
        </w:tc>
      </w:tr>
      <w:bookmarkEnd w:id="3"/>
    </w:tbl>
    <w:p w14:paraId="6448C961" w14:textId="77777777" w:rsidR="00193450" w:rsidRDefault="00193450" w:rsidP="00D97FA1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lang w:val="ru-RU"/>
        </w:rPr>
      </w:pPr>
    </w:p>
    <w:p w14:paraId="3CD34268" w14:textId="35F5A97C" w:rsidR="00BA3ADD" w:rsidRPr="0034616A" w:rsidRDefault="00BA3ADD" w:rsidP="00D97FA1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2.7. В остальном, порядок и условия организации и проведения торгов по продаже Имущества, подведения резу</w:t>
      </w:r>
      <w:r w:rsidR="00EB7D10" w:rsidRPr="00725DC1">
        <w:rPr>
          <w:rFonts w:ascii="Times New Roman" w:hAnsi="Times New Roman" w:cs="Times New Roman"/>
          <w:lang w:val="ru-RU"/>
        </w:rPr>
        <w:t xml:space="preserve">льтатов </w:t>
      </w:r>
      <w:r w:rsidR="00881841" w:rsidRPr="00725DC1">
        <w:rPr>
          <w:rFonts w:ascii="Times New Roman" w:hAnsi="Times New Roman" w:cs="Times New Roman"/>
          <w:lang w:val="ru-RU"/>
        </w:rPr>
        <w:t>торгов определяются П</w:t>
      </w:r>
      <w:r w:rsidR="006A4DB1" w:rsidRPr="00725DC1">
        <w:rPr>
          <w:rFonts w:ascii="Times New Roman" w:hAnsi="Times New Roman" w:cs="Times New Roman"/>
          <w:lang w:val="ru-RU"/>
        </w:rPr>
        <w:t>оложением</w:t>
      </w:r>
      <w:r w:rsidRPr="00725DC1">
        <w:rPr>
          <w:rFonts w:ascii="Times New Roman" w:hAnsi="Times New Roman" w:cs="Times New Roman"/>
          <w:lang w:val="ru-RU"/>
        </w:rPr>
        <w:t xml:space="preserve"> и законодательством о банкротстве.</w:t>
      </w:r>
    </w:p>
    <w:p w14:paraId="23C8C1C8" w14:textId="77777777" w:rsidR="008E6A61" w:rsidRPr="00725DC1" w:rsidRDefault="008E6A61" w:rsidP="00D97FA1">
      <w:pPr>
        <w:numPr>
          <w:ilvl w:val="0"/>
          <w:numId w:val="3"/>
        </w:numPr>
        <w:tabs>
          <w:tab w:val="left" w:pos="1134"/>
        </w:tabs>
        <w:spacing w:after="120"/>
        <w:ind w:left="0"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>ОБЯЗАННОСТИ СТОРОН</w:t>
      </w:r>
    </w:p>
    <w:p w14:paraId="67BECB01" w14:textId="77777777" w:rsidR="008E6A61" w:rsidRPr="00725DC1" w:rsidRDefault="00A9667A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 xml:space="preserve">3.1. </w:t>
      </w:r>
      <w:r w:rsidR="008E6A61" w:rsidRPr="00725DC1">
        <w:rPr>
          <w:rFonts w:ascii="Times New Roman" w:hAnsi="Times New Roman" w:cs="Times New Roman"/>
          <w:b/>
          <w:bCs/>
          <w:lang w:val="ru-RU"/>
        </w:rPr>
        <w:t xml:space="preserve">Поверенный обязуется: </w:t>
      </w:r>
    </w:p>
    <w:p w14:paraId="1D7ECBCB" w14:textId="253A4800" w:rsidR="008E6A61" w:rsidRPr="00725DC1" w:rsidRDefault="008E6A61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lastRenderedPageBreak/>
        <w:t>3.1.1. Организовать и провести торги по продаже Имущества в соответствии с требованиями законодательства РФ о бан</w:t>
      </w:r>
      <w:r w:rsidR="00881841" w:rsidRPr="00725DC1">
        <w:rPr>
          <w:rFonts w:ascii="Times New Roman" w:hAnsi="Times New Roman" w:cs="Times New Roman"/>
          <w:lang w:val="ru-RU"/>
        </w:rPr>
        <w:t xml:space="preserve">кротстве, </w:t>
      </w:r>
      <w:r w:rsidR="00EE64C3">
        <w:rPr>
          <w:rFonts w:ascii="Times New Roman" w:hAnsi="Times New Roman" w:cs="Times New Roman"/>
          <w:lang w:val="ru-RU"/>
        </w:rPr>
        <w:t>Положения</w:t>
      </w:r>
      <w:r w:rsidR="00EE64C3" w:rsidRPr="00725DC1">
        <w:rPr>
          <w:rFonts w:ascii="Times New Roman" w:hAnsi="Times New Roman" w:cs="Times New Roman"/>
          <w:lang w:val="ru-RU"/>
        </w:rPr>
        <w:t xml:space="preserve"> </w:t>
      </w:r>
      <w:r w:rsidR="00947966" w:rsidRPr="00725DC1">
        <w:rPr>
          <w:rFonts w:ascii="Times New Roman" w:hAnsi="Times New Roman" w:cs="Times New Roman"/>
          <w:lang w:val="ru-RU"/>
        </w:rPr>
        <w:t>и условиями</w:t>
      </w:r>
      <w:r w:rsidRPr="00725DC1">
        <w:rPr>
          <w:rFonts w:ascii="Times New Roman" w:hAnsi="Times New Roman" w:cs="Times New Roman"/>
          <w:lang w:val="ru-RU"/>
        </w:rPr>
        <w:t xml:space="preserve"> настоящего Договора, в том числе совершить следующие действия:</w:t>
      </w:r>
    </w:p>
    <w:p w14:paraId="1B838E56" w14:textId="4B566026" w:rsidR="00D53B6E" w:rsidRPr="00725DC1" w:rsidRDefault="008E6A61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3.1.1.1.</w:t>
      </w:r>
      <w:r w:rsidR="008309F0" w:rsidRPr="00725DC1">
        <w:rPr>
          <w:rFonts w:ascii="Times New Roman" w:hAnsi="Times New Roman" w:cs="Times New Roman"/>
          <w:lang w:val="ru-RU"/>
        </w:rPr>
        <w:t xml:space="preserve"> </w:t>
      </w:r>
      <w:r w:rsidRPr="00725DC1">
        <w:rPr>
          <w:rFonts w:ascii="Times New Roman" w:hAnsi="Times New Roman" w:cs="Times New Roman"/>
          <w:lang w:val="ru-RU"/>
        </w:rPr>
        <w:t>Опубликовать сообщение о торгах (результатах торгов) в Едином федеральном реестре сведений о банкротстве (далее – ЕФРСБ</w:t>
      </w:r>
      <w:r w:rsidR="00D43D2E" w:rsidRPr="00725DC1">
        <w:rPr>
          <w:rFonts w:ascii="Times New Roman" w:hAnsi="Times New Roman" w:cs="Times New Roman"/>
          <w:lang w:val="ru-RU"/>
        </w:rPr>
        <w:t xml:space="preserve">, адрес: </w:t>
      </w:r>
      <w:hyperlink r:id="rId11" w:history="1">
        <w:r w:rsidR="00EE64C3" w:rsidRPr="00725DC1">
          <w:rPr>
            <w:rStyle w:val="ac"/>
          </w:rPr>
          <w:t>http</w:t>
        </w:r>
        <w:r w:rsidR="00EE64C3" w:rsidRPr="00725DC1">
          <w:rPr>
            <w:rStyle w:val="ac"/>
            <w:lang w:val="ru-RU"/>
          </w:rPr>
          <w:t>://</w:t>
        </w:r>
        <w:r w:rsidR="00EE64C3" w:rsidRPr="00725DC1">
          <w:rPr>
            <w:rStyle w:val="ac"/>
          </w:rPr>
          <w:t>fedresurs</w:t>
        </w:r>
        <w:r w:rsidR="00EE64C3" w:rsidRPr="00725DC1">
          <w:rPr>
            <w:rStyle w:val="ac"/>
            <w:lang w:val="ru-RU"/>
          </w:rPr>
          <w:t>.</w:t>
        </w:r>
        <w:r w:rsidR="00EE64C3" w:rsidRPr="00725DC1">
          <w:rPr>
            <w:rStyle w:val="ac"/>
          </w:rPr>
          <w:t>ru</w:t>
        </w:r>
        <w:r w:rsidR="00EE64C3" w:rsidRPr="00725DC1">
          <w:rPr>
            <w:rStyle w:val="ac"/>
            <w:lang w:val="ru-RU"/>
          </w:rPr>
          <w:t>/</w:t>
        </w:r>
      </w:hyperlink>
      <w:r w:rsidR="00D43D2E" w:rsidRPr="00725DC1">
        <w:rPr>
          <w:rFonts w:ascii="Times New Roman" w:hAnsi="Times New Roman" w:cs="Times New Roman"/>
          <w:lang w:val="ru-RU"/>
        </w:rPr>
        <w:t>)</w:t>
      </w:r>
      <w:r w:rsidR="00EE64C3">
        <w:rPr>
          <w:rFonts w:ascii="Times New Roman" w:hAnsi="Times New Roman" w:cs="Times New Roman"/>
          <w:lang w:val="ru-RU"/>
        </w:rPr>
        <w:t xml:space="preserve"> (при условии предоставления Финансовым управляющим Поверенному аккредитации на публикацию сообщений в ЕФРСБ по Должнику)</w:t>
      </w:r>
      <w:r w:rsidR="00D43D2E" w:rsidRPr="00725DC1">
        <w:rPr>
          <w:rFonts w:ascii="Times New Roman" w:hAnsi="Times New Roman" w:cs="Times New Roman"/>
          <w:lang w:val="ru-RU"/>
        </w:rPr>
        <w:t xml:space="preserve"> </w:t>
      </w:r>
      <w:r w:rsidRPr="00725DC1">
        <w:rPr>
          <w:rFonts w:ascii="Times New Roman" w:hAnsi="Times New Roman" w:cs="Times New Roman"/>
          <w:lang w:val="ru-RU"/>
        </w:rPr>
        <w:t xml:space="preserve">и </w:t>
      </w:r>
      <w:r w:rsidR="00E55705" w:rsidRPr="00725DC1">
        <w:rPr>
          <w:rFonts w:ascii="Times New Roman" w:hAnsi="Times New Roman" w:cs="Times New Roman"/>
          <w:lang w:val="ru-RU"/>
        </w:rPr>
        <w:t xml:space="preserve">на электронной торговой площадке АО «Российский аукционный дом» по адресу в сети Интернет: </w:t>
      </w:r>
      <w:hyperlink r:id="rId12" w:history="1">
        <w:r w:rsidR="00EE64C3" w:rsidRPr="00725DC1">
          <w:rPr>
            <w:rStyle w:val="ac"/>
            <w:rFonts w:ascii="Times New Roman" w:hAnsi="Times New Roman" w:cs="Times New Roman"/>
            <w:lang w:val="ru-RU"/>
          </w:rPr>
          <w:t>http://www.lot-online.ru/</w:t>
        </w:r>
      </w:hyperlink>
      <w:r w:rsidR="00E55705" w:rsidRPr="00725DC1">
        <w:rPr>
          <w:rFonts w:ascii="Times New Roman" w:hAnsi="Times New Roman" w:cs="Times New Roman"/>
          <w:lang w:val="ru-RU"/>
        </w:rPr>
        <w:t xml:space="preserve">. </w:t>
      </w:r>
    </w:p>
    <w:p w14:paraId="20F839AF" w14:textId="4B4CC816" w:rsidR="008E6A61" w:rsidRPr="00725DC1" w:rsidRDefault="003260DA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3.1.1.2</w:t>
      </w:r>
      <w:r w:rsidR="008E6A61" w:rsidRPr="00725DC1">
        <w:rPr>
          <w:rFonts w:ascii="Times New Roman" w:hAnsi="Times New Roman" w:cs="Times New Roman"/>
          <w:lang w:val="ru-RU"/>
        </w:rPr>
        <w:t>. Осуществить иные действия, возложенные на Поверенного как на организатора торгов в соот</w:t>
      </w:r>
      <w:r w:rsidR="009668B3" w:rsidRPr="00725DC1">
        <w:rPr>
          <w:rFonts w:ascii="Times New Roman" w:hAnsi="Times New Roman" w:cs="Times New Roman"/>
          <w:lang w:val="ru-RU"/>
        </w:rPr>
        <w:t>ве</w:t>
      </w:r>
      <w:r w:rsidR="00056E1A" w:rsidRPr="00725DC1">
        <w:rPr>
          <w:rFonts w:ascii="Times New Roman" w:hAnsi="Times New Roman" w:cs="Times New Roman"/>
          <w:lang w:val="ru-RU"/>
        </w:rPr>
        <w:t xml:space="preserve">тствии с Договором, </w:t>
      </w:r>
      <w:r w:rsidR="00EE64C3">
        <w:rPr>
          <w:rFonts w:ascii="Times New Roman" w:hAnsi="Times New Roman" w:cs="Times New Roman"/>
          <w:lang w:val="ru-RU"/>
        </w:rPr>
        <w:t>Положением</w:t>
      </w:r>
      <w:r w:rsidR="00EE64C3" w:rsidRPr="00725DC1">
        <w:rPr>
          <w:rFonts w:ascii="Times New Roman" w:hAnsi="Times New Roman" w:cs="Times New Roman"/>
          <w:lang w:val="ru-RU"/>
        </w:rPr>
        <w:t xml:space="preserve"> </w:t>
      </w:r>
      <w:r w:rsidR="008E6A61" w:rsidRPr="00725DC1">
        <w:rPr>
          <w:rFonts w:ascii="Times New Roman" w:hAnsi="Times New Roman" w:cs="Times New Roman"/>
          <w:lang w:val="ru-RU"/>
        </w:rPr>
        <w:t>и законодательством о банкротстве для организации и проведения торгов в отношении Имущества.</w:t>
      </w:r>
    </w:p>
    <w:p w14:paraId="6DC9AA24" w14:textId="77777777" w:rsidR="008E6A61" w:rsidRPr="00725DC1" w:rsidRDefault="003260DA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3.1.1.3</w:t>
      </w:r>
      <w:r w:rsidR="008E6A61" w:rsidRPr="00725DC1">
        <w:rPr>
          <w:rFonts w:ascii="Times New Roman" w:hAnsi="Times New Roman" w:cs="Times New Roman"/>
          <w:lang w:val="ru-RU"/>
        </w:rPr>
        <w:t>. Сообщать Доверителю по его требованию все сведения о ходе исполнения поручения.</w:t>
      </w:r>
    </w:p>
    <w:p w14:paraId="205856E5" w14:textId="5BA4D6E5" w:rsidR="00EE64C3" w:rsidRPr="00725DC1" w:rsidRDefault="008E6A61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3.1.2. В течение 5 (пяти) рабочих дней после получения от Доверителя сведений об исполнении покупателем обязательства по оплате Имущества в полном объеме Поверенный направляет Доверителю подписанный со своей стороны Акт о выполнении поручения (далее - Акт).</w:t>
      </w:r>
      <w:r w:rsidR="00EE64C3"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2A681A88" w14:textId="5DD50667" w:rsidR="007907C4" w:rsidRPr="00EE64C3" w:rsidRDefault="007907C4" w:rsidP="00EE64C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  <w:r w:rsidRPr="00EE64C3">
        <w:rPr>
          <w:rFonts w:ascii="Times New Roman" w:hAnsi="Times New Roman" w:cs="Times New Roman"/>
          <w:b/>
          <w:bCs/>
          <w:lang w:val="ru-RU"/>
        </w:rPr>
        <w:t xml:space="preserve">3.2. Доверитель обязуется: </w:t>
      </w:r>
    </w:p>
    <w:p w14:paraId="76CE9ABC" w14:textId="6CBD80CC" w:rsidR="007907C4" w:rsidRPr="00EE64C3" w:rsidRDefault="007907C4" w:rsidP="007907C4">
      <w:pPr>
        <w:pStyle w:val="22"/>
        <w:numPr>
          <w:ilvl w:val="2"/>
          <w:numId w:val="9"/>
        </w:numPr>
        <w:shd w:val="clear" w:color="auto" w:fill="auto"/>
        <w:tabs>
          <w:tab w:val="left" w:pos="993"/>
        </w:tabs>
        <w:spacing w:before="0" w:line="240" w:lineRule="auto"/>
        <w:ind w:left="-426" w:firstLine="1135"/>
        <w:rPr>
          <w:sz w:val="24"/>
          <w:szCs w:val="24"/>
          <w:lang w:bidi="ru-RU"/>
        </w:rPr>
      </w:pPr>
      <w:r w:rsidRPr="00EE64C3">
        <w:rPr>
          <w:sz w:val="24"/>
          <w:szCs w:val="24"/>
        </w:rPr>
        <w:t>Передать Поверенному доверенность на совершение действий, указанных в Договоре, а также требуемые сведения и документы, для исполнения настоящего Договора</w:t>
      </w:r>
      <w:r w:rsidR="00EE64C3">
        <w:rPr>
          <w:sz w:val="24"/>
          <w:szCs w:val="24"/>
        </w:rPr>
        <w:t>, аккредитовать Поверенного на публикацию сообщений в ЕФРСБ по Должнику</w:t>
      </w:r>
      <w:r w:rsidRPr="00EE64C3">
        <w:rPr>
          <w:sz w:val="24"/>
          <w:szCs w:val="24"/>
        </w:rPr>
        <w:t xml:space="preserve"> в течение 3 (трех) рабочих дней с даты подписания настоящего Договора. В случае необходимости по требованию Поверенного предоставить ему дополнительную информацию об Имуществе.</w:t>
      </w:r>
    </w:p>
    <w:p w14:paraId="6F131B80" w14:textId="77777777" w:rsidR="007907C4" w:rsidRPr="00EE64C3" w:rsidRDefault="007907C4" w:rsidP="007907C4">
      <w:pPr>
        <w:pStyle w:val="22"/>
        <w:numPr>
          <w:ilvl w:val="2"/>
          <w:numId w:val="9"/>
        </w:numPr>
        <w:shd w:val="clear" w:color="auto" w:fill="auto"/>
        <w:tabs>
          <w:tab w:val="left" w:pos="993"/>
        </w:tabs>
        <w:spacing w:before="0" w:line="240" w:lineRule="auto"/>
        <w:ind w:left="-426" w:firstLine="1135"/>
        <w:rPr>
          <w:sz w:val="24"/>
          <w:szCs w:val="24"/>
          <w:lang w:bidi="ru-RU"/>
        </w:rPr>
      </w:pPr>
      <w:r w:rsidRPr="00EE64C3">
        <w:rPr>
          <w:sz w:val="24"/>
          <w:szCs w:val="24"/>
          <w:lang w:bidi="ru-RU"/>
        </w:rPr>
        <w:t>В течение срока подачи заявок предоставить потенциальным покупателям возможность ознакомления с документами в отношении Имущества.</w:t>
      </w:r>
    </w:p>
    <w:p w14:paraId="4B12EB6B" w14:textId="71BD9885" w:rsidR="007907C4" w:rsidRPr="00EE64C3" w:rsidRDefault="007907C4" w:rsidP="005B074D">
      <w:pPr>
        <w:widowControl w:val="0"/>
        <w:tabs>
          <w:tab w:val="left" w:pos="993"/>
        </w:tabs>
        <w:ind w:left="-426" w:firstLine="1135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EE64C3">
        <w:rPr>
          <w:rFonts w:ascii="Times New Roman" w:hAnsi="Times New Roman" w:cs="Times New Roman"/>
          <w:lang w:val="ru-RU" w:bidi="ru-RU"/>
        </w:rPr>
        <w:t xml:space="preserve">Ознакомление с </w:t>
      </w:r>
      <w:r w:rsidR="0083376E">
        <w:rPr>
          <w:rFonts w:ascii="Times New Roman" w:hAnsi="Times New Roman" w:cs="Times New Roman"/>
          <w:lang w:val="ru-RU" w:bidi="ru-RU"/>
        </w:rPr>
        <w:t xml:space="preserve">документами в отношении </w:t>
      </w:r>
      <w:r w:rsidR="0083376E" w:rsidRPr="00EE64C3">
        <w:rPr>
          <w:rFonts w:ascii="Times New Roman" w:hAnsi="Times New Roman" w:cs="Times New Roman"/>
          <w:lang w:val="ru-RU" w:bidi="ru-RU"/>
        </w:rPr>
        <w:t>Имуществ</w:t>
      </w:r>
      <w:r w:rsidR="0083376E">
        <w:rPr>
          <w:rFonts w:ascii="Times New Roman" w:hAnsi="Times New Roman" w:cs="Times New Roman"/>
          <w:lang w:val="ru-RU" w:bidi="ru-RU"/>
        </w:rPr>
        <w:t>а</w:t>
      </w:r>
      <w:r w:rsidR="0083376E" w:rsidRPr="00EE64C3">
        <w:rPr>
          <w:rFonts w:ascii="Times New Roman" w:hAnsi="Times New Roman" w:cs="Times New Roman"/>
          <w:lang w:val="ru-RU" w:bidi="ru-RU"/>
        </w:rPr>
        <w:t xml:space="preserve"> </w:t>
      </w:r>
      <w:r w:rsidRPr="00EE64C3">
        <w:rPr>
          <w:rFonts w:ascii="Times New Roman" w:hAnsi="Times New Roman" w:cs="Times New Roman"/>
          <w:lang w:val="ru-RU" w:bidi="ru-RU"/>
        </w:rPr>
        <w:t>производится в рабочие дни с 09.00 до 17.00, по предварительному согласованию путём электронной переписки, адрес электронной почты для направления заявок на ознакомление:</w:t>
      </w:r>
      <w:r w:rsidR="00E83163">
        <w:rPr>
          <w:rFonts w:ascii="Times New Roman" w:hAnsi="Times New Roman" w:cs="Times New Roman"/>
          <w:lang w:val="ru-RU" w:bidi="ru-RU"/>
        </w:rPr>
        <w:t xml:space="preserve"> </w:t>
      </w:r>
      <w:hyperlink r:id="rId13" w:history="1">
        <w:r w:rsidR="00E83163" w:rsidRPr="002E7A22">
          <w:rPr>
            <w:rStyle w:val="ac"/>
            <w:rFonts w:ascii="Times New Roman" w:hAnsi="Times New Roman" w:cs="Times New Roman"/>
            <w:lang w:bidi="ru-RU"/>
          </w:rPr>
          <w:t>denisbobyrev</w:t>
        </w:r>
        <w:r w:rsidR="00E83163" w:rsidRPr="00E83163">
          <w:rPr>
            <w:rStyle w:val="ac"/>
            <w:rFonts w:ascii="Times New Roman" w:hAnsi="Times New Roman" w:cs="Times New Roman"/>
            <w:lang w:val="ru-RU" w:bidi="ru-RU"/>
          </w:rPr>
          <w:t>@</w:t>
        </w:r>
        <w:r w:rsidR="00E83163" w:rsidRPr="002E7A22">
          <w:rPr>
            <w:rStyle w:val="ac"/>
            <w:rFonts w:ascii="Times New Roman" w:hAnsi="Times New Roman" w:cs="Times New Roman"/>
            <w:lang w:bidi="ru-RU"/>
          </w:rPr>
          <w:t>mail</w:t>
        </w:r>
        <w:r w:rsidR="00E83163" w:rsidRPr="00E83163">
          <w:rPr>
            <w:rStyle w:val="ac"/>
            <w:rFonts w:ascii="Times New Roman" w:hAnsi="Times New Roman" w:cs="Times New Roman"/>
            <w:lang w:val="ru-RU" w:bidi="ru-RU"/>
          </w:rPr>
          <w:t>.</w:t>
        </w:r>
        <w:r w:rsidR="00E83163" w:rsidRPr="002E7A22">
          <w:rPr>
            <w:rStyle w:val="ac"/>
            <w:rFonts w:ascii="Times New Roman" w:hAnsi="Times New Roman" w:cs="Times New Roman"/>
            <w:lang w:bidi="ru-RU"/>
          </w:rPr>
          <w:t>ru</w:t>
        </w:r>
      </w:hyperlink>
      <w:r w:rsidRPr="00EE64C3">
        <w:rPr>
          <w:rFonts w:ascii="Times New Roman" w:hAnsi="Times New Roman" w:cs="Times New Roman"/>
          <w:b/>
          <w:bCs/>
          <w:lang w:val="ru-RU" w:bidi="ru-RU"/>
        </w:rPr>
        <w:t>,</w:t>
      </w:r>
      <w:r w:rsidRPr="00EE64C3">
        <w:rPr>
          <w:rFonts w:ascii="Times New Roman" w:hAnsi="Times New Roman" w:cs="Times New Roman"/>
          <w:lang w:val="ru-RU" w:bidi="ru-RU"/>
        </w:rPr>
        <w:t xml:space="preserve"> ознакомление с документами в отношении Лота производится Поверенным: </w:t>
      </w:r>
      <w:bookmarkStart w:id="4" w:name="_Hlk74058777"/>
      <w:r w:rsidR="00EE64C3">
        <w:rPr>
          <w:rFonts w:ascii="Times New Roman" w:hAnsi="Times New Roman" w:cs="Times New Roman"/>
          <w:b/>
          <w:bCs/>
          <w:u w:val="single"/>
          <w:lang w:bidi="ru-RU"/>
        </w:rPr>
        <w:fldChar w:fldCharType="begin"/>
      </w:r>
      <w:r w:rsidR="00EE64C3">
        <w:rPr>
          <w:rFonts w:ascii="Times New Roman" w:hAnsi="Times New Roman" w:cs="Times New Roman"/>
          <w:b/>
          <w:bCs/>
          <w:u w:val="single"/>
          <w:lang w:bidi="ru-RU"/>
        </w:rPr>
        <w:instrText>HYPERLINK</w:instrText>
      </w:r>
      <w:r w:rsidR="00EE64C3" w:rsidRPr="00725DC1">
        <w:rPr>
          <w:rFonts w:ascii="Times New Roman" w:hAnsi="Times New Roman" w:cs="Times New Roman"/>
          <w:b/>
          <w:bCs/>
          <w:u w:val="single"/>
          <w:lang w:val="ru-RU" w:bidi="ru-RU"/>
        </w:rPr>
        <w:instrText xml:space="preserve"> "</w:instrText>
      </w:r>
      <w:r w:rsidR="00EE64C3">
        <w:rPr>
          <w:rFonts w:ascii="Times New Roman" w:hAnsi="Times New Roman" w:cs="Times New Roman"/>
          <w:b/>
          <w:bCs/>
          <w:u w:val="single"/>
          <w:lang w:bidi="ru-RU"/>
        </w:rPr>
        <w:instrText>mailto</w:instrText>
      </w:r>
      <w:r w:rsidR="00EE64C3" w:rsidRPr="00725DC1">
        <w:rPr>
          <w:rFonts w:ascii="Times New Roman" w:hAnsi="Times New Roman" w:cs="Times New Roman"/>
          <w:b/>
          <w:bCs/>
          <w:u w:val="single"/>
          <w:lang w:val="ru-RU" w:bidi="ru-RU"/>
        </w:rPr>
        <w:instrText>:</w:instrText>
      </w:r>
      <w:r w:rsidR="00EE64C3" w:rsidRPr="00EE64C3">
        <w:rPr>
          <w:rFonts w:ascii="Times New Roman" w:hAnsi="Times New Roman" w:cs="Times New Roman"/>
          <w:b/>
          <w:bCs/>
          <w:u w:val="single"/>
          <w:lang w:bidi="ru-RU"/>
        </w:rPr>
        <w:instrText>krsk</w:instrText>
      </w:r>
      <w:r w:rsidR="00EE64C3" w:rsidRPr="00EE64C3">
        <w:rPr>
          <w:rFonts w:ascii="Times New Roman" w:hAnsi="Times New Roman" w:cs="Times New Roman"/>
          <w:b/>
          <w:bCs/>
          <w:u w:val="single"/>
          <w:lang w:val="ru-RU" w:bidi="ru-RU"/>
        </w:rPr>
        <w:instrText>@auction-house.ru</w:instrText>
      </w:r>
      <w:r w:rsidR="00EE64C3" w:rsidRPr="00725DC1">
        <w:rPr>
          <w:rFonts w:ascii="Times New Roman" w:hAnsi="Times New Roman" w:cs="Times New Roman"/>
          <w:b/>
          <w:bCs/>
          <w:u w:val="single"/>
          <w:lang w:val="ru-RU" w:bidi="ru-RU"/>
        </w:rPr>
        <w:instrText>"</w:instrText>
      </w:r>
      <w:r w:rsidR="00EE64C3">
        <w:rPr>
          <w:rFonts w:ascii="Times New Roman" w:hAnsi="Times New Roman" w:cs="Times New Roman"/>
          <w:b/>
          <w:bCs/>
          <w:u w:val="single"/>
          <w:lang w:bidi="ru-RU"/>
        </w:rPr>
      </w:r>
      <w:r w:rsidR="00EE64C3">
        <w:rPr>
          <w:rFonts w:ascii="Times New Roman" w:hAnsi="Times New Roman" w:cs="Times New Roman"/>
          <w:b/>
          <w:bCs/>
          <w:u w:val="single"/>
          <w:lang w:bidi="ru-RU"/>
        </w:rPr>
        <w:fldChar w:fldCharType="separate"/>
      </w:r>
      <w:r w:rsidR="00EE64C3" w:rsidRPr="00F109E3">
        <w:rPr>
          <w:rStyle w:val="ac"/>
          <w:rFonts w:ascii="Times New Roman" w:hAnsi="Times New Roman" w:cs="Times New Roman"/>
          <w:b/>
          <w:bCs/>
          <w:lang w:bidi="ru-RU"/>
        </w:rPr>
        <w:t>krsk</w:t>
      </w:r>
      <w:bookmarkEnd w:id="4"/>
      <w:r w:rsidR="00EE64C3" w:rsidRPr="00F109E3">
        <w:rPr>
          <w:rStyle w:val="ac"/>
          <w:rFonts w:ascii="Times New Roman" w:hAnsi="Times New Roman" w:cs="Times New Roman"/>
          <w:b/>
          <w:bCs/>
          <w:lang w:val="ru-RU" w:bidi="ru-RU"/>
        </w:rPr>
        <w:t>@auction-house.ru</w:t>
      </w:r>
      <w:r w:rsidR="00EE64C3">
        <w:rPr>
          <w:rFonts w:ascii="Times New Roman" w:hAnsi="Times New Roman" w:cs="Times New Roman"/>
          <w:b/>
          <w:bCs/>
          <w:u w:val="single"/>
          <w:lang w:bidi="ru-RU"/>
        </w:rPr>
        <w:fldChar w:fldCharType="end"/>
      </w:r>
      <w:r w:rsidRPr="00EE64C3">
        <w:rPr>
          <w:rFonts w:ascii="Times New Roman" w:hAnsi="Times New Roman" w:cs="Times New Roman"/>
          <w:lang w:val="ru-RU" w:bidi="ru-RU"/>
        </w:rPr>
        <w:t>, тел. 8 (9</w:t>
      </w:r>
      <w:r w:rsidR="0059755B" w:rsidRPr="00EE64C3">
        <w:rPr>
          <w:rFonts w:ascii="Times New Roman" w:hAnsi="Times New Roman" w:cs="Times New Roman"/>
          <w:lang w:val="ru-RU" w:bidi="ru-RU"/>
        </w:rPr>
        <w:t>67</w:t>
      </w:r>
      <w:r w:rsidRPr="00EE64C3">
        <w:rPr>
          <w:rFonts w:ascii="Times New Roman" w:hAnsi="Times New Roman" w:cs="Times New Roman"/>
          <w:lang w:val="ru-RU" w:bidi="ru-RU"/>
        </w:rPr>
        <w:t xml:space="preserve">) </w:t>
      </w:r>
      <w:r w:rsidR="0059755B" w:rsidRPr="00EE64C3">
        <w:rPr>
          <w:rFonts w:ascii="Times New Roman" w:hAnsi="Times New Roman" w:cs="Times New Roman"/>
          <w:lang w:val="ru-RU" w:bidi="ru-RU"/>
        </w:rPr>
        <w:t>246-44-19</w:t>
      </w:r>
      <w:r w:rsidRPr="00EE64C3">
        <w:rPr>
          <w:rFonts w:ascii="Times New Roman" w:hAnsi="Times New Roman" w:cs="Times New Roman"/>
          <w:lang w:val="ru-RU" w:bidi="ru-RU"/>
        </w:rPr>
        <w:t>.</w:t>
      </w:r>
    </w:p>
    <w:p w14:paraId="2FDE53B2" w14:textId="75E080F5" w:rsidR="007907C4" w:rsidRPr="00EE64C3" w:rsidRDefault="007907C4" w:rsidP="007907C4">
      <w:pPr>
        <w:pStyle w:val="af3"/>
        <w:widowControl w:val="0"/>
        <w:numPr>
          <w:ilvl w:val="2"/>
          <w:numId w:val="9"/>
        </w:numPr>
        <w:tabs>
          <w:tab w:val="left" w:pos="993"/>
        </w:tabs>
        <w:ind w:left="-426" w:firstLine="1135"/>
        <w:jc w:val="both"/>
        <w:rPr>
          <w:rFonts w:ascii="Times New Roman" w:hAnsi="Times New Roman" w:cs="Times New Roman"/>
          <w:lang w:val="ru-RU"/>
        </w:rPr>
      </w:pPr>
      <w:r w:rsidRPr="00EE64C3">
        <w:rPr>
          <w:rFonts w:ascii="Times New Roman" w:hAnsi="Times New Roman" w:cs="Times New Roman"/>
          <w:lang w:val="ru-RU" w:bidi="ru-RU"/>
        </w:rPr>
        <w:t xml:space="preserve">В течение 5 (пяти) дней с даты подписания Поверенным протокола о результатах проведения торгов на электронной торговой площадке по адресу в сети Интернет: </w:t>
      </w:r>
      <w:hyperlink r:id="rId14" w:history="1">
        <w:r w:rsidR="005A1A1F" w:rsidRPr="00EE64C3">
          <w:rPr>
            <w:rStyle w:val="ac"/>
            <w:rFonts w:ascii="Times New Roman" w:hAnsi="Times New Roman" w:cs="Times New Roman"/>
            <w:lang w:bidi="ru-RU"/>
          </w:rPr>
          <w:t>http</w:t>
        </w:r>
        <w:r w:rsidR="005A1A1F" w:rsidRPr="00EE64C3">
          <w:rPr>
            <w:rStyle w:val="ac"/>
            <w:rFonts w:ascii="Times New Roman" w:hAnsi="Times New Roman" w:cs="Times New Roman"/>
            <w:lang w:val="ru-RU" w:bidi="ru-RU"/>
          </w:rPr>
          <w:t>://</w:t>
        </w:r>
        <w:r w:rsidR="005A1A1F" w:rsidRPr="00EE64C3">
          <w:rPr>
            <w:rStyle w:val="ac"/>
            <w:rFonts w:ascii="Times New Roman" w:hAnsi="Times New Roman" w:cs="Times New Roman"/>
            <w:lang w:bidi="ru-RU"/>
          </w:rPr>
          <w:t>lot</w:t>
        </w:r>
        <w:r w:rsidR="005A1A1F" w:rsidRPr="00EE64C3">
          <w:rPr>
            <w:rStyle w:val="ac"/>
            <w:rFonts w:ascii="Times New Roman" w:hAnsi="Times New Roman" w:cs="Times New Roman"/>
            <w:lang w:val="ru-RU" w:bidi="ru-RU"/>
          </w:rPr>
          <w:t>-</w:t>
        </w:r>
        <w:r w:rsidR="005A1A1F" w:rsidRPr="00EE64C3">
          <w:rPr>
            <w:rStyle w:val="ac"/>
            <w:rFonts w:ascii="Times New Roman" w:hAnsi="Times New Roman" w:cs="Times New Roman"/>
            <w:lang w:bidi="ru-RU"/>
          </w:rPr>
          <w:t>online</w:t>
        </w:r>
        <w:r w:rsidR="005A1A1F" w:rsidRPr="00EE64C3">
          <w:rPr>
            <w:rStyle w:val="ac"/>
            <w:rFonts w:ascii="Times New Roman" w:hAnsi="Times New Roman" w:cs="Times New Roman"/>
            <w:lang w:val="ru-RU" w:bidi="ru-RU"/>
          </w:rPr>
          <w:t>.</w:t>
        </w:r>
        <w:proofErr w:type="spellStart"/>
        <w:r w:rsidR="005A1A1F" w:rsidRPr="00EE64C3">
          <w:rPr>
            <w:rStyle w:val="ac"/>
            <w:rFonts w:ascii="Times New Roman" w:hAnsi="Times New Roman" w:cs="Times New Roman"/>
            <w:lang w:bidi="ru-RU"/>
          </w:rPr>
          <w:t>ru</w:t>
        </w:r>
        <w:proofErr w:type="spellEnd"/>
      </w:hyperlink>
      <w:r w:rsidRPr="00EE64C3">
        <w:rPr>
          <w:rFonts w:ascii="Times New Roman" w:hAnsi="Times New Roman" w:cs="Times New Roman"/>
          <w:lang w:val="ru-RU" w:bidi="ru-RU"/>
        </w:rPr>
        <w:t xml:space="preserve">.  направить победителю торгов подписанный со своей стороны договор, заключенный по результатам торгов по форме, являющейся Приложением </w:t>
      </w:r>
      <w:r w:rsidR="00DF5335">
        <w:rPr>
          <w:rFonts w:ascii="Times New Roman" w:hAnsi="Times New Roman" w:cs="Times New Roman"/>
          <w:lang w:val="ru-RU" w:bidi="ru-RU"/>
        </w:rPr>
        <w:t xml:space="preserve">№ 2 </w:t>
      </w:r>
      <w:r w:rsidRPr="00EE64C3">
        <w:rPr>
          <w:rFonts w:ascii="Times New Roman" w:hAnsi="Times New Roman" w:cs="Times New Roman"/>
          <w:lang w:val="ru-RU" w:bidi="ru-RU"/>
        </w:rPr>
        <w:t>к настоящему Договору.</w:t>
      </w:r>
    </w:p>
    <w:p w14:paraId="7F3D95BF" w14:textId="77777777" w:rsidR="007907C4" w:rsidRPr="00EE64C3" w:rsidRDefault="007907C4" w:rsidP="007907C4">
      <w:pPr>
        <w:widowControl w:val="0"/>
        <w:numPr>
          <w:ilvl w:val="2"/>
          <w:numId w:val="9"/>
        </w:numPr>
        <w:tabs>
          <w:tab w:val="left" w:pos="993"/>
        </w:tabs>
        <w:ind w:left="-426" w:firstLine="1135"/>
        <w:jc w:val="both"/>
        <w:rPr>
          <w:rFonts w:ascii="Times New Roman" w:hAnsi="Times New Roman" w:cs="Times New Roman"/>
          <w:lang w:val="ru-RU"/>
        </w:rPr>
      </w:pPr>
      <w:r w:rsidRPr="00EE64C3">
        <w:rPr>
          <w:rFonts w:ascii="Times New Roman" w:hAnsi="Times New Roman" w:cs="Times New Roman"/>
          <w:lang w:val="ru-RU"/>
        </w:rPr>
        <w:t>В письменном виде уведомить Поверенного о заключении/оплате договора заключенного по результатам торгов Имущества в течение 3 (трех) рабочих дней с даты заключения договора/с даты оплаты Победителем торгов цены Имущества, либо о незаключении договора/ неисполнении Победителем торгов обязательства по оплате Имущества в течение 3 (трех) рабочих дней с даты окончания установленного законодательством срока для заключения договора/оплаты по договору по результатам торгов.</w:t>
      </w:r>
    </w:p>
    <w:p w14:paraId="78A6C887" w14:textId="77777777" w:rsidR="007907C4" w:rsidRPr="00EE64C3" w:rsidRDefault="007907C4" w:rsidP="007907C4">
      <w:pPr>
        <w:widowControl w:val="0"/>
        <w:numPr>
          <w:ilvl w:val="2"/>
          <w:numId w:val="9"/>
        </w:numPr>
        <w:tabs>
          <w:tab w:val="left" w:pos="993"/>
        </w:tabs>
        <w:ind w:left="-426" w:firstLine="1135"/>
        <w:jc w:val="both"/>
        <w:rPr>
          <w:rFonts w:ascii="Times New Roman" w:hAnsi="Times New Roman" w:cs="Times New Roman"/>
          <w:lang w:val="ru-RU"/>
        </w:rPr>
      </w:pPr>
      <w:r w:rsidRPr="00EE64C3">
        <w:rPr>
          <w:rFonts w:ascii="Times New Roman" w:hAnsi="Times New Roman" w:cs="Times New Roman"/>
          <w:lang w:val="ru-RU"/>
        </w:rPr>
        <w:t xml:space="preserve">В письменном виде уведомить Поверенного о заключении/оплате договора заключенного по результатам торгов Имущества в течение 3 (трех) рабочих дней с даты заключения договора/с даты оплаты Единственным участником торгов, иным участником торгов Имущества, либо о незаключении договора/ неисполнении Единственным участником торгов, иным участником торгов обязательства по оплате Имущества в течение 3 (трех) рабочих дней с даты окончания установленного законодательством срока для заключения договора/оплаты по договору.  </w:t>
      </w:r>
    </w:p>
    <w:p w14:paraId="3167E4E5" w14:textId="77777777" w:rsidR="007907C4" w:rsidRPr="00EE64C3" w:rsidRDefault="007907C4" w:rsidP="007907C4">
      <w:pPr>
        <w:widowControl w:val="0"/>
        <w:numPr>
          <w:ilvl w:val="2"/>
          <w:numId w:val="9"/>
        </w:numPr>
        <w:tabs>
          <w:tab w:val="left" w:pos="993"/>
        </w:tabs>
        <w:ind w:left="-426" w:firstLine="1135"/>
        <w:jc w:val="both"/>
        <w:rPr>
          <w:rFonts w:ascii="Times New Roman" w:hAnsi="Times New Roman" w:cs="Times New Roman"/>
          <w:lang w:val="ru-RU"/>
        </w:rPr>
      </w:pPr>
      <w:r w:rsidRPr="00EE64C3">
        <w:rPr>
          <w:rFonts w:ascii="Times New Roman" w:hAnsi="Times New Roman" w:cs="Times New Roman"/>
          <w:lang w:val="ru-RU"/>
        </w:rPr>
        <w:t xml:space="preserve"> Принять исполненное поручение по Акту в течение 5 (пяти) рабочих дней со дня получения Акта от Поверенного, и выплатить Поверенному вознаграждение в размере и порядке, предусмотренном настоящим Договором. </w:t>
      </w:r>
    </w:p>
    <w:p w14:paraId="79C4F6C9" w14:textId="77777777" w:rsidR="007907C4" w:rsidRPr="00EE64C3" w:rsidRDefault="007907C4" w:rsidP="007907C4">
      <w:pPr>
        <w:widowControl w:val="0"/>
        <w:tabs>
          <w:tab w:val="left" w:pos="993"/>
        </w:tabs>
        <w:ind w:left="-426" w:firstLine="1135"/>
        <w:jc w:val="both"/>
        <w:rPr>
          <w:rFonts w:ascii="Times New Roman" w:hAnsi="Times New Roman" w:cs="Times New Roman"/>
          <w:lang w:val="ru-RU"/>
        </w:rPr>
      </w:pPr>
      <w:r w:rsidRPr="00EE64C3">
        <w:rPr>
          <w:rFonts w:ascii="Times New Roman" w:hAnsi="Times New Roman" w:cs="Times New Roman"/>
          <w:lang w:val="ru-RU"/>
        </w:rPr>
        <w:t>Если Акт не подписан Доверителем в течение 10 (десяти) рабочих дней с момента его получения от Поверенного, обязательства по Договору признаются выполненными в полном объеме. В любом случае Акт считается полученным Доверителем по истечении 10 (десяти) календарных дней с момента его направления Поверенным посредством почтового отправления.</w:t>
      </w:r>
    </w:p>
    <w:p w14:paraId="143C75CF" w14:textId="70328EDF" w:rsidR="007907C4" w:rsidRDefault="007907C4" w:rsidP="007907C4">
      <w:pPr>
        <w:widowControl w:val="0"/>
        <w:numPr>
          <w:ilvl w:val="2"/>
          <w:numId w:val="9"/>
        </w:numPr>
        <w:tabs>
          <w:tab w:val="left" w:pos="993"/>
        </w:tabs>
        <w:ind w:left="-426" w:firstLine="1135"/>
        <w:jc w:val="both"/>
        <w:rPr>
          <w:rFonts w:ascii="Times New Roman" w:hAnsi="Times New Roman"/>
          <w:lang w:val="ru-RU"/>
        </w:rPr>
      </w:pPr>
      <w:r w:rsidRPr="00EE64C3">
        <w:rPr>
          <w:rFonts w:ascii="Times New Roman" w:hAnsi="Times New Roman" w:cs="Times New Roman"/>
          <w:lang w:val="ru-RU"/>
        </w:rPr>
        <w:t xml:space="preserve"> Возместить за счет имущества Должника расходы Поверенного, указанные в п. 1.</w:t>
      </w:r>
      <w:r w:rsidR="0083376E">
        <w:rPr>
          <w:rFonts w:ascii="Times New Roman" w:hAnsi="Times New Roman" w:cs="Times New Roman"/>
          <w:lang w:val="ru-RU"/>
        </w:rPr>
        <w:t>6</w:t>
      </w:r>
      <w:r w:rsidR="0083376E" w:rsidRPr="00EE64C3">
        <w:rPr>
          <w:rFonts w:ascii="Times New Roman" w:hAnsi="Times New Roman" w:cs="Times New Roman"/>
          <w:lang w:val="ru-RU"/>
        </w:rPr>
        <w:t xml:space="preserve"> </w:t>
      </w:r>
      <w:r w:rsidRPr="00EE64C3">
        <w:rPr>
          <w:rFonts w:ascii="Times New Roman" w:hAnsi="Times New Roman" w:cs="Times New Roman"/>
          <w:lang w:val="ru-RU"/>
        </w:rPr>
        <w:t>настоящего Договора, в сроки и в порядке, установленные п. 4.4 Договора.</w:t>
      </w:r>
    </w:p>
    <w:p w14:paraId="4F76C9AD" w14:textId="77777777" w:rsidR="007907C4" w:rsidRDefault="007907C4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CB1EF3" w14:textId="77777777" w:rsidR="00A94BFE" w:rsidRPr="00725DC1" w:rsidRDefault="00A94BFE" w:rsidP="000F74B4">
      <w:pPr>
        <w:pStyle w:val="af3"/>
        <w:numPr>
          <w:ilvl w:val="0"/>
          <w:numId w:val="3"/>
        </w:numPr>
        <w:spacing w:after="120"/>
        <w:ind w:left="0" w:right="-57" w:firstLine="0"/>
        <w:jc w:val="center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>РАСЧЕТЫ СТОРОН</w:t>
      </w:r>
    </w:p>
    <w:p w14:paraId="7C6F083F" w14:textId="57A8D3A1" w:rsidR="00881841" w:rsidRPr="00725DC1" w:rsidRDefault="00881841" w:rsidP="0088184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lastRenderedPageBreak/>
        <w:t>4.1. Поверенный осуществляет прием задатков от претендентов на участие в торгах на свой расчетный счет в сроки, порядке и по реквизитам, указанным в сообщении о торгах. Полученный от Победителя торгов Имущества задаток засчитывается в с</w:t>
      </w:r>
      <w:r w:rsidR="00114CA5" w:rsidRPr="00725DC1">
        <w:rPr>
          <w:rFonts w:ascii="Times New Roman" w:hAnsi="Times New Roman" w:cs="Times New Roman"/>
          <w:bCs/>
          <w:lang w:val="ru-RU"/>
        </w:rPr>
        <w:t>чет оплаты по договор</w:t>
      </w:r>
      <w:r w:rsidR="00504CDB" w:rsidRPr="00725DC1">
        <w:rPr>
          <w:rFonts w:ascii="Times New Roman" w:hAnsi="Times New Roman" w:cs="Times New Roman"/>
          <w:bCs/>
          <w:lang w:val="ru-RU"/>
        </w:rPr>
        <w:t>у</w:t>
      </w:r>
      <w:r w:rsidR="007975C9" w:rsidRPr="00725DC1">
        <w:rPr>
          <w:rFonts w:ascii="Times New Roman" w:hAnsi="Times New Roman" w:cs="Times New Roman"/>
          <w:bCs/>
          <w:lang w:val="ru-RU"/>
        </w:rPr>
        <w:t>, заключенному по результату торгов</w:t>
      </w:r>
      <w:r w:rsidRPr="00725DC1">
        <w:rPr>
          <w:rFonts w:ascii="Times New Roman" w:hAnsi="Times New Roman" w:cs="Times New Roman"/>
          <w:bCs/>
          <w:lang w:val="ru-RU"/>
        </w:rPr>
        <w:t>.</w:t>
      </w:r>
    </w:p>
    <w:p w14:paraId="4A9C4D06" w14:textId="3BE56685" w:rsidR="00881841" w:rsidRPr="00725DC1" w:rsidRDefault="00881841" w:rsidP="0088184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В случае признания торгов несостоявшим</w:t>
      </w:r>
      <w:r w:rsidR="00335CE4" w:rsidRPr="00725DC1">
        <w:rPr>
          <w:rFonts w:ascii="Times New Roman" w:hAnsi="Times New Roman" w:cs="Times New Roman"/>
          <w:bCs/>
          <w:lang w:val="ru-RU"/>
        </w:rPr>
        <w:t>и</w:t>
      </w:r>
      <w:r w:rsidRPr="00725DC1">
        <w:rPr>
          <w:rFonts w:ascii="Times New Roman" w:hAnsi="Times New Roman" w:cs="Times New Roman"/>
          <w:bCs/>
          <w:lang w:val="ru-RU"/>
        </w:rPr>
        <w:t>ся по причине допуска к участию только одного участника торгов</w:t>
      </w:r>
      <w:r w:rsidR="00335CE4" w:rsidRPr="00725DC1">
        <w:rPr>
          <w:rFonts w:ascii="Times New Roman" w:hAnsi="Times New Roman" w:cs="Times New Roman"/>
          <w:bCs/>
          <w:lang w:val="ru-RU"/>
        </w:rPr>
        <w:t>,</w:t>
      </w:r>
      <w:r w:rsidRPr="00725DC1">
        <w:rPr>
          <w:rFonts w:ascii="Times New Roman" w:hAnsi="Times New Roman" w:cs="Times New Roman"/>
          <w:bCs/>
          <w:lang w:val="ru-RU"/>
        </w:rPr>
        <w:t xml:space="preserve"> Поверенный в течение 5 (пяти) рабочих дней с даты признания торгов несостоявшимся возвращает полученный от Единственного участника торгов задаток </w:t>
      </w:r>
      <w:r w:rsidR="00141FA0" w:rsidRPr="00725DC1">
        <w:rPr>
          <w:rFonts w:ascii="Times New Roman" w:hAnsi="Times New Roman" w:cs="Times New Roman"/>
          <w:lang w:val="ru-RU"/>
        </w:rPr>
        <w:t xml:space="preserve">в порядке, установленном Регламентом АО «Российский аукционный дом»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собственников», размещенном на электронной торговой площадке, принадлежащей Поверенному, по адресу в сети Интернет: </w:t>
      </w:r>
      <w:hyperlink r:id="rId15" w:history="1">
        <w:r w:rsidR="00141FA0" w:rsidRPr="00725DC1">
          <w:rPr>
            <w:rStyle w:val="ac"/>
            <w:rFonts w:ascii="Times New Roman" w:hAnsi="Times New Roman" w:cs="Times New Roman"/>
            <w:lang w:val="ru-RU"/>
          </w:rPr>
          <w:t>http://lot-online.ru</w:t>
        </w:r>
      </w:hyperlink>
      <w:r w:rsidR="00141FA0" w:rsidRPr="00725DC1">
        <w:rPr>
          <w:rFonts w:ascii="Times New Roman" w:hAnsi="Times New Roman" w:cs="Times New Roman"/>
          <w:lang w:val="ru-RU"/>
        </w:rPr>
        <w:t>.</w:t>
      </w:r>
    </w:p>
    <w:p w14:paraId="6943CDFF" w14:textId="6D471F83" w:rsidR="00881841" w:rsidRPr="00725DC1" w:rsidRDefault="00881841" w:rsidP="0088184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 xml:space="preserve">4.2. После получения Поверенным от Доверителя сведений о выполнении </w:t>
      </w:r>
      <w:r w:rsidR="00141FA0" w:rsidRPr="00725DC1">
        <w:rPr>
          <w:rFonts w:ascii="Times New Roman" w:hAnsi="Times New Roman" w:cs="Times New Roman"/>
          <w:bCs/>
          <w:lang w:val="ru-RU"/>
        </w:rPr>
        <w:t xml:space="preserve">Победителем торгов </w:t>
      </w:r>
      <w:r w:rsidRPr="00725DC1">
        <w:rPr>
          <w:rFonts w:ascii="Times New Roman" w:hAnsi="Times New Roman" w:cs="Times New Roman"/>
          <w:bCs/>
          <w:lang w:val="ru-RU"/>
        </w:rPr>
        <w:t>обязательства</w:t>
      </w:r>
      <w:r w:rsidR="00114CA5" w:rsidRPr="00725DC1">
        <w:rPr>
          <w:rFonts w:ascii="Times New Roman" w:hAnsi="Times New Roman" w:cs="Times New Roman"/>
          <w:bCs/>
          <w:lang w:val="ru-RU"/>
        </w:rPr>
        <w:t xml:space="preserve"> по оплате Имущества по договор</w:t>
      </w:r>
      <w:r w:rsidR="00504CDB" w:rsidRPr="00725DC1">
        <w:rPr>
          <w:rFonts w:ascii="Times New Roman" w:hAnsi="Times New Roman" w:cs="Times New Roman"/>
          <w:bCs/>
          <w:lang w:val="ru-RU"/>
        </w:rPr>
        <w:t>у</w:t>
      </w:r>
      <w:r w:rsidRPr="00725DC1">
        <w:rPr>
          <w:rFonts w:ascii="Times New Roman" w:hAnsi="Times New Roman" w:cs="Times New Roman"/>
          <w:bCs/>
          <w:lang w:val="ru-RU"/>
        </w:rPr>
        <w:t>, заключенн</w:t>
      </w:r>
      <w:r w:rsidR="00504CDB" w:rsidRPr="00725DC1">
        <w:rPr>
          <w:rFonts w:ascii="Times New Roman" w:hAnsi="Times New Roman" w:cs="Times New Roman"/>
          <w:bCs/>
          <w:lang w:val="ru-RU"/>
        </w:rPr>
        <w:t>ого</w:t>
      </w:r>
      <w:r w:rsidRPr="00725DC1">
        <w:rPr>
          <w:rFonts w:ascii="Times New Roman" w:hAnsi="Times New Roman" w:cs="Times New Roman"/>
          <w:bCs/>
          <w:lang w:val="ru-RU"/>
        </w:rPr>
        <w:t xml:space="preserve"> между </w:t>
      </w:r>
      <w:r w:rsidR="009D4164" w:rsidRPr="00725DC1">
        <w:rPr>
          <w:rFonts w:ascii="Times New Roman" w:hAnsi="Times New Roman" w:cs="Times New Roman"/>
          <w:bCs/>
          <w:lang w:val="ru-RU"/>
        </w:rPr>
        <w:t xml:space="preserve">Финансовым </w:t>
      </w:r>
      <w:r w:rsidRPr="00725DC1">
        <w:rPr>
          <w:rFonts w:ascii="Times New Roman" w:hAnsi="Times New Roman" w:cs="Times New Roman"/>
          <w:bCs/>
          <w:lang w:val="ru-RU"/>
        </w:rPr>
        <w:t>управляющим и Победителем торгов, Поверенный удерживает из суммы задатка сумму вознаграждения в размере, установленном в п.1.4. Договора. Оставшаяся часть денежных средств перечисляется на счет Должника, указанный Доверителем, в течение 5 (пяти) рабочих дней с даты получения сведений по оплате Имущества.</w:t>
      </w:r>
    </w:p>
    <w:p w14:paraId="6942A246" w14:textId="3C4D2103" w:rsidR="00881841" w:rsidRPr="00725DC1" w:rsidRDefault="00881841" w:rsidP="0088184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4.2.1. В случае, если денежных средств, внесенных Победителем торгов в качестве задатка, будет недостаточно для оплаты вознаграждения Поверенного, оставшаяся часть перечисляется Доверителем на счет Поверенного, указанный в разделе 8 Договора, в течение 5 (пяти) рабочих дней со дня поступления денежных средств в сче</w:t>
      </w:r>
      <w:r w:rsidR="00114CA5" w:rsidRPr="00725DC1">
        <w:rPr>
          <w:rFonts w:ascii="Times New Roman" w:hAnsi="Times New Roman" w:cs="Times New Roman"/>
          <w:bCs/>
          <w:lang w:val="ru-RU"/>
        </w:rPr>
        <w:t>т</w:t>
      </w:r>
      <w:r w:rsidR="00056E1A" w:rsidRPr="00725DC1">
        <w:rPr>
          <w:rFonts w:ascii="Times New Roman" w:hAnsi="Times New Roman" w:cs="Times New Roman"/>
          <w:bCs/>
          <w:lang w:val="ru-RU"/>
        </w:rPr>
        <w:t xml:space="preserve"> оплаты </w:t>
      </w:r>
      <w:r w:rsidR="00141FA0" w:rsidRPr="00725DC1">
        <w:rPr>
          <w:rFonts w:ascii="Times New Roman" w:hAnsi="Times New Roman" w:cs="Times New Roman"/>
          <w:bCs/>
          <w:lang w:val="ru-RU"/>
        </w:rPr>
        <w:t xml:space="preserve">Победителем торгов </w:t>
      </w:r>
      <w:r w:rsidR="00056E1A" w:rsidRPr="00725DC1">
        <w:rPr>
          <w:rFonts w:ascii="Times New Roman" w:hAnsi="Times New Roman" w:cs="Times New Roman"/>
          <w:bCs/>
          <w:lang w:val="ru-RU"/>
        </w:rPr>
        <w:t>по договору</w:t>
      </w:r>
      <w:r w:rsidRPr="00725DC1">
        <w:rPr>
          <w:rFonts w:ascii="Times New Roman" w:hAnsi="Times New Roman" w:cs="Times New Roman"/>
          <w:bCs/>
          <w:lang w:val="ru-RU"/>
        </w:rPr>
        <w:t>.</w:t>
      </w:r>
    </w:p>
    <w:p w14:paraId="3C585430" w14:textId="51921D1F" w:rsidR="00881841" w:rsidRPr="00725DC1" w:rsidRDefault="00881841" w:rsidP="0088184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4.2</w:t>
      </w:r>
      <w:r w:rsidR="00114CA5" w:rsidRPr="00725DC1">
        <w:rPr>
          <w:rFonts w:ascii="Times New Roman" w:hAnsi="Times New Roman" w:cs="Times New Roman"/>
          <w:bCs/>
          <w:lang w:val="ru-RU"/>
        </w:rPr>
        <w:t>.2. В случае заключения договор</w:t>
      </w:r>
      <w:r w:rsidR="00504CDB" w:rsidRPr="00725DC1">
        <w:rPr>
          <w:rFonts w:ascii="Times New Roman" w:hAnsi="Times New Roman" w:cs="Times New Roman"/>
          <w:bCs/>
          <w:lang w:val="ru-RU"/>
        </w:rPr>
        <w:t>а</w:t>
      </w:r>
      <w:r w:rsidRPr="00725DC1">
        <w:rPr>
          <w:rFonts w:ascii="Times New Roman" w:hAnsi="Times New Roman" w:cs="Times New Roman"/>
          <w:bCs/>
          <w:lang w:val="ru-RU"/>
        </w:rPr>
        <w:t xml:space="preserve"> </w:t>
      </w:r>
      <w:r w:rsidR="007975C9" w:rsidRPr="00725DC1">
        <w:rPr>
          <w:rFonts w:ascii="Times New Roman" w:hAnsi="Times New Roman" w:cs="Times New Roman"/>
          <w:bCs/>
          <w:lang w:val="ru-RU"/>
        </w:rPr>
        <w:t>по результатам торгов</w:t>
      </w:r>
      <w:r w:rsidRPr="00725DC1">
        <w:rPr>
          <w:rFonts w:ascii="Times New Roman" w:hAnsi="Times New Roman" w:cs="Times New Roman"/>
          <w:bCs/>
          <w:lang w:val="ru-RU"/>
        </w:rPr>
        <w:t xml:space="preserve"> с Единственным участником торгов или иным участником торгов сумма вознаграждения Поверенного, предусмотренная п. 1.4. Договора, перечисляется Доверителем на расчетный счет Поверенного, указанный в Разделе 8 Договора, в течение 5 (пяти) рабочих дней с даты оплаты </w:t>
      </w:r>
      <w:r w:rsidR="00141FA0" w:rsidRPr="00725DC1">
        <w:rPr>
          <w:rFonts w:ascii="Times New Roman" w:hAnsi="Times New Roman" w:cs="Times New Roman"/>
          <w:bCs/>
          <w:lang w:val="ru-RU"/>
        </w:rPr>
        <w:t xml:space="preserve">покупателем </w:t>
      </w:r>
      <w:r w:rsidRPr="00725DC1">
        <w:rPr>
          <w:rFonts w:ascii="Times New Roman" w:hAnsi="Times New Roman" w:cs="Times New Roman"/>
          <w:bCs/>
          <w:lang w:val="ru-RU"/>
        </w:rPr>
        <w:t>це</w:t>
      </w:r>
      <w:r w:rsidR="00114CA5" w:rsidRPr="00725DC1">
        <w:rPr>
          <w:rFonts w:ascii="Times New Roman" w:hAnsi="Times New Roman" w:cs="Times New Roman"/>
          <w:bCs/>
          <w:lang w:val="ru-RU"/>
        </w:rPr>
        <w:t xml:space="preserve">ны продажи Имущества по </w:t>
      </w:r>
      <w:r w:rsidR="007975C9" w:rsidRPr="00725DC1">
        <w:rPr>
          <w:rFonts w:ascii="Times New Roman" w:hAnsi="Times New Roman" w:cs="Times New Roman"/>
          <w:bCs/>
          <w:lang w:val="ru-RU"/>
        </w:rPr>
        <w:t xml:space="preserve">заключенному </w:t>
      </w:r>
      <w:r w:rsidR="00114CA5" w:rsidRPr="00725DC1">
        <w:rPr>
          <w:rFonts w:ascii="Times New Roman" w:hAnsi="Times New Roman" w:cs="Times New Roman"/>
          <w:bCs/>
          <w:lang w:val="ru-RU"/>
        </w:rPr>
        <w:t>договор</w:t>
      </w:r>
      <w:r w:rsidR="00504CDB" w:rsidRPr="00725DC1">
        <w:rPr>
          <w:rFonts w:ascii="Times New Roman" w:hAnsi="Times New Roman" w:cs="Times New Roman"/>
          <w:bCs/>
          <w:lang w:val="ru-RU"/>
        </w:rPr>
        <w:t>у</w:t>
      </w:r>
      <w:r w:rsidRPr="00725DC1">
        <w:rPr>
          <w:rFonts w:ascii="Times New Roman" w:hAnsi="Times New Roman" w:cs="Times New Roman"/>
          <w:bCs/>
          <w:lang w:val="ru-RU"/>
        </w:rPr>
        <w:t>.</w:t>
      </w:r>
    </w:p>
    <w:p w14:paraId="23A27979" w14:textId="29D548E6" w:rsidR="00881841" w:rsidRPr="00725DC1" w:rsidRDefault="00881841" w:rsidP="0088184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4.3. Денежные средства в счет оплаты цены продажи Имущества по договор</w:t>
      </w:r>
      <w:r w:rsidR="00504CDB" w:rsidRPr="00725DC1">
        <w:rPr>
          <w:rFonts w:ascii="Times New Roman" w:hAnsi="Times New Roman" w:cs="Times New Roman"/>
          <w:bCs/>
          <w:lang w:val="ru-RU"/>
        </w:rPr>
        <w:t>у</w:t>
      </w:r>
      <w:r w:rsidRPr="00725DC1">
        <w:rPr>
          <w:rFonts w:ascii="Times New Roman" w:hAnsi="Times New Roman" w:cs="Times New Roman"/>
          <w:bCs/>
          <w:lang w:val="ru-RU"/>
        </w:rPr>
        <w:t xml:space="preserve"> </w:t>
      </w:r>
      <w:r w:rsidR="007975C9" w:rsidRPr="00725DC1">
        <w:rPr>
          <w:rFonts w:ascii="Times New Roman" w:hAnsi="Times New Roman" w:cs="Times New Roman"/>
          <w:bCs/>
          <w:lang w:val="ru-RU"/>
        </w:rPr>
        <w:t>заключенному по результату торгов</w:t>
      </w:r>
      <w:r w:rsidRPr="00725DC1">
        <w:rPr>
          <w:rFonts w:ascii="Times New Roman" w:hAnsi="Times New Roman" w:cs="Times New Roman"/>
          <w:bCs/>
          <w:lang w:val="ru-RU"/>
        </w:rPr>
        <w:t xml:space="preserve"> перечисляются </w:t>
      </w:r>
      <w:r w:rsidR="00335CE4" w:rsidRPr="00725DC1">
        <w:rPr>
          <w:rFonts w:ascii="Times New Roman" w:hAnsi="Times New Roman" w:cs="Times New Roman"/>
          <w:bCs/>
          <w:lang w:val="ru-RU"/>
        </w:rPr>
        <w:t>П</w:t>
      </w:r>
      <w:r w:rsidRPr="00725DC1">
        <w:rPr>
          <w:rFonts w:ascii="Times New Roman" w:hAnsi="Times New Roman" w:cs="Times New Roman"/>
          <w:bCs/>
          <w:lang w:val="ru-RU"/>
        </w:rPr>
        <w:t>окупателем на банковский счет Должника,</w:t>
      </w:r>
      <w:r w:rsidR="00114CA5" w:rsidRPr="00725DC1">
        <w:rPr>
          <w:rFonts w:ascii="Times New Roman" w:hAnsi="Times New Roman" w:cs="Times New Roman"/>
          <w:bCs/>
          <w:lang w:val="ru-RU"/>
        </w:rPr>
        <w:t xml:space="preserve"> который будет указан в договор</w:t>
      </w:r>
      <w:r w:rsidR="00504CDB" w:rsidRPr="00725DC1">
        <w:rPr>
          <w:rFonts w:ascii="Times New Roman" w:hAnsi="Times New Roman" w:cs="Times New Roman"/>
          <w:bCs/>
          <w:lang w:val="ru-RU"/>
        </w:rPr>
        <w:t>е</w:t>
      </w:r>
      <w:r w:rsidRPr="00725DC1">
        <w:rPr>
          <w:rFonts w:ascii="Times New Roman" w:hAnsi="Times New Roman" w:cs="Times New Roman"/>
          <w:bCs/>
          <w:lang w:val="ru-RU"/>
        </w:rPr>
        <w:t xml:space="preserve"> купли-продажи, в течение 30 (тридцати)</w:t>
      </w:r>
      <w:r w:rsidR="00114CA5" w:rsidRPr="00725DC1">
        <w:rPr>
          <w:rFonts w:ascii="Times New Roman" w:hAnsi="Times New Roman" w:cs="Times New Roman"/>
          <w:bCs/>
          <w:lang w:val="ru-RU"/>
        </w:rPr>
        <w:t xml:space="preserve"> дней со дня подписания </w:t>
      </w:r>
      <w:r w:rsidR="007975C9" w:rsidRPr="00725DC1">
        <w:rPr>
          <w:rFonts w:ascii="Times New Roman" w:hAnsi="Times New Roman" w:cs="Times New Roman"/>
          <w:bCs/>
          <w:lang w:val="ru-RU"/>
        </w:rPr>
        <w:t xml:space="preserve">такого </w:t>
      </w:r>
      <w:r w:rsidR="00114CA5" w:rsidRPr="00725DC1">
        <w:rPr>
          <w:rFonts w:ascii="Times New Roman" w:hAnsi="Times New Roman" w:cs="Times New Roman"/>
          <w:bCs/>
          <w:lang w:val="ru-RU"/>
        </w:rPr>
        <w:t>договор</w:t>
      </w:r>
      <w:r w:rsidR="00504CDB" w:rsidRPr="00725DC1">
        <w:rPr>
          <w:rFonts w:ascii="Times New Roman" w:hAnsi="Times New Roman" w:cs="Times New Roman"/>
          <w:bCs/>
          <w:lang w:val="ru-RU"/>
        </w:rPr>
        <w:t>а</w:t>
      </w:r>
      <w:r w:rsidRPr="00725DC1">
        <w:rPr>
          <w:rFonts w:ascii="Times New Roman" w:hAnsi="Times New Roman" w:cs="Times New Roman"/>
          <w:bCs/>
          <w:lang w:val="ru-RU"/>
        </w:rPr>
        <w:t>.</w:t>
      </w:r>
    </w:p>
    <w:p w14:paraId="2B1AEE1A" w14:textId="1B333368" w:rsidR="00881841" w:rsidRPr="00725DC1" w:rsidRDefault="00881841" w:rsidP="0088184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4.4. Сумма фактически понесенных Поверенным расходов в соответствии с п. 1.</w:t>
      </w:r>
      <w:r w:rsidR="00141FA0" w:rsidRPr="00725DC1">
        <w:rPr>
          <w:rFonts w:ascii="Times New Roman" w:hAnsi="Times New Roman" w:cs="Times New Roman"/>
          <w:bCs/>
          <w:lang w:val="ru-RU"/>
        </w:rPr>
        <w:t xml:space="preserve">6 </w:t>
      </w:r>
      <w:r w:rsidRPr="00725DC1">
        <w:rPr>
          <w:rFonts w:ascii="Times New Roman" w:hAnsi="Times New Roman" w:cs="Times New Roman"/>
          <w:bCs/>
          <w:lang w:val="ru-RU"/>
        </w:rPr>
        <w:t xml:space="preserve">Договора, подтвержденная копиями выставленных счетов и платежных поручений, подлежит возмещению Поверенному Доверителем путем перечисления соответствующей суммы денежных средств со счета Должника на расчетный счет Поверенного, указанный в разделе 8 Договора, в срок не позднее 5 (пяти) рабочих дней со дня </w:t>
      </w:r>
      <w:r w:rsidR="00141FA0" w:rsidRPr="00725DC1">
        <w:rPr>
          <w:rFonts w:ascii="Times New Roman" w:hAnsi="Times New Roman" w:cs="Times New Roman"/>
          <w:bCs/>
          <w:lang w:val="ru-RU"/>
        </w:rPr>
        <w:t xml:space="preserve">выставления </w:t>
      </w:r>
      <w:r w:rsidRPr="00725DC1">
        <w:rPr>
          <w:rFonts w:ascii="Times New Roman" w:hAnsi="Times New Roman" w:cs="Times New Roman"/>
          <w:bCs/>
          <w:lang w:val="ru-RU"/>
        </w:rPr>
        <w:t>Доверителю счета на возмещение расходов.</w:t>
      </w:r>
    </w:p>
    <w:p w14:paraId="432D1870" w14:textId="765A5AF8" w:rsidR="00881841" w:rsidRPr="00725DC1" w:rsidRDefault="00881841" w:rsidP="0088184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4.5. В случае расторжения Договора по обстоятельствам, предусмотренным в п.6.3. Договора, а также в случае если осуществить продажу Имущества не удалось по причине признания торгов/продажи посредством публичного предложения несостоявшимися, а также в с</w:t>
      </w:r>
      <w:r w:rsidR="00114CA5" w:rsidRPr="00725DC1">
        <w:rPr>
          <w:rFonts w:ascii="Times New Roman" w:hAnsi="Times New Roman" w:cs="Times New Roman"/>
          <w:bCs/>
          <w:lang w:val="ru-RU"/>
        </w:rPr>
        <w:t>лучае не заключения договор</w:t>
      </w:r>
      <w:r w:rsidR="00504CDB" w:rsidRPr="00725DC1">
        <w:rPr>
          <w:rFonts w:ascii="Times New Roman" w:hAnsi="Times New Roman" w:cs="Times New Roman"/>
          <w:bCs/>
          <w:lang w:val="ru-RU"/>
        </w:rPr>
        <w:t>а</w:t>
      </w:r>
      <w:r w:rsidRPr="00725DC1">
        <w:rPr>
          <w:rFonts w:ascii="Times New Roman" w:hAnsi="Times New Roman" w:cs="Times New Roman"/>
          <w:bCs/>
          <w:lang w:val="ru-RU"/>
        </w:rPr>
        <w:t xml:space="preserve"> с </w:t>
      </w:r>
      <w:r w:rsidR="00F92DA7" w:rsidRPr="00725DC1">
        <w:rPr>
          <w:rFonts w:ascii="Times New Roman" w:hAnsi="Times New Roman" w:cs="Times New Roman"/>
          <w:bCs/>
          <w:lang w:val="ru-RU"/>
        </w:rPr>
        <w:t>Е</w:t>
      </w:r>
      <w:r w:rsidRPr="00725DC1">
        <w:rPr>
          <w:rFonts w:ascii="Times New Roman" w:hAnsi="Times New Roman" w:cs="Times New Roman"/>
          <w:bCs/>
          <w:lang w:val="ru-RU"/>
        </w:rPr>
        <w:t>динственным участником и иным лицом</w:t>
      </w:r>
      <w:r w:rsidR="00F92DA7" w:rsidRPr="00725DC1">
        <w:rPr>
          <w:rFonts w:ascii="Times New Roman" w:hAnsi="Times New Roman" w:cs="Times New Roman"/>
          <w:bCs/>
          <w:lang w:val="ru-RU"/>
        </w:rPr>
        <w:t>,</w:t>
      </w:r>
      <w:r w:rsidRPr="00725DC1">
        <w:rPr>
          <w:rFonts w:ascii="Times New Roman" w:hAnsi="Times New Roman" w:cs="Times New Roman"/>
          <w:bCs/>
          <w:lang w:val="ru-RU"/>
        </w:rPr>
        <w:t xml:space="preserve"> Доверитель обязуется компенсировать Поверенному фактически понесенные им затраты по исполнению Договора, подтвержденные соответствующими копиями выставленных счетов и платежных поручений, в течение 5 (пяти) рабочих дней со дня предъявления Доверителю указанных документов путем перечисления соответствующей суммы денежных средств со счета Должника на расчетный счет Поверенного, указанный в разделе 8 настоящего Договора.</w:t>
      </w:r>
    </w:p>
    <w:p w14:paraId="340F54FC" w14:textId="6400503F" w:rsidR="00DE6069" w:rsidRPr="0034616A" w:rsidRDefault="00881841" w:rsidP="00311D46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 xml:space="preserve">4.6. В случае отказа или уклонения </w:t>
      </w:r>
      <w:r w:rsidR="00F92DA7" w:rsidRPr="00725DC1">
        <w:rPr>
          <w:rFonts w:ascii="Times New Roman" w:hAnsi="Times New Roman" w:cs="Times New Roman"/>
          <w:bCs/>
          <w:lang w:val="ru-RU"/>
        </w:rPr>
        <w:t>П</w:t>
      </w:r>
      <w:r w:rsidRPr="00725DC1">
        <w:rPr>
          <w:rFonts w:ascii="Times New Roman" w:hAnsi="Times New Roman" w:cs="Times New Roman"/>
          <w:bCs/>
          <w:lang w:val="ru-RU"/>
        </w:rPr>
        <w:t>обедите</w:t>
      </w:r>
      <w:r w:rsidR="00114CA5" w:rsidRPr="00725DC1">
        <w:rPr>
          <w:rFonts w:ascii="Times New Roman" w:hAnsi="Times New Roman" w:cs="Times New Roman"/>
          <w:bCs/>
          <w:lang w:val="ru-RU"/>
        </w:rPr>
        <w:t>ля торгов от заключения договор</w:t>
      </w:r>
      <w:r w:rsidR="00504CDB" w:rsidRPr="00725DC1">
        <w:rPr>
          <w:rFonts w:ascii="Times New Roman" w:hAnsi="Times New Roman" w:cs="Times New Roman"/>
          <w:bCs/>
          <w:lang w:val="ru-RU"/>
        </w:rPr>
        <w:t>а</w:t>
      </w:r>
      <w:r w:rsidRPr="00725DC1">
        <w:rPr>
          <w:rFonts w:ascii="Times New Roman" w:hAnsi="Times New Roman" w:cs="Times New Roman"/>
          <w:bCs/>
          <w:lang w:val="ru-RU"/>
        </w:rPr>
        <w:t xml:space="preserve"> </w:t>
      </w:r>
      <w:r w:rsidR="007975C9" w:rsidRPr="00725DC1">
        <w:rPr>
          <w:rFonts w:ascii="Times New Roman" w:hAnsi="Times New Roman" w:cs="Times New Roman"/>
          <w:bCs/>
          <w:lang w:val="ru-RU"/>
        </w:rPr>
        <w:t>по результатам торгов</w:t>
      </w:r>
      <w:r w:rsidRPr="00725DC1">
        <w:rPr>
          <w:rFonts w:ascii="Times New Roman" w:hAnsi="Times New Roman" w:cs="Times New Roman"/>
          <w:bCs/>
          <w:lang w:val="ru-RU"/>
        </w:rPr>
        <w:t xml:space="preserve">, неоплаты </w:t>
      </w:r>
      <w:r w:rsidR="00F92DA7" w:rsidRPr="00725DC1">
        <w:rPr>
          <w:rFonts w:ascii="Times New Roman" w:hAnsi="Times New Roman" w:cs="Times New Roman"/>
          <w:bCs/>
          <w:lang w:val="ru-RU"/>
        </w:rPr>
        <w:t>П</w:t>
      </w:r>
      <w:r w:rsidRPr="00725DC1">
        <w:rPr>
          <w:rFonts w:ascii="Times New Roman" w:hAnsi="Times New Roman" w:cs="Times New Roman"/>
          <w:bCs/>
          <w:lang w:val="ru-RU"/>
        </w:rPr>
        <w:t xml:space="preserve">обедителем торгов цены Имущества в установленный договорами срок, внесенный </w:t>
      </w:r>
      <w:r w:rsidR="00F92DA7" w:rsidRPr="00725DC1">
        <w:rPr>
          <w:rFonts w:ascii="Times New Roman" w:hAnsi="Times New Roman" w:cs="Times New Roman"/>
          <w:bCs/>
          <w:lang w:val="ru-RU"/>
        </w:rPr>
        <w:t>П</w:t>
      </w:r>
      <w:r w:rsidRPr="00725DC1">
        <w:rPr>
          <w:rFonts w:ascii="Times New Roman" w:hAnsi="Times New Roman" w:cs="Times New Roman"/>
          <w:bCs/>
          <w:lang w:val="ru-RU"/>
        </w:rPr>
        <w:t>обедителем торгов задаток</w:t>
      </w:r>
      <w:r w:rsidR="00894FF4" w:rsidRPr="00725DC1">
        <w:rPr>
          <w:rFonts w:ascii="Times New Roman" w:hAnsi="Times New Roman" w:cs="Times New Roman"/>
          <w:bCs/>
          <w:lang w:val="ru-RU"/>
        </w:rPr>
        <w:t>,</w:t>
      </w:r>
      <w:r w:rsidRPr="00725DC1">
        <w:rPr>
          <w:rFonts w:ascii="Times New Roman" w:hAnsi="Times New Roman" w:cs="Times New Roman"/>
          <w:bCs/>
          <w:lang w:val="ru-RU"/>
        </w:rPr>
        <w:t xml:space="preserve"> ему не возвращается и перечисляется Организатором торгов на счет Должника, указанный Доверителем.</w:t>
      </w:r>
    </w:p>
    <w:p w14:paraId="4B3C0849" w14:textId="77777777" w:rsidR="00A94BFE" w:rsidRPr="00725DC1" w:rsidRDefault="00A94BFE" w:rsidP="00311D46">
      <w:pPr>
        <w:pStyle w:val="af3"/>
        <w:numPr>
          <w:ilvl w:val="0"/>
          <w:numId w:val="3"/>
        </w:numPr>
        <w:tabs>
          <w:tab w:val="left" w:pos="1134"/>
        </w:tabs>
        <w:spacing w:after="120"/>
        <w:ind w:right="-57" w:hanging="284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>ОТВЕТСТВЕННОСТЬ СТОРОН</w:t>
      </w:r>
    </w:p>
    <w:p w14:paraId="5916AFF6" w14:textId="77777777" w:rsidR="00A94BFE" w:rsidRPr="00725DC1" w:rsidRDefault="00A94BFE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5.1. Поверенный несет ответственность за правомерность своих действий по выполнению поручения.</w:t>
      </w:r>
    </w:p>
    <w:p w14:paraId="5669493B" w14:textId="1647EA56" w:rsidR="00114CA5" w:rsidRPr="00725DC1" w:rsidRDefault="00D313AE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5.2. </w:t>
      </w:r>
      <w:r w:rsidR="0082726B" w:rsidRPr="00725DC1">
        <w:rPr>
          <w:rFonts w:ascii="Times New Roman" w:hAnsi="Times New Roman" w:cs="Times New Roman"/>
          <w:lang w:val="ru-RU"/>
        </w:rPr>
        <w:tab/>
      </w:r>
      <w:r w:rsidR="00114CA5" w:rsidRPr="00725DC1">
        <w:rPr>
          <w:rFonts w:ascii="Times New Roman" w:hAnsi="Times New Roman" w:cs="Times New Roman"/>
          <w:lang w:val="ru-RU"/>
        </w:rPr>
        <w:t>Доверитель несет ответственность за достоверность и полноту сведений и документов в отношении Имущества, предоставленных Поверенному для подготовки сообщения о проведении торгов. В случае обжалования в суде</w:t>
      </w:r>
      <w:r w:rsidR="00F92DA7" w:rsidRPr="00725DC1">
        <w:rPr>
          <w:rFonts w:ascii="Times New Roman" w:hAnsi="Times New Roman" w:cs="Times New Roman"/>
          <w:lang w:val="ru-RU"/>
        </w:rPr>
        <w:t>,</w:t>
      </w:r>
      <w:r w:rsidR="00114CA5" w:rsidRPr="00725DC1">
        <w:rPr>
          <w:rFonts w:ascii="Times New Roman" w:hAnsi="Times New Roman" w:cs="Times New Roman"/>
          <w:lang w:val="ru-RU"/>
        </w:rPr>
        <w:t xml:space="preserve"> либо ФАС России или ее территориальных органах действий </w:t>
      </w:r>
      <w:r w:rsidR="00114CA5" w:rsidRPr="00725DC1">
        <w:rPr>
          <w:rFonts w:ascii="Times New Roman" w:hAnsi="Times New Roman" w:cs="Times New Roman"/>
          <w:lang w:val="ru-RU"/>
        </w:rPr>
        <w:lastRenderedPageBreak/>
        <w:t>Поверенного по размещению информационного сообщения о проведении торгов</w:t>
      </w:r>
      <w:r w:rsidR="00F92DA7" w:rsidRPr="00725DC1">
        <w:rPr>
          <w:rFonts w:ascii="Times New Roman" w:hAnsi="Times New Roman" w:cs="Times New Roman"/>
          <w:lang w:val="ru-RU"/>
        </w:rPr>
        <w:t>,</w:t>
      </w:r>
      <w:r w:rsidR="00114CA5" w:rsidRPr="00725DC1">
        <w:rPr>
          <w:rFonts w:ascii="Times New Roman" w:hAnsi="Times New Roman" w:cs="Times New Roman"/>
          <w:lang w:val="ru-RU"/>
        </w:rPr>
        <w:t xml:space="preserve"> в том числе относительно не указания и/или неполного указания сведений о реализуемом имуществе ответственность возлагается на Доверителя.</w:t>
      </w:r>
    </w:p>
    <w:p w14:paraId="202B469C" w14:textId="77777777" w:rsidR="00A94BFE" w:rsidRPr="00725DC1" w:rsidRDefault="00A94BFE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5.3. В случае отказа Покупателя от приемки Имущества в связи с ухудшением его состояния, наступившим по вине Доверителя, что повлекло за собой отказ Покупателя от испол</w:t>
      </w:r>
      <w:r w:rsidR="00117796" w:rsidRPr="00725DC1">
        <w:rPr>
          <w:rFonts w:ascii="Times New Roman" w:hAnsi="Times New Roman" w:cs="Times New Roman"/>
          <w:lang w:val="ru-RU"/>
        </w:rPr>
        <w:t>нения договора</w:t>
      </w:r>
      <w:r w:rsidRPr="00725DC1">
        <w:rPr>
          <w:rFonts w:ascii="Times New Roman" w:hAnsi="Times New Roman" w:cs="Times New Roman"/>
          <w:lang w:val="ru-RU"/>
        </w:rPr>
        <w:t xml:space="preserve"> купли-продажи, поручение считается исполненным Поверенным.</w:t>
      </w:r>
    </w:p>
    <w:p w14:paraId="374090E9" w14:textId="2CF30D5A" w:rsidR="00A94BFE" w:rsidRPr="00725DC1" w:rsidRDefault="00A94BFE" w:rsidP="006C5F0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5.4. В случае просрочки перечисления денежных средств в соответствии </w:t>
      </w:r>
      <w:r w:rsidR="00B815E7" w:rsidRPr="00725DC1">
        <w:rPr>
          <w:rFonts w:ascii="Times New Roman" w:hAnsi="Times New Roman" w:cs="Times New Roman"/>
          <w:lang w:val="ru-RU"/>
        </w:rPr>
        <w:t xml:space="preserve">с </w:t>
      </w:r>
      <w:r w:rsidRPr="00725DC1">
        <w:rPr>
          <w:rFonts w:ascii="Times New Roman" w:hAnsi="Times New Roman" w:cs="Times New Roman"/>
          <w:lang w:val="ru-RU"/>
        </w:rPr>
        <w:t>условиями настоящего Договора виновная Сторона выплачивает другой Стороне пени из расчёта 0.1% от суммы платежа за каждый календарный день просрочки.</w:t>
      </w:r>
    </w:p>
    <w:p w14:paraId="67292E49" w14:textId="11A4A6FF" w:rsidR="00A94BFE" w:rsidRPr="00725DC1" w:rsidRDefault="00A94BFE" w:rsidP="00B815E7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5.</w:t>
      </w:r>
      <w:r w:rsidR="0084258E" w:rsidRPr="00725DC1">
        <w:rPr>
          <w:rFonts w:ascii="Times New Roman" w:hAnsi="Times New Roman" w:cs="Times New Roman"/>
          <w:lang w:val="ru-RU"/>
        </w:rPr>
        <w:t>5</w:t>
      </w:r>
      <w:r w:rsidRPr="00725DC1">
        <w:rPr>
          <w:rFonts w:ascii="Times New Roman" w:hAnsi="Times New Roman" w:cs="Times New Roman"/>
          <w:lang w:val="ru-RU"/>
        </w:rPr>
        <w:t xml:space="preserve">. </w:t>
      </w:r>
      <w:r w:rsidR="00B815E7" w:rsidRPr="00725DC1">
        <w:rPr>
          <w:rFonts w:ascii="Times New Roman" w:hAnsi="Times New Roman" w:cs="Times New Roman"/>
          <w:lang w:val="ru-RU"/>
        </w:rPr>
        <w:t>Если Доверитель отменит свое поручение до его исполнения Поверенным, но после публичного объявления о проведении Торгов и внесения претендентами на участие в Торгах задатка, а также в случае неисполнения Доверителем обязательств, установленных п. 3.2.2 Договора, обязанность возместить понесенный претендентами на участие в Торгах реальный ущерб в связи с их участием в Торгах возлагается на Доверителя.</w:t>
      </w:r>
    </w:p>
    <w:p w14:paraId="4ED6D5A6" w14:textId="408A1343" w:rsidR="00991BBE" w:rsidRPr="0034616A" w:rsidRDefault="00395E9A" w:rsidP="00431D23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5.</w:t>
      </w:r>
      <w:r w:rsidR="0084258E" w:rsidRPr="00725DC1">
        <w:rPr>
          <w:rFonts w:ascii="Times New Roman" w:hAnsi="Times New Roman" w:cs="Times New Roman"/>
          <w:lang w:val="ru-RU"/>
        </w:rPr>
        <w:t>6</w:t>
      </w:r>
      <w:r w:rsidRPr="00725DC1">
        <w:rPr>
          <w:rFonts w:ascii="Times New Roman" w:hAnsi="Times New Roman" w:cs="Times New Roman"/>
          <w:lang w:val="ru-RU"/>
        </w:rPr>
        <w:t xml:space="preserve">. </w:t>
      </w:r>
      <w:r w:rsidR="00130E96" w:rsidRPr="00725DC1">
        <w:rPr>
          <w:rFonts w:ascii="Times New Roman" w:hAnsi="Times New Roman" w:cs="Times New Roman"/>
          <w:lang w:val="ru-RU"/>
        </w:rPr>
        <w:t>Доверитель гарантирует, что заверения</w:t>
      </w:r>
      <w:r w:rsidR="006A4DB1" w:rsidRPr="00725DC1">
        <w:rPr>
          <w:rFonts w:ascii="Times New Roman" w:hAnsi="Times New Roman" w:cs="Times New Roman"/>
          <w:lang w:val="ru-RU"/>
        </w:rPr>
        <w:t>,</w:t>
      </w:r>
      <w:r w:rsidR="00130E96" w:rsidRPr="00725DC1">
        <w:rPr>
          <w:rFonts w:ascii="Times New Roman" w:hAnsi="Times New Roman" w:cs="Times New Roman"/>
          <w:lang w:val="ru-RU"/>
        </w:rPr>
        <w:t xml:space="preserve"> данные им при заключении настоящего Договора, в том числе, в отношении предмета договора, сведений об </w:t>
      </w:r>
      <w:r w:rsidRPr="00725DC1">
        <w:rPr>
          <w:rFonts w:ascii="Times New Roman" w:hAnsi="Times New Roman" w:cs="Times New Roman"/>
          <w:lang w:val="ru-RU"/>
        </w:rPr>
        <w:t>Имуществе</w:t>
      </w:r>
      <w:r w:rsidR="00130E96" w:rsidRPr="00725DC1">
        <w:rPr>
          <w:rFonts w:ascii="Times New Roman" w:hAnsi="Times New Roman" w:cs="Times New Roman"/>
          <w:lang w:val="ru-RU"/>
        </w:rPr>
        <w:t>, полномочий по его заключению, финансового состояния</w:t>
      </w:r>
      <w:r w:rsidR="00904600" w:rsidRPr="00725DC1">
        <w:rPr>
          <w:rFonts w:ascii="Times New Roman" w:hAnsi="Times New Roman" w:cs="Times New Roman"/>
          <w:lang w:val="ru-RU"/>
        </w:rPr>
        <w:t xml:space="preserve"> Должника</w:t>
      </w:r>
      <w:r w:rsidR="00130E96" w:rsidRPr="00725DC1">
        <w:rPr>
          <w:rFonts w:ascii="Times New Roman" w:hAnsi="Times New Roman" w:cs="Times New Roman"/>
          <w:lang w:val="ru-RU"/>
        </w:rPr>
        <w:t>, либо относящиеся к третьим лицам, являются достоверными. При исполнении поручения Поверенный полагается на заверения, данные Доверителем при заключении настоящего Договора</w:t>
      </w:r>
      <w:r w:rsidR="00790CF1" w:rsidRPr="00725DC1">
        <w:rPr>
          <w:rFonts w:ascii="Times New Roman" w:hAnsi="Times New Roman" w:cs="Times New Roman"/>
          <w:lang w:val="ru-RU"/>
        </w:rPr>
        <w:t>.</w:t>
      </w:r>
    </w:p>
    <w:p w14:paraId="17947C63" w14:textId="77777777" w:rsidR="00A94BFE" w:rsidRPr="00725DC1" w:rsidRDefault="00A94BFE" w:rsidP="00311D46">
      <w:pPr>
        <w:tabs>
          <w:tab w:val="left" w:pos="1134"/>
        </w:tabs>
        <w:spacing w:after="120"/>
        <w:ind w:firstLine="709"/>
        <w:jc w:val="center"/>
        <w:rPr>
          <w:rFonts w:ascii="Times New Roman" w:hAnsi="Times New Roman" w:cs="Times New Roman"/>
          <w:b/>
          <w:bCs/>
          <w:lang w:val="ru-RU"/>
        </w:rPr>
      </w:pPr>
      <w:r w:rsidRPr="0034616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6. </w:t>
      </w:r>
      <w:r w:rsidRPr="00725DC1">
        <w:rPr>
          <w:rFonts w:ascii="Times New Roman" w:hAnsi="Times New Roman" w:cs="Times New Roman"/>
          <w:b/>
          <w:bCs/>
          <w:lang w:val="ru-RU"/>
        </w:rPr>
        <w:t>ДЕЙСТВИЕ ДОГОВОРА</w:t>
      </w:r>
    </w:p>
    <w:p w14:paraId="3674A660" w14:textId="77777777" w:rsidR="00A94BFE" w:rsidRPr="00725DC1" w:rsidRDefault="00A94BFE" w:rsidP="003E31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6.1. Настоящий Договор вступает в силу с момента его подписания Сторонами и действует до выполнения Сторонами своих обязательств по Договору. </w:t>
      </w:r>
    </w:p>
    <w:p w14:paraId="341F847F" w14:textId="4296E302" w:rsidR="00A94BFE" w:rsidRPr="00725DC1" w:rsidRDefault="00BF0C5B" w:rsidP="003E31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6.2. </w:t>
      </w:r>
      <w:r w:rsidR="00A94BFE" w:rsidRPr="00725DC1">
        <w:rPr>
          <w:rFonts w:ascii="Times New Roman" w:hAnsi="Times New Roman" w:cs="Times New Roman"/>
          <w:lang w:val="ru-RU"/>
        </w:rPr>
        <w:t>Поручение считается выполненным с момента подписани</w:t>
      </w:r>
      <w:r w:rsidR="00F6521D" w:rsidRPr="00725DC1">
        <w:rPr>
          <w:rFonts w:ascii="Times New Roman" w:hAnsi="Times New Roman" w:cs="Times New Roman"/>
          <w:lang w:val="ru-RU"/>
        </w:rPr>
        <w:t>я Акта в соответствии с п. 3.2.</w:t>
      </w:r>
      <w:r w:rsidR="00EB2648" w:rsidRPr="00725DC1">
        <w:rPr>
          <w:rFonts w:ascii="Times New Roman" w:hAnsi="Times New Roman" w:cs="Times New Roman"/>
          <w:lang w:val="ru-RU"/>
        </w:rPr>
        <w:t>6</w:t>
      </w:r>
      <w:r w:rsidR="00AB139F" w:rsidRPr="00725DC1">
        <w:rPr>
          <w:rFonts w:ascii="Times New Roman" w:hAnsi="Times New Roman" w:cs="Times New Roman"/>
          <w:lang w:val="ru-RU"/>
        </w:rPr>
        <w:t>.</w:t>
      </w:r>
      <w:r w:rsidR="00A94BFE" w:rsidRPr="00725DC1">
        <w:rPr>
          <w:rFonts w:ascii="Times New Roman" w:hAnsi="Times New Roman" w:cs="Times New Roman"/>
          <w:lang w:val="ru-RU"/>
        </w:rPr>
        <w:t xml:space="preserve"> Договора, свидетельствующего об исполнении обязательств по Договору в полном объеме. </w:t>
      </w:r>
    </w:p>
    <w:p w14:paraId="382ACAE3" w14:textId="77777777" w:rsidR="00A94BFE" w:rsidRPr="00725DC1" w:rsidRDefault="00A94BFE" w:rsidP="003E31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6.3. Настоящий Договор может быть досрочно прекращен по следующим основаниям:</w:t>
      </w:r>
    </w:p>
    <w:p w14:paraId="5CB63CA2" w14:textId="4CE0E6AC" w:rsidR="00A94BFE" w:rsidRPr="00725DC1" w:rsidRDefault="0047630C" w:rsidP="003E31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- </w:t>
      </w:r>
      <w:r w:rsidR="00A94BFE" w:rsidRPr="00725DC1">
        <w:rPr>
          <w:rFonts w:ascii="Times New Roman" w:hAnsi="Times New Roman" w:cs="Times New Roman"/>
          <w:lang w:val="ru-RU"/>
        </w:rPr>
        <w:t>по соглашению Сторон;</w:t>
      </w:r>
    </w:p>
    <w:p w14:paraId="5640E858" w14:textId="6AFE3A9C" w:rsidR="00A94BFE" w:rsidRPr="00725DC1" w:rsidRDefault="0047630C" w:rsidP="003E31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 xml:space="preserve">- </w:t>
      </w:r>
      <w:r w:rsidR="00A94BFE" w:rsidRPr="00725DC1">
        <w:rPr>
          <w:rFonts w:ascii="Times New Roman" w:hAnsi="Times New Roman" w:cs="Times New Roman"/>
          <w:lang w:val="ru-RU"/>
        </w:rPr>
        <w:t>в случае отказа Поверенного от исполнения поручения;</w:t>
      </w:r>
    </w:p>
    <w:p w14:paraId="1B644E59" w14:textId="4C8B3471" w:rsidR="00CB4CF7" w:rsidRDefault="00A94BFE" w:rsidP="00725DC1">
      <w:pPr>
        <w:tabs>
          <w:tab w:val="left" w:pos="1134"/>
        </w:tabs>
        <w:spacing w:after="120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- в случае отмены Доверителем поручения.</w:t>
      </w:r>
    </w:p>
    <w:p w14:paraId="60F4F74C" w14:textId="2D010688" w:rsidR="00A94BFE" w:rsidRPr="00725DC1" w:rsidRDefault="00A94BFE" w:rsidP="000F74B4">
      <w:pPr>
        <w:spacing w:after="120"/>
        <w:ind w:right="-57"/>
        <w:jc w:val="center"/>
        <w:rPr>
          <w:rFonts w:ascii="Times New Roman" w:hAnsi="Times New Roman" w:cs="Times New Roman"/>
          <w:b/>
          <w:bCs/>
          <w:lang w:val="ru-RU"/>
        </w:rPr>
      </w:pPr>
      <w:r w:rsidRPr="0034616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7. </w:t>
      </w:r>
      <w:r w:rsidRPr="00725DC1">
        <w:rPr>
          <w:rFonts w:ascii="Times New Roman" w:hAnsi="Times New Roman" w:cs="Times New Roman"/>
          <w:b/>
          <w:bCs/>
          <w:lang w:val="ru-RU"/>
        </w:rPr>
        <w:t>ПРОЧИЕ УСЛОВИЯ</w:t>
      </w:r>
    </w:p>
    <w:p w14:paraId="30BFF6CD" w14:textId="77777777" w:rsidR="00B61EA6" w:rsidRPr="00725DC1" w:rsidRDefault="00B61EA6" w:rsidP="003F3BD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7.1.</w:t>
      </w:r>
      <w:r w:rsidRPr="00725DC1">
        <w:rPr>
          <w:rFonts w:ascii="Times New Roman" w:hAnsi="Times New Roman" w:cs="Times New Roman"/>
          <w:bCs/>
          <w:lang w:val="ru-RU"/>
        </w:rPr>
        <w:tab/>
        <w:t xml:space="preserve"> В период действия настоящего Договора Доверитель не вправе заключать договоры о том же предмете с третьими лицами. В случае невыполнения настоящего условия Поверенный вправе в одностороннем порядке отказаться от исполнения настоящего Договора.</w:t>
      </w:r>
    </w:p>
    <w:p w14:paraId="4F6BE84B" w14:textId="77777777" w:rsidR="00B61EA6" w:rsidRPr="00725DC1" w:rsidRDefault="00B61EA6" w:rsidP="00067016">
      <w:pPr>
        <w:tabs>
          <w:tab w:val="left" w:pos="1134"/>
        </w:tabs>
        <w:ind w:left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7.2. Поверенный вправе отступать от указаний Доверителя, если это вызвано исключительными обстоятельствами и совершается в интересах Доверителя, при этом Поверенный не смог предварительно получить согласие Доверителя. Перед отступлением от указаний Доверителя Поверенный обязан использовать все технические возможности для связи с Доверителем и получения от него согласия, в том числе телефонную, факсимильную, электронную (</w:t>
      </w:r>
      <w:proofErr w:type="spellStart"/>
      <w:r w:rsidRPr="00725DC1">
        <w:rPr>
          <w:rFonts w:ascii="Times New Roman" w:hAnsi="Times New Roman" w:cs="Times New Roman"/>
          <w:bCs/>
          <w:lang w:val="ru-RU"/>
        </w:rPr>
        <w:t>e-mail</w:t>
      </w:r>
      <w:proofErr w:type="spellEnd"/>
      <w:r w:rsidRPr="00725DC1">
        <w:rPr>
          <w:rFonts w:ascii="Times New Roman" w:hAnsi="Times New Roman" w:cs="Times New Roman"/>
          <w:bCs/>
          <w:lang w:val="ru-RU"/>
        </w:rPr>
        <w:t>) и мобильную связь. Поверенный обязан незамедлительно уведомить Доверителя о допущенных отступлениях, как только уведомление станет возможным, и предъявить доказательства невозможности предварительного получения согласия Доверителя.</w:t>
      </w:r>
    </w:p>
    <w:p w14:paraId="79BB6C92" w14:textId="77777777" w:rsidR="00B61EA6" w:rsidRPr="00725DC1" w:rsidRDefault="00B61EA6" w:rsidP="003E31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7.3.</w:t>
      </w:r>
      <w:r w:rsidRPr="00725DC1">
        <w:rPr>
          <w:rFonts w:ascii="Times New Roman" w:hAnsi="Times New Roman" w:cs="Times New Roman"/>
          <w:bCs/>
          <w:lang w:val="ru-RU"/>
        </w:rPr>
        <w:tab/>
        <w:t xml:space="preserve">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044EE9D9" w14:textId="77777777" w:rsidR="00E83163" w:rsidRPr="00E83163" w:rsidRDefault="00B61EA6" w:rsidP="00E8316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7.4.</w:t>
      </w:r>
      <w:r w:rsidRPr="00725DC1">
        <w:rPr>
          <w:rFonts w:ascii="Times New Roman" w:hAnsi="Times New Roman" w:cs="Times New Roman"/>
          <w:bCs/>
          <w:lang w:val="ru-RU"/>
        </w:rPr>
        <w:tab/>
      </w:r>
      <w:r w:rsidR="00E83163" w:rsidRPr="00E83163">
        <w:rPr>
          <w:rFonts w:ascii="Times New Roman" w:hAnsi="Times New Roman" w:cs="Times New Roman"/>
          <w:bCs/>
          <w:lang w:val="ru-RU"/>
        </w:rPr>
        <w:t>Споры, возникающие при исполнении Договора, разрешаются Арбитражным судом по месту нахождения ответчика.</w:t>
      </w:r>
    </w:p>
    <w:p w14:paraId="2811E79E" w14:textId="77777777" w:rsidR="00B61EA6" w:rsidRPr="00725DC1" w:rsidRDefault="00B61EA6" w:rsidP="003E31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7.5.</w:t>
      </w:r>
      <w:r w:rsidRPr="00725DC1">
        <w:rPr>
          <w:rFonts w:ascii="Times New Roman" w:hAnsi="Times New Roman" w:cs="Times New Roman"/>
          <w:bCs/>
          <w:lang w:val="ru-RU"/>
        </w:rPr>
        <w:tab/>
        <w:t xml:space="preserve"> Настоящий Договор составлен в двух одинаковых экземплярах, один из которых остается у Поверенного, один - у Доверителя.</w:t>
      </w:r>
    </w:p>
    <w:p w14:paraId="51EF6B45" w14:textId="10831F6E" w:rsidR="00B61EA6" w:rsidRPr="00725DC1" w:rsidRDefault="00B61EA6" w:rsidP="003E31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7.6.</w:t>
      </w:r>
      <w:r w:rsidRPr="00725DC1">
        <w:rPr>
          <w:rFonts w:ascii="Times New Roman" w:hAnsi="Times New Roman" w:cs="Times New Roman"/>
          <w:bCs/>
          <w:lang w:val="ru-RU"/>
        </w:rPr>
        <w:tab/>
        <w:t xml:space="preserve"> Поверенный гарантирует Доверителю, что Поверенный не является заинтересованным лицом в отношении Должника, кредиторов, </w:t>
      </w:r>
      <w:r w:rsidR="009D4164" w:rsidRPr="00725DC1">
        <w:rPr>
          <w:rFonts w:ascii="Times New Roman" w:hAnsi="Times New Roman" w:cs="Times New Roman"/>
          <w:bCs/>
          <w:lang w:val="ru-RU"/>
        </w:rPr>
        <w:t xml:space="preserve">Финансового </w:t>
      </w:r>
      <w:r w:rsidRPr="00725DC1">
        <w:rPr>
          <w:rFonts w:ascii="Times New Roman" w:hAnsi="Times New Roman" w:cs="Times New Roman"/>
          <w:bCs/>
          <w:lang w:val="ru-RU"/>
        </w:rPr>
        <w:t>управляющего (в значении понятия заинтересованного лица, применяемого в Федеральном законе «О несостоятельности (банкротстве)».</w:t>
      </w:r>
    </w:p>
    <w:p w14:paraId="68F30BDB" w14:textId="4D0FAA3F" w:rsidR="00B61EA6" w:rsidRPr="00725DC1" w:rsidRDefault="00B61EA6" w:rsidP="003E31B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lang w:val="ru-RU"/>
        </w:rPr>
      </w:pPr>
    </w:p>
    <w:p w14:paraId="4F1ACFF0" w14:textId="77777777" w:rsidR="00A94BFE" w:rsidRPr="00725DC1" w:rsidRDefault="00A94BFE" w:rsidP="003E31BF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26D04088" w14:textId="77777777" w:rsidR="003B5817" w:rsidRPr="00725DC1" w:rsidRDefault="003B5817" w:rsidP="00135DCC">
      <w:pPr>
        <w:ind w:right="-57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52A7FBEF" w14:textId="4622241D" w:rsidR="00AC76C1" w:rsidRPr="00725DC1" w:rsidRDefault="007A7604" w:rsidP="0059755B">
      <w:pPr>
        <w:tabs>
          <w:tab w:val="left" w:pos="993"/>
        </w:tabs>
        <w:ind w:right="-57"/>
        <w:jc w:val="both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>Приложения</w:t>
      </w:r>
      <w:r w:rsidR="00BF0C5B" w:rsidRPr="00725DC1">
        <w:rPr>
          <w:rFonts w:ascii="Times New Roman" w:hAnsi="Times New Roman" w:cs="Times New Roman"/>
          <w:b/>
          <w:bCs/>
          <w:lang w:val="ru-RU"/>
        </w:rPr>
        <w:t>:</w:t>
      </w:r>
    </w:p>
    <w:p w14:paraId="29987527" w14:textId="209DAC05" w:rsidR="00B55923" w:rsidRPr="00223D67" w:rsidRDefault="00B55923" w:rsidP="00223D67">
      <w:pPr>
        <w:pStyle w:val="af3"/>
        <w:numPr>
          <w:ilvl w:val="0"/>
          <w:numId w:val="6"/>
        </w:numPr>
        <w:tabs>
          <w:tab w:val="left" w:pos="709"/>
          <w:tab w:val="left" w:pos="993"/>
        </w:tabs>
        <w:ind w:left="709" w:firstLine="0"/>
        <w:jc w:val="both"/>
        <w:rPr>
          <w:rFonts w:ascii="Times New Roman" w:hAnsi="Times New Roman" w:cs="Times New Roman"/>
          <w:lang w:val="ru-RU"/>
        </w:rPr>
      </w:pPr>
      <w:r w:rsidRPr="00223D67">
        <w:rPr>
          <w:rFonts w:ascii="Times New Roman" w:hAnsi="Times New Roman" w:cs="Times New Roman"/>
          <w:lang w:val="ru-RU"/>
        </w:rPr>
        <w:lastRenderedPageBreak/>
        <w:t>Приложение №</w:t>
      </w:r>
      <w:r w:rsidR="006E54CE" w:rsidRPr="00223D67">
        <w:rPr>
          <w:rFonts w:ascii="Times New Roman" w:hAnsi="Times New Roman" w:cs="Times New Roman"/>
          <w:lang w:val="ru-RU"/>
        </w:rPr>
        <w:t xml:space="preserve"> </w:t>
      </w:r>
      <w:r w:rsidRPr="00223D67">
        <w:rPr>
          <w:rFonts w:ascii="Times New Roman" w:hAnsi="Times New Roman" w:cs="Times New Roman"/>
          <w:lang w:val="ru-RU"/>
        </w:rPr>
        <w:t>1 «</w:t>
      </w:r>
      <w:r w:rsidR="005B074D" w:rsidRPr="00223D67">
        <w:rPr>
          <w:rFonts w:ascii="Times New Roman" w:hAnsi="Times New Roman" w:cs="Times New Roman"/>
          <w:lang w:val="ru-RU"/>
        </w:rPr>
        <w:t>И</w:t>
      </w:r>
      <w:r w:rsidRPr="00223D67">
        <w:rPr>
          <w:rFonts w:ascii="Times New Roman" w:hAnsi="Times New Roman" w:cs="Times New Roman"/>
          <w:lang w:val="ru-RU"/>
        </w:rPr>
        <w:t>мущество</w:t>
      </w:r>
      <w:r w:rsidR="0035519F" w:rsidRPr="00223D67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223D67" w:rsidRPr="00223D67">
        <w:rPr>
          <w:rFonts w:ascii="Times New Roman" w:hAnsi="Times New Roman" w:cs="Times New Roman"/>
          <w:lang w:val="ru-RU"/>
        </w:rPr>
        <w:t>Стрелков</w:t>
      </w:r>
      <w:r w:rsidR="00046EE0">
        <w:rPr>
          <w:rFonts w:ascii="Times New Roman" w:hAnsi="Times New Roman" w:cs="Times New Roman"/>
          <w:lang w:val="ru-RU"/>
        </w:rPr>
        <w:t>ой</w:t>
      </w:r>
      <w:r w:rsidR="00223D67" w:rsidRPr="00223D67">
        <w:rPr>
          <w:rFonts w:ascii="Times New Roman" w:hAnsi="Times New Roman" w:cs="Times New Roman"/>
          <w:lang w:val="ru-RU"/>
        </w:rPr>
        <w:t xml:space="preserve"> </w:t>
      </w:r>
      <w:r w:rsidR="00046EE0">
        <w:rPr>
          <w:rFonts w:ascii="Times New Roman" w:hAnsi="Times New Roman" w:cs="Times New Roman"/>
          <w:lang w:val="ru-RU"/>
        </w:rPr>
        <w:t>Валентины Николаевны</w:t>
      </w:r>
      <w:r w:rsidRPr="00223D67">
        <w:rPr>
          <w:rFonts w:ascii="Times New Roman" w:hAnsi="Times New Roman" w:cs="Times New Roman"/>
          <w:lang w:val="ru-RU"/>
        </w:rPr>
        <w:t>, подлежащее</w:t>
      </w:r>
      <w:r w:rsidR="00223D67" w:rsidRPr="00223D67">
        <w:rPr>
          <w:rFonts w:ascii="Times New Roman" w:hAnsi="Times New Roman" w:cs="Times New Roman"/>
          <w:lang w:val="ru-RU"/>
        </w:rPr>
        <w:t xml:space="preserve"> </w:t>
      </w:r>
      <w:r w:rsidRPr="00223D67">
        <w:rPr>
          <w:rFonts w:ascii="Times New Roman" w:hAnsi="Times New Roman" w:cs="Times New Roman"/>
          <w:lang w:val="ru-RU"/>
        </w:rPr>
        <w:t>реализации</w:t>
      </w:r>
      <w:r w:rsidR="00223D67" w:rsidRPr="00223D67">
        <w:rPr>
          <w:rFonts w:ascii="Times New Roman" w:hAnsi="Times New Roman" w:cs="Times New Roman"/>
          <w:lang w:val="ru-RU"/>
        </w:rPr>
        <w:t>»</w:t>
      </w:r>
      <w:r w:rsidRPr="00223D67">
        <w:rPr>
          <w:rFonts w:ascii="Times New Roman" w:hAnsi="Times New Roman" w:cs="Times New Roman"/>
          <w:lang w:val="ru-RU"/>
        </w:rPr>
        <w:t>.</w:t>
      </w:r>
    </w:p>
    <w:p w14:paraId="7E212F53" w14:textId="176FE153" w:rsidR="00311D46" w:rsidRDefault="00311D46" w:rsidP="0059755B">
      <w:pPr>
        <w:pStyle w:val="af3"/>
        <w:numPr>
          <w:ilvl w:val="0"/>
          <w:numId w:val="6"/>
        </w:numPr>
        <w:tabs>
          <w:tab w:val="left" w:pos="709"/>
          <w:tab w:val="left" w:pos="993"/>
        </w:tabs>
        <w:ind w:hanging="786"/>
        <w:jc w:val="both"/>
        <w:rPr>
          <w:rFonts w:ascii="Times New Roman" w:hAnsi="Times New Roman" w:cs="Times New Roman"/>
          <w:lang w:val="ru-RU"/>
        </w:rPr>
      </w:pPr>
      <w:r w:rsidRPr="00725DC1">
        <w:rPr>
          <w:rFonts w:ascii="Times New Roman" w:hAnsi="Times New Roman" w:cs="Times New Roman"/>
          <w:lang w:val="ru-RU"/>
        </w:rPr>
        <w:t>Приложение №</w:t>
      </w:r>
      <w:r w:rsidR="006E54CE" w:rsidRPr="00725DC1">
        <w:rPr>
          <w:rFonts w:ascii="Times New Roman" w:hAnsi="Times New Roman" w:cs="Times New Roman"/>
          <w:lang w:val="ru-RU"/>
        </w:rPr>
        <w:t xml:space="preserve"> </w:t>
      </w:r>
      <w:r w:rsidRPr="00725DC1">
        <w:rPr>
          <w:rFonts w:ascii="Times New Roman" w:hAnsi="Times New Roman" w:cs="Times New Roman"/>
          <w:lang w:val="ru-RU"/>
        </w:rPr>
        <w:t>2</w:t>
      </w:r>
      <w:r w:rsidR="006E54CE" w:rsidRPr="00725DC1">
        <w:rPr>
          <w:rFonts w:ascii="Times New Roman" w:hAnsi="Times New Roman" w:cs="Times New Roman"/>
          <w:lang w:val="ru-RU"/>
        </w:rPr>
        <w:t xml:space="preserve"> </w:t>
      </w:r>
      <w:r w:rsidR="00431D23" w:rsidRPr="00725DC1">
        <w:rPr>
          <w:rFonts w:ascii="Times New Roman" w:hAnsi="Times New Roman" w:cs="Times New Roman"/>
          <w:lang w:val="ru-RU"/>
        </w:rPr>
        <w:t xml:space="preserve">Форма договора </w:t>
      </w:r>
      <w:r w:rsidR="000B26A1" w:rsidRPr="00725DC1">
        <w:rPr>
          <w:rFonts w:ascii="Times New Roman" w:hAnsi="Times New Roman" w:cs="Times New Roman"/>
          <w:lang w:val="ru-RU"/>
        </w:rPr>
        <w:t>купли продажи</w:t>
      </w:r>
      <w:r w:rsidRPr="00725DC1">
        <w:rPr>
          <w:rFonts w:ascii="Times New Roman" w:hAnsi="Times New Roman" w:cs="Times New Roman"/>
          <w:lang w:val="ru-RU"/>
        </w:rPr>
        <w:t>.</w:t>
      </w:r>
    </w:p>
    <w:p w14:paraId="7A907E1B" w14:textId="6C23BE9A" w:rsidR="005B074D" w:rsidRPr="00046EE0" w:rsidRDefault="00067016" w:rsidP="00067016">
      <w:pPr>
        <w:pStyle w:val="af3"/>
        <w:tabs>
          <w:tab w:val="left" w:pos="709"/>
          <w:tab w:val="left" w:pos="993"/>
        </w:tabs>
        <w:spacing w:after="120"/>
        <w:ind w:left="709" w:right="-5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 </w:t>
      </w:r>
      <w:r w:rsidR="003F3BD2" w:rsidRPr="00067016">
        <w:rPr>
          <w:rFonts w:ascii="Times New Roman" w:hAnsi="Times New Roman" w:cs="Times New Roman"/>
          <w:lang w:val="ru-RU"/>
        </w:rPr>
        <w:t xml:space="preserve">Положение </w:t>
      </w:r>
      <w:r w:rsidR="00046EE0" w:rsidRPr="00201E8B">
        <w:rPr>
          <w:rFonts w:ascii="Times New Roman" w:hAnsi="Times New Roman" w:cs="Times New Roman"/>
          <w:lang w:val="ru-RU"/>
        </w:rPr>
        <w:t>«О порядке, сроках и условиях реализации имущества</w:t>
      </w:r>
      <w:r w:rsidR="00046EE0">
        <w:rPr>
          <w:rFonts w:ascii="Times New Roman" w:hAnsi="Times New Roman" w:cs="Times New Roman"/>
          <w:lang w:val="ru-RU"/>
        </w:rPr>
        <w:t xml:space="preserve"> должника </w:t>
      </w:r>
      <w:r w:rsidR="00046EE0" w:rsidRPr="00046EE0">
        <w:rPr>
          <w:rFonts w:ascii="Times New Roman" w:hAnsi="Times New Roman" w:cs="Times New Roman"/>
          <w:bCs/>
          <w:iCs/>
          <w:lang w:val="ru-RU"/>
        </w:rPr>
        <w:t>Стрелковой Валентины Николаевны</w:t>
      </w:r>
      <w:r w:rsidR="00046EE0" w:rsidRPr="00046EE0">
        <w:rPr>
          <w:rFonts w:ascii="Times New Roman" w:hAnsi="Times New Roman" w:cs="Times New Roman"/>
          <w:bCs/>
          <w:lang w:val="ru-RU"/>
        </w:rPr>
        <w:t>, являющегося предметом залога банка «Навигатор» (ОАО)», утвержденным 09.01.2025.</w:t>
      </w:r>
    </w:p>
    <w:p w14:paraId="4B6EAA50" w14:textId="77777777" w:rsidR="00067016" w:rsidRDefault="00067016" w:rsidP="00124DA3">
      <w:pPr>
        <w:spacing w:after="120"/>
        <w:ind w:right="-5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065EC1F" w14:textId="3F2361E0" w:rsidR="007465DE" w:rsidRPr="00725DC1" w:rsidRDefault="00AC76C1" w:rsidP="00124DA3">
      <w:pPr>
        <w:spacing w:after="120"/>
        <w:ind w:right="-57"/>
        <w:jc w:val="center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>8. ЮРИДИЧЕСКИЕ АДРЕСА И РЕКВИЗИТЫ СТОРОН</w:t>
      </w:r>
      <w:r w:rsidR="00CD2C8C" w:rsidRPr="00725DC1">
        <w:rPr>
          <w:rFonts w:ascii="Times New Roman" w:hAnsi="Times New Roman" w:cs="Times New Roman"/>
          <w:b/>
          <w:bCs/>
          <w:lang w:val="ru-RU"/>
        </w:rPr>
        <w:t>:</w:t>
      </w:r>
    </w:p>
    <w:p w14:paraId="6120212D" w14:textId="77777777" w:rsidR="00F6521D" w:rsidRDefault="007465DE" w:rsidP="007465DE">
      <w:pPr>
        <w:ind w:right="-57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>ДОВЕРИТЕЛЬ:</w:t>
      </w:r>
    </w:p>
    <w:p w14:paraId="42CFE5F8" w14:textId="68D0E688" w:rsidR="00531C2D" w:rsidRDefault="00B13EDC" w:rsidP="00B13EDC">
      <w:pPr>
        <w:ind w:right="-57"/>
        <w:rPr>
          <w:rFonts w:ascii="Times New Roman" w:hAnsi="Times New Roman" w:cs="Times New Roman"/>
          <w:lang w:val="ru-RU"/>
        </w:rPr>
      </w:pPr>
      <w:r w:rsidRPr="0050553C">
        <w:rPr>
          <w:rFonts w:ascii="Times New Roman" w:hAnsi="Times New Roman" w:cs="Times New Roman"/>
          <w:b/>
          <w:iCs/>
          <w:lang w:val="ru-RU"/>
        </w:rPr>
        <w:t>Стрелков</w:t>
      </w:r>
      <w:r>
        <w:rPr>
          <w:rFonts w:ascii="Times New Roman" w:hAnsi="Times New Roman" w:cs="Times New Roman"/>
          <w:b/>
          <w:iCs/>
          <w:lang w:val="ru-RU"/>
        </w:rPr>
        <w:t>а Валентина Николаевна</w:t>
      </w:r>
      <w:r>
        <w:rPr>
          <w:rFonts w:ascii="Times New Roman" w:hAnsi="Times New Roman" w:cs="Times New Roman"/>
          <w:bCs/>
          <w:iCs/>
          <w:lang w:val="ru-RU"/>
        </w:rPr>
        <w:t xml:space="preserve"> </w:t>
      </w:r>
      <w:r w:rsidRPr="00201E8B">
        <w:rPr>
          <w:rFonts w:ascii="Times New Roman" w:hAnsi="Times New Roman" w:cs="Times New Roman"/>
          <w:bCs/>
          <w:iCs/>
          <w:lang w:val="ru-RU"/>
        </w:rPr>
        <w:t>(</w:t>
      </w:r>
      <w:r>
        <w:rPr>
          <w:rFonts w:ascii="Times New Roman" w:hAnsi="Times New Roman" w:cs="Times New Roman"/>
          <w:bCs/>
          <w:iCs/>
          <w:lang w:val="ru-RU"/>
        </w:rPr>
        <w:t>13</w:t>
      </w:r>
      <w:r w:rsidRPr="00201E8B">
        <w:rPr>
          <w:rFonts w:ascii="Times New Roman" w:hAnsi="Times New Roman" w:cs="Times New Roman"/>
          <w:bCs/>
          <w:iCs/>
          <w:lang w:val="ru-RU"/>
        </w:rPr>
        <w:t>.0</w:t>
      </w:r>
      <w:r>
        <w:rPr>
          <w:rFonts w:ascii="Times New Roman" w:hAnsi="Times New Roman" w:cs="Times New Roman"/>
          <w:bCs/>
          <w:iCs/>
          <w:lang w:val="ru-RU"/>
        </w:rPr>
        <w:t>6</w:t>
      </w:r>
      <w:r w:rsidRPr="00201E8B">
        <w:rPr>
          <w:rFonts w:ascii="Times New Roman" w:hAnsi="Times New Roman" w:cs="Times New Roman"/>
          <w:bCs/>
          <w:iCs/>
          <w:lang w:val="ru-RU"/>
        </w:rPr>
        <w:t>.19</w:t>
      </w:r>
      <w:r>
        <w:rPr>
          <w:rFonts w:ascii="Times New Roman" w:hAnsi="Times New Roman" w:cs="Times New Roman"/>
          <w:bCs/>
          <w:iCs/>
          <w:lang w:val="ru-RU"/>
        </w:rPr>
        <w:t>57</w:t>
      </w:r>
      <w:r w:rsidRPr="00201E8B">
        <w:rPr>
          <w:rFonts w:ascii="Times New Roman" w:hAnsi="Times New Roman" w:cs="Times New Roman"/>
          <w:bCs/>
          <w:iCs/>
          <w:lang w:val="ru-RU"/>
        </w:rPr>
        <w:t xml:space="preserve"> г.р., СНИЛС </w:t>
      </w:r>
      <w:r>
        <w:rPr>
          <w:rFonts w:ascii="Times New Roman" w:hAnsi="Times New Roman" w:cs="Times New Roman"/>
          <w:bCs/>
          <w:iCs/>
          <w:lang w:val="ru-RU"/>
        </w:rPr>
        <w:t>нет данных</w:t>
      </w:r>
      <w:r w:rsidRPr="00201E8B">
        <w:rPr>
          <w:rFonts w:ascii="Times New Roman" w:hAnsi="Times New Roman" w:cs="Times New Roman"/>
          <w:lang w:val="ru-RU"/>
        </w:rPr>
        <w:t xml:space="preserve">, </w:t>
      </w:r>
      <w:r w:rsidRPr="00201E8B">
        <w:rPr>
          <w:rFonts w:ascii="Times New Roman" w:hAnsi="Times New Roman" w:cs="Times New Roman"/>
          <w:bCs/>
          <w:iCs/>
          <w:lang w:val="ru-RU"/>
        </w:rPr>
        <w:t>ИНН</w:t>
      </w:r>
      <w:r>
        <w:rPr>
          <w:rFonts w:ascii="Times New Roman" w:hAnsi="Times New Roman" w:cs="Times New Roman"/>
          <w:bCs/>
          <w:iCs/>
          <w:lang w:val="ru-RU"/>
        </w:rPr>
        <w:t xml:space="preserve"> </w:t>
      </w:r>
      <w:r w:rsidRPr="00201E34">
        <w:rPr>
          <w:rFonts w:ascii="Times New Roman" w:hAnsi="Times New Roman" w:cs="Times New Roman"/>
          <w:bCs/>
          <w:iCs/>
          <w:lang w:val="ru-RU"/>
        </w:rPr>
        <w:t>190200061709</w:t>
      </w:r>
      <w:r w:rsidRPr="00201E8B">
        <w:rPr>
          <w:rFonts w:ascii="Times New Roman" w:hAnsi="Times New Roman" w:cs="Times New Roman"/>
          <w:bCs/>
          <w:iCs/>
          <w:lang w:val="ru-RU"/>
        </w:rPr>
        <w:t>,</w:t>
      </w:r>
      <w:r>
        <w:rPr>
          <w:rFonts w:ascii="Times New Roman" w:hAnsi="Times New Roman" w:cs="Times New Roman"/>
          <w:bCs/>
          <w:iCs/>
          <w:lang w:val="ru-RU"/>
        </w:rPr>
        <w:t>адрес</w:t>
      </w:r>
      <w:r w:rsidR="00531C2D" w:rsidRPr="00201E8B">
        <w:rPr>
          <w:rFonts w:ascii="Times New Roman" w:hAnsi="Times New Roman" w:cs="Times New Roman"/>
          <w:bCs/>
          <w:iCs/>
          <w:lang w:val="ru-RU"/>
        </w:rPr>
        <w:t xml:space="preserve"> регистрации:</w:t>
      </w:r>
      <w:r w:rsidR="00531C2D" w:rsidRPr="0050553C">
        <w:rPr>
          <w:rFonts w:ascii="Times New Roman" w:eastAsia="Arial" w:hAnsi="Times New Roman" w:cs="Times New Roman"/>
          <w:color w:val="000000"/>
          <w:sz w:val="22"/>
          <w:szCs w:val="22"/>
          <w:lang w:val="ru-RU" w:eastAsia="zh-CN" w:bidi="hi-IN"/>
        </w:rPr>
        <w:t xml:space="preserve"> </w:t>
      </w:r>
      <w:r w:rsidR="00531C2D" w:rsidRPr="0050553C">
        <w:rPr>
          <w:rFonts w:ascii="Times New Roman" w:hAnsi="Times New Roman" w:cs="Times New Roman"/>
          <w:bCs/>
          <w:iCs/>
          <w:lang w:val="ru-RU"/>
        </w:rPr>
        <w:t>655603, Республика Хакасия, г. Саяногорск, ул. Речная, д. 7</w:t>
      </w:r>
      <w:r w:rsidR="00531C2D" w:rsidRPr="00201E8B">
        <w:rPr>
          <w:rFonts w:ascii="Times New Roman" w:hAnsi="Times New Roman" w:cs="Times New Roman"/>
          <w:bCs/>
          <w:iCs/>
          <w:lang w:val="ru-RU"/>
        </w:rPr>
        <w:t xml:space="preserve">), </w:t>
      </w:r>
      <w:r w:rsidR="00531C2D" w:rsidRPr="00201E8B">
        <w:rPr>
          <w:rFonts w:ascii="Times New Roman" w:hAnsi="Times New Roman" w:cs="Times New Roman"/>
          <w:b/>
          <w:lang w:val="ru-RU"/>
        </w:rPr>
        <w:t>в лице Финансового управляющего</w:t>
      </w:r>
      <w:r w:rsidR="00531C2D">
        <w:rPr>
          <w:rFonts w:ascii="Times New Roman" w:hAnsi="Times New Roman" w:cs="Times New Roman"/>
          <w:b/>
          <w:lang w:val="ru-RU"/>
        </w:rPr>
        <w:t xml:space="preserve"> </w:t>
      </w:r>
      <w:hyperlink r:id="rId16" w:tgtFrame="_blank" w:history="1">
        <w:r w:rsidR="00531C2D" w:rsidRPr="007456B9">
          <w:rPr>
            <w:rStyle w:val="ac"/>
            <w:rFonts w:ascii="Times New Roman" w:hAnsi="Times New Roman" w:cs="Times New Roman"/>
            <w:b/>
            <w:bCs/>
            <w:color w:val="auto"/>
            <w:u w:val="none"/>
            <w:lang w:val="ru-RU"/>
          </w:rPr>
          <w:t>Бобырев</w:t>
        </w:r>
        <w:r w:rsidR="00531C2D">
          <w:rPr>
            <w:rStyle w:val="ac"/>
            <w:rFonts w:ascii="Times New Roman" w:hAnsi="Times New Roman" w:cs="Times New Roman"/>
            <w:b/>
            <w:bCs/>
            <w:color w:val="auto"/>
            <w:u w:val="none"/>
            <w:lang w:val="ru-RU"/>
          </w:rPr>
          <w:t>а</w:t>
        </w:r>
        <w:r w:rsidR="00531C2D" w:rsidRPr="007456B9">
          <w:rPr>
            <w:rStyle w:val="ac"/>
            <w:rFonts w:ascii="Times New Roman" w:hAnsi="Times New Roman" w:cs="Times New Roman"/>
            <w:b/>
            <w:bCs/>
            <w:color w:val="auto"/>
            <w:u w:val="none"/>
            <w:lang w:val="ru-RU"/>
          </w:rPr>
          <w:t xml:space="preserve"> Денис</w:t>
        </w:r>
        <w:r w:rsidR="00531C2D">
          <w:rPr>
            <w:rStyle w:val="ac"/>
            <w:rFonts w:ascii="Times New Roman" w:hAnsi="Times New Roman" w:cs="Times New Roman"/>
            <w:b/>
            <w:bCs/>
            <w:color w:val="auto"/>
            <w:u w:val="none"/>
            <w:lang w:val="ru-RU"/>
          </w:rPr>
          <w:t>а</w:t>
        </w:r>
        <w:r w:rsidR="00531C2D" w:rsidRPr="007456B9">
          <w:rPr>
            <w:rStyle w:val="ac"/>
            <w:rFonts w:ascii="Times New Roman" w:hAnsi="Times New Roman" w:cs="Times New Roman"/>
            <w:b/>
            <w:bCs/>
            <w:color w:val="auto"/>
            <w:u w:val="none"/>
            <w:lang w:val="ru-RU"/>
          </w:rPr>
          <w:t xml:space="preserve"> Анатольевич</w:t>
        </w:r>
      </w:hyperlink>
      <w:r w:rsidR="00531C2D">
        <w:rPr>
          <w:rFonts w:ascii="Times New Roman" w:hAnsi="Times New Roman" w:cs="Times New Roman"/>
          <w:b/>
          <w:bCs/>
          <w:lang w:val="ru-RU"/>
        </w:rPr>
        <w:t>а</w:t>
      </w:r>
      <w:r w:rsidR="00531C2D" w:rsidRPr="00201E8B">
        <w:rPr>
          <w:rFonts w:ascii="Times New Roman" w:hAnsi="Times New Roman" w:cs="Times New Roman"/>
          <w:b/>
          <w:lang w:val="ru-RU"/>
        </w:rPr>
        <w:t xml:space="preserve"> </w:t>
      </w:r>
      <w:r w:rsidR="00531C2D" w:rsidRPr="00201E8B">
        <w:rPr>
          <w:rFonts w:ascii="Times New Roman" w:hAnsi="Times New Roman" w:cs="Times New Roman"/>
          <w:lang w:val="ru-RU"/>
        </w:rPr>
        <w:t xml:space="preserve">(ИНН </w:t>
      </w:r>
      <w:r w:rsidR="00531C2D" w:rsidRPr="0050553C">
        <w:rPr>
          <w:rFonts w:ascii="Times New Roman" w:hAnsi="Times New Roman" w:cs="Times New Roman"/>
          <w:lang w:val="ru-RU"/>
        </w:rPr>
        <w:t>381805050654</w:t>
      </w:r>
      <w:r w:rsidR="00531C2D" w:rsidRPr="00201E8B">
        <w:rPr>
          <w:rFonts w:ascii="Times New Roman" w:hAnsi="Times New Roman" w:cs="Times New Roman"/>
          <w:lang w:val="ru-RU"/>
        </w:rPr>
        <w:t xml:space="preserve">, СНИЛС </w:t>
      </w:r>
      <w:r w:rsidR="00531C2D" w:rsidRPr="0050553C">
        <w:rPr>
          <w:rFonts w:ascii="Times New Roman" w:hAnsi="Times New Roman" w:cs="Times New Roman"/>
          <w:lang w:val="ru-RU"/>
        </w:rPr>
        <w:t>071-351-233 24</w:t>
      </w:r>
      <w:r w:rsidR="00531C2D" w:rsidRPr="00201E8B">
        <w:rPr>
          <w:rFonts w:ascii="Times New Roman" w:hAnsi="Times New Roman" w:cs="Times New Roman"/>
          <w:lang w:val="ru-RU"/>
        </w:rPr>
        <w:t>)</w:t>
      </w:r>
    </w:p>
    <w:p w14:paraId="40CA7A72" w14:textId="7D7D3371" w:rsidR="00531C2D" w:rsidRPr="00DF5335" w:rsidRDefault="00531C2D" w:rsidP="00531C2D">
      <w:pPr>
        <w:ind w:right="-57"/>
        <w:rPr>
          <w:rFonts w:ascii="Times New Roman" w:hAnsi="Times New Roman" w:cs="Times New Roman"/>
          <w:bCs/>
          <w:lang w:val="ru-RU"/>
        </w:rPr>
      </w:pPr>
      <w:r w:rsidRPr="00DF5335">
        <w:rPr>
          <w:rFonts w:ascii="Times New Roman" w:hAnsi="Times New Roman" w:cs="Times New Roman"/>
          <w:bCs/>
          <w:lang w:val="ru-RU"/>
        </w:rPr>
        <w:t xml:space="preserve">Контактный телефон: </w:t>
      </w:r>
      <w:r w:rsidRPr="00823392">
        <w:rPr>
          <w:rFonts w:ascii="Times New Roman" w:hAnsi="Times New Roman" w:cs="Times New Roman"/>
          <w:bCs/>
          <w:lang w:val="ru-RU"/>
        </w:rPr>
        <w:t>8</w:t>
      </w:r>
      <w:r>
        <w:rPr>
          <w:rFonts w:ascii="Times New Roman" w:hAnsi="Times New Roman" w:cs="Times New Roman"/>
          <w:bCs/>
          <w:lang w:val="ru-RU"/>
        </w:rPr>
        <w:t>(</w:t>
      </w:r>
      <w:r w:rsidRPr="00823392">
        <w:rPr>
          <w:rFonts w:ascii="Times New Roman" w:hAnsi="Times New Roman" w:cs="Times New Roman"/>
          <w:bCs/>
          <w:lang w:val="ru-RU"/>
        </w:rPr>
        <w:t>924</w:t>
      </w:r>
      <w:r>
        <w:rPr>
          <w:rFonts w:ascii="Times New Roman" w:hAnsi="Times New Roman" w:cs="Times New Roman"/>
          <w:bCs/>
          <w:lang w:val="ru-RU"/>
        </w:rPr>
        <w:t>)</w:t>
      </w:r>
      <w:r w:rsidRPr="00823392">
        <w:rPr>
          <w:rFonts w:ascii="Times New Roman" w:hAnsi="Times New Roman" w:cs="Times New Roman"/>
          <w:bCs/>
          <w:lang w:val="ru-RU"/>
        </w:rPr>
        <w:t>615-18-21</w:t>
      </w:r>
    </w:p>
    <w:p w14:paraId="32C83EA2" w14:textId="38800F97" w:rsidR="00531C2D" w:rsidRPr="00531C2D" w:rsidRDefault="00531C2D" w:rsidP="00531C2D">
      <w:pPr>
        <w:ind w:right="-57"/>
        <w:rPr>
          <w:rFonts w:ascii="Times New Roman" w:hAnsi="Times New Roman" w:cs="Times New Roman"/>
          <w:bCs/>
          <w:lang w:val="ru-RU"/>
        </w:rPr>
      </w:pPr>
      <w:r w:rsidRPr="00DF5335">
        <w:rPr>
          <w:rFonts w:ascii="Times New Roman" w:hAnsi="Times New Roman" w:cs="Times New Roman"/>
          <w:bCs/>
          <w:lang w:val="ru-RU"/>
        </w:rPr>
        <w:t>Электронная почта</w:t>
      </w:r>
      <w:r w:rsidRPr="00531C2D">
        <w:rPr>
          <w:rFonts w:ascii="Times New Roman" w:hAnsi="Times New Roman" w:cs="Times New Roman"/>
          <w:bCs/>
          <w:lang w:val="ru-RU"/>
        </w:rPr>
        <w:t xml:space="preserve">: </w:t>
      </w:r>
      <w:hyperlink r:id="rId17" w:history="1">
        <w:r w:rsidRPr="00531C2D">
          <w:rPr>
            <w:rStyle w:val="ac"/>
            <w:rFonts w:ascii="Times New Roman" w:hAnsi="Times New Roman" w:cs="Times New Roman"/>
            <w:bCs/>
            <w:color w:val="auto"/>
            <w:u w:val="none"/>
          </w:rPr>
          <w:t>denisbobyrev</w:t>
        </w:r>
        <w:r w:rsidRPr="00531C2D">
          <w:rPr>
            <w:rStyle w:val="ac"/>
            <w:rFonts w:ascii="Times New Roman" w:hAnsi="Times New Roman" w:cs="Times New Roman"/>
            <w:bCs/>
            <w:color w:val="auto"/>
            <w:u w:val="none"/>
            <w:lang w:val="ru-RU"/>
          </w:rPr>
          <w:t>@</w:t>
        </w:r>
        <w:r w:rsidRPr="00531C2D">
          <w:rPr>
            <w:rStyle w:val="ac"/>
            <w:rFonts w:ascii="Times New Roman" w:hAnsi="Times New Roman" w:cs="Times New Roman"/>
            <w:bCs/>
            <w:color w:val="auto"/>
            <w:u w:val="none"/>
          </w:rPr>
          <w:t>mail</w:t>
        </w:r>
        <w:r w:rsidRPr="00531C2D">
          <w:rPr>
            <w:rStyle w:val="ac"/>
            <w:rFonts w:ascii="Times New Roman" w:hAnsi="Times New Roman" w:cs="Times New Roman"/>
            <w:bCs/>
            <w:color w:val="auto"/>
            <w:u w:val="none"/>
            <w:lang w:val="ru-RU"/>
          </w:rPr>
          <w:t>.</w:t>
        </w:r>
        <w:proofErr w:type="spellStart"/>
        <w:r w:rsidRPr="00531C2D">
          <w:rPr>
            <w:rStyle w:val="ac"/>
            <w:rFonts w:ascii="Times New Roman" w:hAnsi="Times New Roman" w:cs="Times New Roman"/>
            <w:bCs/>
            <w:color w:val="auto"/>
            <w:u w:val="none"/>
          </w:rPr>
          <w:t>ru</w:t>
        </w:r>
        <w:proofErr w:type="spellEnd"/>
      </w:hyperlink>
    </w:p>
    <w:p w14:paraId="471790D0" w14:textId="4098BEFE" w:rsidR="00531C2D" w:rsidRPr="00DF5335" w:rsidRDefault="00531C2D" w:rsidP="00531C2D">
      <w:pPr>
        <w:ind w:right="-57"/>
        <w:rPr>
          <w:rFonts w:ascii="Times New Roman" w:hAnsi="Times New Roman" w:cs="Times New Roman"/>
          <w:lang w:val="ru-RU"/>
        </w:rPr>
      </w:pPr>
      <w:r w:rsidRPr="00DF5335">
        <w:rPr>
          <w:rFonts w:ascii="Times New Roman" w:hAnsi="Times New Roman" w:cs="Times New Roman"/>
          <w:color w:val="000000"/>
          <w:lang w:val="ru-RU"/>
        </w:rPr>
        <w:t>Адрес для корреспонденции</w:t>
      </w:r>
      <w:r w:rsidRPr="00DF5335">
        <w:rPr>
          <w:rFonts w:ascii="Times New Roman" w:eastAsia="Calibri" w:hAnsi="Times New Roman" w:cs="Times New Roman"/>
          <w:color w:val="000000"/>
          <w:lang w:val="ru-RU" w:eastAsia="en-US"/>
        </w:rPr>
        <w:t>:</w:t>
      </w:r>
      <w:r w:rsidRPr="00DF5335">
        <w:rPr>
          <w:rFonts w:ascii="Times New Roman" w:hAnsi="Times New Roman" w:cs="Times New Roman"/>
          <w:lang w:val="ru-RU"/>
        </w:rPr>
        <w:t xml:space="preserve"> </w:t>
      </w:r>
      <w:r w:rsidRPr="00531C2D">
        <w:rPr>
          <w:rFonts w:ascii="Times New Roman" w:hAnsi="Times New Roman" w:cs="Times New Roman"/>
          <w:lang w:val="ru-RU"/>
        </w:rPr>
        <w:t xml:space="preserve">664007, Иркутская обл., г. Иркутск, ул. </w:t>
      </w:r>
      <w:r w:rsidRPr="00E23691">
        <w:rPr>
          <w:rFonts w:ascii="Times New Roman" w:hAnsi="Times New Roman" w:cs="Times New Roman"/>
          <w:lang w:val="ru-RU"/>
        </w:rPr>
        <w:t>Красногвардейская, д. 14, кв. 18</w:t>
      </w:r>
    </w:p>
    <w:p w14:paraId="7A1FAE15" w14:textId="77777777" w:rsidR="00531C2D" w:rsidRPr="00DF5335" w:rsidRDefault="00531C2D" w:rsidP="00AA4618">
      <w:pPr>
        <w:ind w:right="-57"/>
        <w:rPr>
          <w:rFonts w:ascii="Times New Roman" w:hAnsi="Times New Roman" w:cs="Times New Roman"/>
          <w:b/>
          <w:bCs/>
          <w:lang w:val="ru-RU"/>
        </w:rPr>
      </w:pPr>
    </w:p>
    <w:p w14:paraId="4171CF8C" w14:textId="2EA26D61" w:rsidR="00AA4618" w:rsidRPr="00DF5335" w:rsidRDefault="00AA4618" w:rsidP="00AA4618">
      <w:pPr>
        <w:ind w:right="-57"/>
        <w:rPr>
          <w:rFonts w:ascii="Times New Roman" w:hAnsi="Times New Roman" w:cs="Times New Roman"/>
          <w:b/>
          <w:bCs/>
          <w:iCs/>
          <w:lang w:val="ru-RU"/>
        </w:rPr>
      </w:pPr>
      <w:r w:rsidRPr="00DF5335">
        <w:rPr>
          <w:rFonts w:ascii="Times New Roman" w:hAnsi="Times New Roman" w:cs="Times New Roman"/>
          <w:b/>
          <w:bCs/>
          <w:lang w:val="ru-RU"/>
        </w:rPr>
        <w:t>Банковские реквизиты</w:t>
      </w:r>
      <w:r w:rsidR="00763B4F" w:rsidRPr="00DF5335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531C2D" w:rsidRPr="0050553C">
        <w:rPr>
          <w:rFonts w:ascii="Times New Roman" w:hAnsi="Times New Roman" w:cs="Times New Roman"/>
          <w:b/>
          <w:iCs/>
          <w:lang w:val="ru-RU"/>
        </w:rPr>
        <w:t>Стрелков</w:t>
      </w:r>
      <w:r w:rsidR="00B13EDC">
        <w:rPr>
          <w:rFonts w:ascii="Times New Roman" w:hAnsi="Times New Roman" w:cs="Times New Roman"/>
          <w:b/>
          <w:iCs/>
          <w:lang w:val="ru-RU"/>
        </w:rPr>
        <w:t>ой Валентины Николаевны</w:t>
      </w:r>
      <w:r w:rsidRPr="00DF5335">
        <w:rPr>
          <w:rFonts w:ascii="Times New Roman" w:hAnsi="Times New Roman" w:cs="Times New Roman"/>
          <w:b/>
          <w:iCs/>
          <w:lang w:val="ru-RU"/>
        </w:rPr>
        <w:t>:</w:t>
      </w:r>
    </w:p>
    <w:p w14:paraId="08C91B85" w14:textId="688BE25C" w:rsidR="00CF2E71" w:rsidRPr="00DF5335" w:rsidRDefault="00CF2E71" w:rsidP="00CF2E71">
      <w:pPr>
        <w:autoSpaceDE w:val="0"/>
        <w:autoSpaceDN w:val="0"/>
        <w:adjustRightInd w:val="0"/>
        <w:rPr>
          <w:rFonts w:ascii="Times New Roman" w:eastAsia="Calibri" w:hAnsi="Times New Roman" w:cs="Times New Roman"/>
          <w:lang w:val="ru-RU"/>
        </w:rPr>
      </w:pPr>
      <w:r w:rsidRPr="00DF5335">
        <w:rPr>
          <w:rFonts w:ascii="Times New Roman" w:eastAsia="Calibri" w:hAnsi="Times New Roman" w:cs="Times New Roman"/>
          <w:lang w:val="ru-RU"/>
        </w:rPr>
        <w:t xml:space="preserve">Наименование получателя </w:t>
      </w:r>
      <w:r w:rsidR="00AA3018">
        <w:rPr>
          <w:rFonts w:ascii="Times New Roman" w:hAnsi="Times New Roman" w:cs="Times New Roman"/>
          <w:b/>
          <w:iCs/>
          <w:lang w:val="ru-RU"/>
        </w:rPr>
        <w:t>Бобырев Денис Анатольевич</w:t>
      </w:r>
    </w:p>
    <w:p w14:paraId="6DA03431" w14:textId="77777777" w:rsidR="00AA3018" w:rsidRDefault="00AA3018" w:rsidP="00AA4618">
      <w:pPr>
        <w:ind w:right="-57"/>
        <w:rPr>
          <w:rFonts w:ascii="Times New Roman" w:eastAsia="Calibri" w:hAnsi="Times New Roman" w:cs="Times New Roman"/>
          <w:lang w:val="ru-RU"/>
        </w:rPr>
      </w:pPr>
      <w:r w:rsidRPr="00AA3018">
        <w:rPr>
          <w:rFonts w:ascii="Times New Roman" w:eastAsia="Calibri" w:hAnsi="Times New Roman" w:cs="Times New Roman"/>
          <w:lang w:val="ru-RU"/>
        </w:rPr>
        <w:t>Банк ФИЛИАЛ "ЦЕНТРАЛЬНЫЙ" ПУБЛИЧНОГО АКЦИОНЕРНОГО ОБЩЕСТВА "СОВКОМБАНК"</w:t>
      </w:r>
    </w:p>
    <w:p w14:paraId="7713B394" w14:textId="77777777" w:rsidR="00AA3018" w:rsidRDefault="00AA3018" w:rsidP="00AA4618">
      <w:pPr>
        <w:ind w:right="-57"/>
        <w:rPr>
          <w:rFonts w:ascii="Times New Roman" w:eastAsia="Calibri" w:hAnsi="Times New Roman" w:cs="Times New Roman"/>
          <w:lang w:val="ru-RU"/>
        </w:rPr>
      </w:pPr>
      <w:r w:rsidRPr="00AA3018">
        <w:rPr>
          <w:rFonts w:ascii="Times New Roman" w:eastAsia="Calibri" w:hAnsi="Times New Roman" w:cs="Times New Roman"/>
          <w:lang w:val="ru-RU"/>
        </w:rPr>
        <w:t>ИНН: 4401116480</w:t>
      </w:r>
    </w:p>
    <w:p w14:paraId="3280D46B" w14:textId="77777777" w:rsidR="00AA3018" w:rsidRDefault="00AA3018" w:rsidP="00AA4618">
      <w:pPr>
        <w:ind w:right="-57"/>
        <w:rPr>
          <w:rFonts w:ascii="Times New Roman" w:eastAsia="Calibri" w:hAnsi="Times New Roman" w:cs="Times New Roman"/>
          <w:lang w:val="ru-RU"/>
        </w:rPr>
      </w:pPr>
      <w:r w:rsidRPr="00AA3018">
        <w:rPr>
          <w:rFonts w:ascii="Times New Roman" w:eastAsia="Calibri" w:hAnsi="Times New Roman" w:cs="Times New Roman"/>
          <w:lang w:val="ru-RU"/>
        </w:rPr>
        <w:t>ОГРН: 1144400000425</w:t>
      </w:r>
    </w:p>
    <w:p w14:paraId="2AA561CD" w14:textId="77777777" w:rsidR="00AA3018" w:rsidRDefault="00AA3018" w:rsidP="00AA4618">
      <w:pPr>
        <w:ind w:right="-57"/>
        <w:rPr>
          <w:rFonts w:ascii="Times New Roman" w:eastAsia="Calibri" w:hAnsi="Times New Roman" w:cs="Times New Roman"/>
          <w:lang w:val="ru-RU"/>
        </w:rPr>
      </w:pPr>
      <w:r w:rsidRPr="00AA3018">
        <w:rPr>
          <w:rFonts w:ascii="Times New Roman" w:eastAsia="Calibri" w:hAnsi="Times New Roman" w:cs="Times New Roman"/>
          <w:lang w:val="ru-RU"/>
        </w:rPr>
        <w:t>БИК: 045004763</w:t>
      </w:r>
    </w:p>
    <w:p w14:paraId="3CBC70A4" w14:textId="77777777" w:rsidR="00AA3018" w:rsidRDefault="00AA3018" w:rsidP="00AA4618">
      <w:pPr>
        <w:ind w:right="-57"/>
        <w:rPr>
          <w:rFonts w:ascii="Times New Roman" w:eastAsia="Calibri" w:hAnsi="Times New Roman" w:cs="Times New Roman"/>
          <w:lang w:val="ru-RU"/>
        </w:rPr>
      </w:pPr>
      <w:proofErr w:type="spellStart"/>
      <w:proofErr w:type="gramStart"/>
      <w:r w:rsidRPr="00AA3018">
        <w:rPr>
          <w:rFonts w:ascii="Times New Roman" w:eastAsia="Calibri" w:hAnsi="Times New Roman" w:cs="Times New Roman"/>
          <w:lang w:val="ru-RU"/>
        </w:rPr>
        <w:t>корр.счет</w:t>
      </w:r>
      <w:proofErr w:type="spellEnd"/>
      <w:proofErr w:type="gramEnd"/>
      <w:r w:rsidRPr="00AA3018">
        <w:rPr>
          <w:rFonts w:ascii="Times New Roman" w:eastAsia="Calibri" w:hAnsi="Times New Roman" w:cs="Times New Roman"/>
          <w:lang w:val="ru-RU"/>
        </w:rPr>
        <w:t>: 30101810150040000763</w:t>
      </w:r>
    </w:p>
    <w:p w14:paraId="44770404" w14:textId="13DA675F" w:rsidR="003C58D9" w:rsidRPr="00DF5335" w:rsidRDefault="00AA3018" w:rsidP="00AA4618">
      <w:pPr>
        <w:ind w:right="-57"/>
        <w:rPr>
          <w:rFonts w:ascii="Times New Roman" w:eastAsia="Calibri" w:hAnsi="Times New Roman" w:cs="Times New Roman"/>
          <w:lang w:val="ru-RU"/>
        </w:rPr>
      </w:pPr>
      <w:r w:rsidRPr="00AA3018">
        <w:rPr>
          <w:rFonts w:ascii="Times New Roman" w:eastAsia="Calibri" w:hAnsi="Times New Roman" w:cs="Times New Roman"/>
          <w:lang w:val="ru-RU"/>
        </w:rPr>
        <w:t>номер счета: 40817810350187787076</w:t>
      </w:r>
    </w:p>
    <w:p w14:paraId="08F19FBE" w14:textId="77777777" w:rsidR="003C58D9" w:rsidRPr="00DF5335" w:rsidRDefault="003C58D9" w:rsidP="00AA4618">
      <w:pPr>
        <w:ind w:right="-57"/>
        <w:rPr>
          <w:rFonts w:ascii="Times New Roman" w:eastAsia="Calibri" w:hAnsi="Times New Roman" w:cs="Times New Roman"/>
          <w:lang w:val="ru-RU"/>
        </w:rPr>
      </w:pPr>
    </w:p>
    <w:p w14:paraId="48A00750" w14:textId="77777777" w:rsidR="003810BC" w:rsidRPr="00725DC1" w:rsidRDefault="003810B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>ПОВЕРЕННЫЙ:</w:t>
      </w:r>
    </w:p>
    <w:p w14:paraId="3E456C04" w14:textId="77777777" w:rsidR="00EA7E8D" w:rsidRPr="00725DC1" w:rsidRDefault="003810BC" w:rsidP="00EA7E8D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>АО «Российский аукционный дом»</w:t>
      </w:r>
    </w:p>
    <w:p w14:paraId="084DBB22" w14:textId="77777777" w:rsidR="00EA7E8D" w:rsidRPr="00725DC1" w:rsidRDefault="00EA7E8D" w:rsidP="00EA7E8D">
      <w:pPr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 xml:space="preserve">Место нахождения: </w:t>
      </w:r>
    </w:p>
    <w:p w14:paraId="2910CD7C" w14:textId="77777777" w:rsidR="00EA7E8D" w:rsidRPr="00725DC1" w:rsidRDefault="00EA7E8D" w:rsidP="00EA7E8D">
      <w:pPr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190000, Санкт-Петербург, пер. Гривцова, дом 5, лит.</w:t>
      </w:r>
      <w:r w:rsidR="000E6549" w:rsidRPr="00725DC1">
        <w:rPr>
          <w:rFonts w:ascii="Times New Roman" w:hAnsi="Times New Roman" w:cs="Times New Roman"/>
          <w:bCs/>
          <w:lang w:val="ru-RU"/>
        </w:rPr>
        <w:t xml:space="preserve"> </w:t>
      </w:r>
      <w:r w:rsidRPr="00725DC1">
        <w:rPr>
          <w:rFonts w:ascii="Times New Roman" w:hAnsi="Times New Roman" w:cs="Times New Roman"/>
          <w:bCs/>
          <w:lang w:val="ru-RU"/>
        </w:rPr>
        <w:t>В.</w:t>
      </w:r>
    </w:p>
    <w:p w14:paraId="04A7E87D" w14:textId="61B4F291" w:rsidR="00EA7E8D" w:rsidRPr="00725DC1" w:rsidRDefault="00EA7E8D" w:rsidP="00EA7E8D">
      <w:pPr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 xml:space="preserve">Адрес для направления корреспонденции: </w:t>
      </w:r>
      <w:r w:rsidR="00670449" w:rsidRPr="00725DC1">
        <w:rPr>
          <w:rFonts w:ascii="Times New Roman" w:hAnsi="Times New Roman" w:cs="Times New Roman"/>
          <w:bCs/>
          <w:lang w:val="ru-RU"/>
        </w:rPr>
        <w:t>660049</w:t>
      </w:r>
      <w:r w:rsidR="004D33B6" w:rsidRPr="00725DC1">
        <w:rPr>
          <w:rFonts w:ascii="Times New Roman" w:hAnsi="Times New Roman" w:cs="Times New Roman"/>
          <w:bCs/>
          <w:lang w:val="ru-RU"/>
        </w:rPr>
        <w:t xml:space="preserve">, </w:t>
      </w:r>
      <w:r w:rsidR="0033437A" w:rsidRPr="00725DC1">
        <w:rPr>
          <w:rFonts w:ascii="Times New Roman" w:hAnsi="Times New Roman" w:cs="Times New Roman"/>
          <w:bCs/>
          <w:lang w:val="ru-RU"/>
        </w:rPr>
        <w:t xml:space="preserve">Красноярский край, </w:t>
      </w:r>
      <w:r w:rsidR="004D33B6" w:rsidRPr="00725DC1">
        <w:rPr>
          <w:rFonts w:ascii="Times New Roman" w:hAnsi="Times New Roman" w:cs="Times New Roman"/>
          <w:bCs/>
          <w:lang w:val="ru-RU"/>
        </w:rPr>
        <w:t xml:space="preserve">г. </w:t>
      </w:r>
      <w:r w:rsidR="00670449" w:rsidRPr="00725DC1">
        <w:rPr>
          <w:rFonts w:ascii="Times New Roman" w:hAnsi="Times New Roman" w:cs="Times New Roman"/>
          <w:bCs/>
          <w:lang w:val="ru-RU"/>
        </w:rPr>
        <w:t>Красноярск</w:t>
      </w:r>
      <w:r w:rsidR="004D33B6" w:rsidRPr="00725DC1">
        <w:rPr>
          <w:rFonts w:ascii="Times New Roman" w:hAnsi="Times New Roman" w:cs="Times New Roman"/>
          <w:bCs/>
          <w:lang w:val="ru-RU"/>
        </w:rPr>
        <w:t xml:space="preserve">, ул. </w:t>
      </w:r>
      <w:r w:rsidR="00670449" w:rsidRPr="00725DC1">
        <w:rPr>
          <w:rFonts w:ascii="Times New Roman" w:hAnsi="Times New Roman" w:cs="Times New Roman"/>
          <w:bCs/>
          <w:lang w:val="ru-RU"/>
        </w:rPr>
        <w:t>Парижской Коммуны</w:t>
      </w:r>
      <w:r w:rsidR="004D33B6" w:rsidRPr="00725DC1">
        <w:rPr>
          <w:rFonts w:ascii="Times New Roman" w:hAnsi="Times New Roman" w:cs="Times New Roman"/>
          <w:bCs/>
          <w:lang w:val="ru-RU"/>
        </w:rPr>
        <w:t>, д. 3</w:t>
      </w:r>
      <w:r w:rsidR="00670449" w:rsidRPr="00725DC1">
        <w:rPr>
          <w:rFonts w:ascii="Times New Roman" w:hAnsi="Times New Roman" w:cs="Times New Roman"/>
          <w:bCs/>
          <w:lang w:val="ru-RU"/>
        </w:rPr>
        <w:t>9А, оф. 4-13</w:t>
      </w:r>
      <w:r w:rsidRPr="00725DC1">
        <w:rPr>
          <w:rFonts w:ascii="Times New Roman" w:hAnsi="Times New Roman" w:cs="Times New Roman"/>
          <w:bCs/>
          <w:lang w:val="ru-RU"/>
        </w:rPr>
        <w:t>.</w:t>
      </w:r>
    </w:p>
    <w:p w14:paraId="388EC01A" w14:textId="388B2C4A" w:rsidR="00EA7E8D" w:rsidRPr="00725DC1" w:rsidRDefault="00EA7E8D" w:rsidP="00EA7E8D">
      <w:pPr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 xml:space="preserve">Зарегистрировано Межрайонной ИФНС России №15 по Санкт-Петербургу 31.08.2009 года  </w:t>
      </w:r>
    </w:p>
    <w:p w14:paraId="576C843A" w14:textId="77777777" w:rsidR="0078422D" w:rsidRPr="00725DC1" w:rsidRDefault="00EA7E8D" w:rsidP="00EA7E8D">
      <w:pPr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ОГРН 1097847233351,</w:t>
      </w:r>
    </w:p>
    <w:p w14:paraId="79199CA7" w14:textId="77777777" w:rsidR="0078422D" w:rsidRPr="00725DC1" w:rsidRDefault="00EA7E8D" w:rsidP="00EA7E8D">
      <w:pPr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 xml:space="preserve">ИНН 7838430413, </w:t>
      </w:r>
    </w:p>
    <w:p w14:paraId="669BAEF9" w14:textId="77777777" w:rsidR="00EA7E8D" w:rsidRPr="00725DC1" w:rsidRDefault="00EA7E8D" w:rsidP="00D53B0B">
      <w:pPr>
        <w:jc w:val="both"/>
        <w:rPr>
          <w:rFonts w:ascii="Times New Roman" w:hAnsi="Times New Roman" w:cs="Times New Roman"/>
          <w:bCs/>
          <w:lang w:val="ru-RU"/>
        </w:rPr>
      </w:pPr>
      <w:r w:rsidRPr="00725DC1">
        <w:rPr>
          <w:rFonts w:ascii="Times New Roman" w:hAnsi="Times New Roman" w:cs="Times New Roman"/>
          <w:bCs/>
          <w:lang w:val="ru-RU"/>
        </w:rPr>
        <w:t>КПП 783801001.</w:t>
      </w:r>
    </w:p>
    <w:p w14:paraId="2B13AA14" w14:textId="77777777" w:rsidR="00D53B0B" w:rsidRPr="00725DC1" w:rsidRDefault="00D53B0B" w:rsidP="00D53B0B">
      <w:pPr>
        <w:pStyle w:val="aff2"/>
        <w:spacing w:before="0" w:beforeAutospacing="0" w:after="0" w:afterAutospacing="0"/>
      </w:pPr>
      <w:r w:rsidRPr="00725DC1">
        <w:rPr>
          <w:bCs/>
        </w:rPr>
        <w:t xml:space="preserve">р/с № </w:t>
      </w:r>
      <w:r w:rsidRPr="00725DC1">
        <w:t>40702810726260000311</w:t>
      </w:r>
      <w:r w:rsidRPr="00725DC1">
        <w:rPr>
          <w:bCs/>
        </w:rPr>
        <w:t xml:space="preserve"> в </w:t>
      </w:r>
      <w:r w:rsidRPr="00725DC1">
        <w:t>Филиале «ЦЕНТРАЛЬНЫЙ» БАНКА ВТБ (ПАО) г. Москва</w:t>
      </w:r>
    </w:p>
    <w:p w14:paraId="2C708A9F" w14:textId="77777777" w:rsidR="00D53B0B" w:rsidRPr="00725DC1" w:rsidRDefault="00D53B0B" w:rsidP="00D53B0B">
      <w:pPr>
        <w:pStyle w:val="aff2"/>
        <w:spacing w:before="0" w:beforeAutospacing="0" w:after="0" w:afterAutospacing="0"/>
      </w:pPr>
      <w:r w:rsidRPr="00725DC1">
        <w:t>БИК: 044525411</w:t>
      </w:r>
    </w:p>
    <w:p w14:paraId="7482C8EE" w14:textId="24DCAB40" w:rsidR="00D53B0B" w:rsidRPr="00725DC1" w:rsidRDefault="00DF6C1C" w:rsidP="00D53B0B">
      <w:pPr>
        <w:pStyle w:val="aff2"/>
        <w:spacing w:before="0" w:beforeAutospacing="0" w:after="0" w:afterAutospacing="0"/>
      </w:pPr>
      <w:r w:rsidRPr="00725DC1">
        <w:t>Кор</w:t>
      </w:r>
      <w:r w:rsidR="009025E9" w:rsidRPr="00725DC1">
        <w:t>.</w:t>
      </w:r>
      <w:r w:rsidRPr="00725DC1">
        <w:t>/счет</w:t>
      </w:r>
      <w:r w:rsidR="00D53B0B" w:rsidRPr="00725DC1">
        <w:t>: 30101810145250000411</w:t>
      </w:r>
      <w:r w:rsidR="00D53B0B" w:rsidRPr="00725DC1">
        <w:rPr>
          <w:bCs/>
        </w:rPr>
        <w:t>.</w:t>
      </w:r>
    </w:p>
    <w:p w14:paraId="1F891174" w14:textId="77777777" w:rsidR="003810BC" w:rsidRPr="00725DC1" w:rsidRDefault="003810BC" w:rsidP="003810BC">
      <w:pPr>
        <w:rPr>
          <w:rFonts w:ascii="Times New Roman" w:hAnsi="Times New Roman" w:cs="Times New Roman"/>
          <w:b/>
          <w:highlight w:val="yellow"/>
          <w:lang w:val="ru-RU"/>
        </w:rPr>
      </w:pPr>
    </w:p>
    <w:p w14:paraId="686F6083" w14:textId="77777777" w:rsidR="00E0343A" w:rsidRPr="00725DC1" w:rsidRDefault="00E0343A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13D66579" w14:textId="0AFB64B3" w:rsidR="003810BC" w:rsidRPr="00725DC1" w:rsidRDefault="003810B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>ДОВЕРИТЕЛЬ</w:t>
      </w:r>
      <w:r w:rsidRPr="00725DC1">
        <w:rPr>
          <w:rFonts w:ascii="Times New Roman" w:hAnsi="Times New Roman" w:cs="Times New Roman"/>
          <w:b/>
          <w:bCs/>
          <w:lang w:val="ru-RU"/>
        </w:rPr>
        <w:tab/>
      </w:r>
      <w:r w:rsidRPr="00725DC1">
        <w:rPr>
          <w:rFonts w:ascii="Times New Roman" w:hAnsi="Times New Roman" w:cs="Times New Roman"/>
          <w:b/>
          <w:bCs/>
          <w:lang w:val="ru-RU"/>
        </w:rPr>
        <w:tab/>
      </w:r>
      <w:r w:rsidRPr="00725DC1">
        <w:rPr>
          <w:rFonts w:ascii="Times New Roman" w:hAnsi="Times New Roman" w:cs="Times New Roman"/>
          <w:b/>
          <w:bCs/>
          <w:lang w:val="ru-RU"/>
        </w:rPr>
        <w:tab/>
      </w:r>
      <w:r w:rsidRPr="00725DC1">
        <w:rPr>
          <w:rFonts w:ascii="Times New Roman" w:hAnsi="Times New Roman" w:cs="Times New Roman"/>
          <w:b/>
          <w:bCs/>
          <w:lang w:val="ru-RU"/>
        </w:rPr>
        <w:tab/>
      </w:r>
      <w:r w:rsidRPr="00725DC1">
        <w:rPr>
          <w:rFonts w:ascii="Times New Roman" w:hAnsi="Times New Roman" w:cs="Times New Roman"/>
          <w:b/>
          <w:bCs/>
          <w:lang w:val="ru-RU"/>
        </w:rPr>
        <w:tab/>
        <w:t>ПОВЕРЕННЫЙ</w:t>
      </w:r>
    </w:p>
    <w:p w14:paraId="22FF8B4E" w14:textId="77777777" w:rsidR="003810BC" w:rsidRPr="00725DC1" w:rsidRDefault="003810B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408FF997" w14:textId="77777777" w:rsidR="003810BC" w:rsidRPr="00725DC1" w:rsidRDefault="003810B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6E66EFEB" w14:textId="77777777" w:rsidR="00E0343A" w:rsidRPr="00725DC1" w:rsidRDefault="00E0343A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7E0EF0F2" w14:textId="38838D3E" w:rsidR="00FB2EBC" w:rsidRDefault="003810B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25DC1">
        <w:rPr>
          <w:rFonts w:ascii="Times New Roman" w:hAnsi="Times New Roman" w:cs="Times New Roman"/>
          <w:b/>
          <w:bCs/>
          <w:lang w:val="ru-RU"/>
        </w:rPr>
        <w:t xml:space="preserve">______________________/ </w:t>
      </w:r>
      <w:r w:rsidR="00531C2D">
        <w:rPr>
          <w:rFonts w:ascii="Times New Roman" w:hAnsi="Times New Roman" w:cs="Times New Roman"/>
          <w:b/>
          <w:bCs/>
          <w:lang w:val="ru-RU"/>
        </w:rPr>
        <w:t>Бобырев Д.А.</w:t>
      </w:r>
      <w:r w:rsidR="00196B5E" w:rsidRPr="00725DC1">
        <w:rPr>
          <w:rFonts w:ascii="Times New Roman" w:hAnsi="Times New Roman" w:cs="Times New Roman"/>
          <w:b/>
          <w:bCs/>
          <w:lang w:val="ru-RU"/>
        </w:rPr>
        <w:t>/</w:t>
      </w:r>
      <w:r w:rsidR="00FB2EBC" w:rsidRPr="00725DC1">
        <w:rPr>
          <w:rFonts w:ascii="Times New Roman" w:hAnsi="Times New Roman" w:cs="Times New Roman"/>
          <w:b/>
          <w:bCs/>
          <w:lang w:val="ru-RU"/>
        </w:rPr>
        <w:tab/>
      </w:r>
      <w:r w:rsidR="00FB2EBC" w:rsidRPr="00725DC1">
        <w:rPr>
          <w:rFonts w:ascii="Times New Roman" w:hAnsi="Times New Roman" w:cs="Times New Roman"/>
          <w:b/>
          <w:bCs/>
          <w:lang w:val="ru-RU"/>
        </w:rPr>
        <w:tab/>
        <w:t>_________________/</w:t>
      </w:r>
      <w:r w:rsidR="0015414B" w:rsidRPr="00725DC1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212A6C" w:rsidRPr="00725DC1">
        <w:rPr>
          <w:rFonts w:ascii="Times New Roman" w:hAnsi="Times New Roman" w:cs="Times New Roman"/>
          <w:b/>
          <w:bCs/>
          <w:lang w:val="ru-RU"/>
        </w:rPr>
        <w:t>Лаевский</w:t>
      </w:r>
      <w:proofErr w:type="spellEnd"/>
      <w:r w:rsidR="00212A6C" w:rsidRPr="00725DC1">
        <w:rPr>
          <w:rFonts w:ascii="Times New Roman" w:hAnsi="Times New Roman" w:cs="Times New Roman"/>
          <w:b/>
          <w:bCs/>
          <w:lang w:val="ru-RU"/>
        </w:rPr>
        <w:t xml:space="preserve"> Н.Н.</w:t>
      </w:r>
      <w:r w:rsidR="00FB2EBC" w:rsidRPr="00725DC1">
        <w:rPr>
          <w:rFonts w:ascii="Times New Roman" w:hAnsi="Times New Roman" w:cs="Times New Roman"/>
          <w:b/>
          <w:bCs/>
          <w:lang w:val="ru-RU"/>
        </w:rPr>
        <w:t>/</w:t>
      </w:r>
    </w:p>
    <w:p w14:paraId="1E3E6762" w14:textId="5EC5FFF3" w:rsidR="003810BC" w:rsidRDefault="00FB2EB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34616A">
        <w:rPr>
          <w:rFonts w:ascii="Times New Roman" w:hAnsi="Times New Roman" w:cs="Times New Roman"/>
          <w:bCs/>
          <w:sz w:val="22"/>
          <w:szCs w:val="22"/>
          <w:lang w:val="ru-RU"/>
        </w:rPr>
        <w:t>М.П.</w:t>
      </w:r>
      <w:r w:rsidRPr="0034616A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34616A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34616A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34616A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34616A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34616A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  <w:r w:rsidRPr="0034616A">
        <w:rPr>
          <w:rFonts w:ascii="Times New Roman" w:hAnsi="Times New Roman" w:cs="Times New Roman"/>
          <w:bCs/>
          <w:sz w:val="22"/>
          <w:szCs w:val="22"/>
          <w:lang w:val="ru-RU"/>
        </w:rPr>
        <w:tab/>
      </w:r>
    </w:p>
    <w:p w14:paraId="1B7C2B14" w14:textId="77777777" w:rsidR="00212A6C" w:rsidRDefault="00212A6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D8229C9" w14:textId="77777777" w:rsidR="00212A6C" w:rsidRDefault="00212A6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34397C4B" w14:textId="77777777" w:rsidR="00212A6C" w:rsidRDefault="00212A6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7C2AF1B0" w14:textId="77777777" w:rsidR="00212A6C" w:rsidRDefault="00212A6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4E7E4FB1" w14:textId="77777777" w:rsidR="00212A6C" w:rsidRDefault="00212A6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261E9B39" w14:textId="77777777" w:rsidR="00212A6C" w:rsidRDefault="00212A6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46396171" w14:textId="77777777" w:rsidR="00212A6C" w:rsidRDefault="00212A6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4012C539" w14:textId="77777777" w:rsidR="00212A6C" w:rsidRDefault="00212A6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7309E45D" w14:textId="29CE68C1" w:rsidR="00212A6C" w:rsidRDefault="00212A6C" w:rsidP="00212A6C">
      <w:pPr>
        <w:widowControl w:val="0"/>
        <w:spacing w:line="274" w:lineRule="exact"/>
        <w:ind w:left="7362" w:firstLine="426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Приложение №1</w:t>
      </w:r>
    </w:p>
    <w:p w14:paraId="5D8ACA0E" w14:textId="427669DD" w:rsidR="00212A6C" w:rsidRDefault="00212A6C" w:rsidP="00212A6C">
      <w:pPr>
        <w:ind w:left="-426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6470B8">
        <w:rPr>
          <w:rFonts w:ascii="Times New Roman" w:hAnsi="Times New Roman" w:cs="Times New Roman"/>
          <w:sz w:val="22"/>
          <w:szCs w:val="22"/>
          <w:lang w:val="ru-RU"/>
        </w:rPr>
        <w:t xml:space="preserve">к Договору поручения </w:t>
      </w:r>
      <w:r w:rsidRPr="00B13EDC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№ РАД-</w:t>
      </w:r>
      <w:r w:rsidR="006470B8" w:rsidRPr="00B13EDC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__</w:t>
      </w:r>
      <w:r w:rsidR="00AB2507" w:rsidRPr="00B13EDC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___</w:t>
      </w:r>
      <w:r w:rsidRPr="00B13EDC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/202</w:t>
      </w:r>
      <w:r w:rsidR="00B13EDC" w:rsidRPr="00B13EDC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5</w:t>
      </w:r>
      <w:r w:rsidRPr="00B13EDC">
        <w:rPr>
          <w:rFonts w:ascii="Times New Roman" w:hAnsi="Times New Roman" w:cs="Times New Roman"/>
          <w:sz w:val="22"/>
          <w:szCs w:val="22"/>
          <w:highlight w:val="yellow"/>
          <w:lang w:val="ru-RU"/>
        </w:rPr>
        <w:t xml:space="preserve"> от</w:t>
      </w:r>
      <w:r w:rsidR="003162DE" w:rsidRPr="00B13EDC">
        <w:rPr>
          <w:rFonts w:ascii="Times New Roman" w:hAnsi="Times New Roman" w:cs="Times New Roman"/>
          <w:sz w:val="22"/>
          <w:szCs w:val="22"/>
          <w:highlight w:val="yellow"/>
          <w:lang w:val="ru-RU"/>
        </w:rPr>
        <w:t xml:space="preserve"> </w:t>
      </w:r>
      <w:r w:rsidR="00B13EDC" w:rsidRPr="00B13EDC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__ марта</w:t>
      </w:r>
      <w:r w:rsidR="00204E04" w:rsidRPr="00B13EDC">
        <w:rPr>
          <w:rFonts w:ascii="Times New Roman" w:hAnsi="Times New Roman" w:cs="Times New Roman"/>
          <w:sz w:val="22"/>
          <w:szCs w:val="22"/>
          <w:highlight w:val="yellow"/>
          <w:lang w:val="ru-RU"/>
        </w:rPr>
        <w:t xml:space="preserve"> </w:t>
      </w:r>
      <w:r w:rsidRPr="00B13EDC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202</w:t>
      </w:r>
      <w:r w:rsidR="00B13EDC" w:rsidRPr="00B13EDC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5</w:t>
      </w:r>
      <w:r w:rsidRPr="00B13EDC">
        <w:rPr>
          <w:rFonts w:ascii="Times New Roman" w:hAnsi="Times New Roman" w:cs="Times New Roman"/>
          <w:sz w:val="22"/>
          <w:szCs w:val="22"/>
          <w:highlight w:val="yellow"/>
          <w:lang w:val="ru-RU"/>
        </w:rPr>
        <w:t>г.</w:t>
      </w:r>
    </w:p>
    <w:p w14:paraId="3076681C" w14:textId="77777777" w:rsidR="00212A6C" w:rsidRDefault="00212A6C" w:rsidP="00212A6C">
      <w:pPr>
        <w:widowControl w:val="0"/>
        <w:spacing w:line="274" w:lineRule="exact"/>
        <w:ind w:left="-426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4984B8A9" w14:textId="02B906B2" w:rsidR="00212A6C" w:rsidRPr="001228DC" w:rsidRDefault="001228DC" w:rsidP="00212A6C">
      <w:pPr>
        <w:suppressAutoHyphens/>
        <w:spacing w:after="120"/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1228DC">
        <w:rPr>
          <w:rFonts w:ascii="Times New Roman" w:hAnsi="Times New Roman"/>
          <w:bCs/>
          <w:sz w:val="22"/>
          <w:szCs w:val="22"/>
          <w:lang w:val="ru-RU" w:eastAsia="ar-SA"/>
        </w:rPr>
        <w:t>И</w:t>
      </w:r>
      <w:r w:rsidR="00212A6C" w:rsidRPr="001228DC">
        <w:rPr>
          <w:rFonts w:ascii="Times New Roman" w:hAnsi="Times New Roman"/>
          <w:bCs/>
          <w:sz w:val="22"/>
          <w:szCs w:val="22"/>
          <w:lang w:val="ru-RU" w:eastAsia="ar-SA"/>
        </w:rPr>
        <w:t>мущество</w:t>
      </w:r>
      <w:r w:rsidR="00763B4F" w:rsidRPr="001228DC">
        <w:rPr>
          <w:rFonts w:ascii="Times New Roman" w:hAnsi="Times New Roman"/>
          <w:bCs/>
          <w:sz w:val="22"/>
          <w:szCs w:val="22"/>
          <w:lang w:val="ru-RU" w:eastAsia="ar-SA"/>
        </w:rPr>
        <w:t xml:space="preserve"> </w:t>
      </w:r>
      <w:r w:rsidR="00927097" w:rsidRPr="00223D67">
        <w:rPr>
          <w:rFonts w:ascii="Times New Roman" w:hAnsi="Times New Roman" w:cs="Times New Roman"/>
          <w:lang w:val="ru-RU"/>
        </w:rPr>
        <w:t>Стрелков</w:t>
      </w:r>
      <w:r w:rsidR="009E54DE">
        <w:rPr>
          <w:rFonts w:ascii="Times New Roman" w:hAnsi="Times New Roman" w:cs="Times New Roman"/>
          <w:lang w:val="ru-RU"/>
        </w:rPr>
        <w:t>ой Валентины Николаевны</w:t>
      </w:r>
      <w:r w:rsidR="00212A6C" w:rsidRPr="001228DC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</w:t>
      </w:r>
      <w:r w:rsidR="00212A6C" w:rsidRPr="001228DC">
        <w:rPr>
          <w:rFonts w:ascii="Times New Roman" w:hAnsi="Times New Roman" w:cs="Times New Roman"/>
          <w:bCs/>
          <w:sz w:val="22"/>
          <w:szCs w:val="22"/>
          <w:lang w:val="ru-RU"/>
        </w:rPr>
        <w:t>подлежащее реализации: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804"/>
        <w:gridCol w:w="2239"/>
      </w:tblGrid>
      <w:tr w:rsidR="00212A6C" w14:paraId="1C430AEF" w14:textId="77777777" w:rsidTr="001E64D7">
        <w:trPr>
          <w:trHeight w:val="15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17F8" w14:textId="77777777" w:rsidR="00212A6C" w:rsidRDefault="00212A6C">
            <w:pPr>
              <w:spacing w:before="40" w:after="40"/>
              <w:ind w:right="-57" w:firstLine="142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№</w:t>
            </w:r>
          </w:p>
          <w:p w14:paraId="227D4024" w14:textId="77777777" w:rsidR="00212A6C" w:rsidRDefault="00212A6C">
            <w:pPr>
              <w:spacing w:before="40" w:after="40"/>
              <w:ind w:right="-57" w:firstLine="142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лота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5DA6" w14:textId="77777777" w:rsidR="00212A6C" w:rsidRDefault="00212A6C">
            <w:pPr>
              <w:spacing w:before="40" w:after="40"/>
              <w:ind w:right="-57" w:firstLine="142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Наименование (состав лота)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8876" w14:textId="77777777" w:rsidR="00212A6C" w:rsidRDefault="00212A6C">
            <w:pPr>
              <w:spacing w:before="40" w:after="40"/>
              <w:ind w:right="-57" w:firstLine="142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 xml:space="preserve">Начальная цена (руб.) </w:t>
            </w:r>
          </w:p>
        </w:tc>
      </w:tr>
      <w:tr w:rsidR="00212A6C" w:rsidRPr="00A21C94" w14:paraId="1E2668D2" w14:textId="77777777" w:rsidTr="00B83453">
        <w:trPr>
          <w:trHeight w:val="461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343C" w14:textId="77777777" w:rsidR="00212A6C" w:rsidRDefault="00212A6C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F91FD" w14:textId="16C76EDD" w:rsidR="009E54DE" w:rsidRPr="00153CB7" w:rsidRDefault="00771EB0" w:rsidP="009E54DE">
            <w:pPr>
              <w:ind w:right="-57"/>
              <w:jc w:val="both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    </w:t>
            </w:r>
            <w:r w:rsidR="009E54DE">
              <w:rPr>
                <w:rFonts w:eastAsia="Calibri"/>
                <w:lang w:val="ru-RU" w:eastAsia="en-US"/>
              </w:rPr>
              <w:t>Нежилое строение, склад соли, общая площадь 118,6 кв. м, адрес (местонахождение)</w:t>
            </w:r>
            <w:r w:rsidR="009E54DE" w:rsidRPr="009E54DE">
              <w:rPr>
                <w:rFonts w:eastAsia="Calibri"/>
                <w:lang w:val="ru-RU" w:eastAsia="en-US"/>
              </w:rPr>
              <w:t xml:space="preserve">: </w:t>
            </w:r>
            <w:r w:rsidR="009E54DE">
              <w:rPr>
                <w:rFonts w:eastAsia="Calibri"/>
                <w:lang w:val="ru-RU" w:eastAsia="en-US"/>
              </w:rPr>
              <w:t>Республика Хакасия, г. Саяногорск, пгт. Майна, ул. Промышленная, д.</w:t>
            </w:r>
            <w:r w:rsidR="009E54DE" w:rsidRPr="00153CB7">
              <w:rPr>
                <w:rFonts w:eastAsia="Calibri"/>
                <w:lang w:val="ru-RU" w:eastAsia="en-US"/>
              </w:rPr>
              <w:t>7 лит Б4, кадастровый номер 19:03:060103:287.</w:t>
            </w:r>
          </w:p>
          <w:p w14:paraId="1BA9E713" w14:textId="797E93F6" w:rsidR="009E54DE" w:rsidRPr="00153CB7" w:rsidRDefault="009E54DE" w:rsidP="009E54DE">
            <w:pPr>
              <w:ind w:right="-57"/>
              <w:jc w:val="both"/>
              <w:rPr>
                <w:rFonts w:eastAsia="Calibri"/>
                <w:lang w:val="ru-RU" w:eastAsia="en-US"/>
              </w:rPr>
            </w:pPr>
            <w:r w:rsidRPr="00153CB7">
              <w:rPr>
                <w:rFonts w:eastAsia="Calibri"/>
                <w:lang w:val="ru-RU" w:eastAsia="en-US"/>
              </w:rPr>
              <w:t xml:space="preserve">    Нежилое строение, склад, общая площадь 19,6 кв. м, адрес (местонахождение): Республика Хакасия, г. Саяногорск, пгт. Майна, ул. Промышленная, д.7 лит Б5, кадастровый номер 19:03:060103:282.</w:t>
            </w:r>
          </w:p>
          <w:p w14:paraId="6AEF703C" w14:textId="68CAB0F6" w:rsidR="009E54DE" w:rsidRPr="00153CB7" w:rsidRDefault="009E54DE" w:rsidP="009E54DE">
            <w:pPr>
              <w:ind w:right="-57"/>
              <w:jc w:val="both"/>
              <w:rPr>
                <w:rFonts w:eastAsia="Calibri"/>
                <w:lang w:val="ru-RU" w:eastAsia="en-US"/>
              </w:rPr>
            </w:pPr>
            <w:r w:rsidRPr="00153CB7">
              <w:rPr>
                <w:rFonts w:eastAsia="Calibri"/>
                <w:lang w:val="ru-RU" w:eastAsia="en-US"/>
              </w:rPr>
              <w:t xml:space="preserve">    Нежилое строение, </w:t>
            </w:r>
            <w:proofErr w:type="spellStart"/>
            <w:r w:rsidRPr="00153CB7">
              <w:rPr>
                <w:rFonts w:eastAsia="Calibri"/>
                <w:lang w:val="ru-RU" w:eastAsia="en-US"/>
              </w:rPr>
              <w:t>талочн</w:t>
            </w:r>
            <w:r w:rsidR="00D13779" w:rsidRPr="00153CB7">
              <w:rPr>
                <w:rFonts w:eastAsia="Calibri"/>
                <w:lang w:val="ru-RU" w:eastAsia="en-US"/>
              </w:rPr>
              <w:t>ая</w:t>
            </w:r>
            <w:proofErr w:type="spellEnd"/>
            <w:r w:rsidRPr="00153CB7">
              <w:rPr>
                <w:rFonts w:eastAsia="Calibri"/>
                <w:lang w:val="ru-RU" w:eastAsia="en-US"/>
              </w:rPr>
              <w:t>, общая площадь 56,8 кв. м, адрес (местонахождение): Республика Хакасия, г. Саяногорск, пгт. Майна, ул. Промышленная, д.7 лит В5, кадастровый номер 19:03:060103:280.</w:t>
            </w:r>
          </w:p>
          <w:p w14:paraId="766529FA" w14:textId="77777777" w:rsidR="001E64D7" w:rsidRDefault="00B83453" w:rsidP="00B83453">
            <w:pPr>
              <w:ind w:right="-57"/>
              <w:jc w:val="both"/>
              <w:rPr>
                <w:rFonts w:eastAsia="Calibri"/>
                <w:lang w:val="ru-RU" w:eastAsia="en-US"/>
              </w:rPr>
            </w:pPr>
            <w:r w:rsidRPr="00153CB7">
              <w:rPr>
                <w:rFonts w:eastAsia="Calibri"/>
                <w:lang w:val="ru-RU" w:eastAsia="en-US"/>
              </w:rPr>
              <w:t xml:space="preserve">     Нежилое строение, гараж с пристройкой, 1-этажное общая площадь 216,3 кв. м, адрес (местонахождение): Республика Хакасия, г. Саяногорск, пгт. Майна, ул. Промышленная, д.7 лит ВВ1, кадастровый номер 19:03:060103:288.</w:t>
            </w:r>
            <w:r>
              <w:rPr>
                <w:rFonts w:eastAsia="Calibri"/>
                <w:lang w:val="ru-RU" w:eastAsia="en-US"/>
              </w:rPr>
              <w:t xml:space="preserve"> </w:t>
            </w:r>
          </w:p>
          <w:p w14:paraId="566BD197" w14:textId="27ECC5F5" w:rsidR="00B83453" w:rsidRPr="00771EB0" w:rsidRDefault="00B83453" w:rsidP="00B83453">
            <w:pPr>
              <w:ind w:right="-57"/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6800" w14:textId="05600955" w:rsidR="00212A6C" w:rsidRPr="009E54DE" w:rsidRDefault="009E54DE">
            <w:pPr>
              <w:pStyle w:val="Default"/>
              <w:ind w:right="-57" w:firstLine="142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9 600 000,00</w:t>
            </w:r>
          </w:p>
        </w:tc>
      </w:tr>
    </w:tbl>
    <w:p w14:paraId="42900932" w14:textId="77777777" w:rsidR="00212A6C" w:rsidRDefault="00212A6C" w:rsidP="00212A6C">
      <w:pPr>
        <w:widowControl w:val="0"/>
        <w:spacing w:line="274" w:lineRule="exact"/>
        <w:ind w:left="-426" w:right="284" w:firstLine="142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2ABD9E64" w14:textId="77777777" w:rsidR="00212A6C" w:rsidRDefault="00212A6C" w:rsidP="00212A6C">
      <w:pPr>
        <w:widowControl w:val="0"/>
        <w:spacing w:line="274" w:lineRule="exact"/>
        <w:ind w:left="-426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093"/>
        <w:gridCol w:w="4252"/>
      </w:tblGrid>
      <w:tr w:rsidR="00212A6C" w14:paraId="40E64BBE" w14:textId="77777777" w:rsidTr="00763B4F">
        <w:tc>
          <w:tcPr>
            <w:tcW w:w="3402" w:type="dxa"/>
            <w:hideMark/>
          </w:tcPr>
          <w:p w14:paraId="47722E9B" w14:textId="77777777" w:rsidR="00212A6C" w:rsidRDefault="00212A6C">
            <w:pPr>
              <w:ind w:left="-426"/>
              <w:jc w:val="center"/>
              <w:rPr>
                <w:rFonts w:ascii="Times New Roman" w:hAnsi="Times New Roman" w:cs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ДОВЕРИТЕЛЬ</w:t>
            </w:r>
          </w:p>
        </w:tc>
        <w:tc>
          <w:tcPr>
            <w:tcW w:w="2093" w:type="dxa"/>
          </w:tcPr>
          <w:p w14:paraId="0272C6B4" w14:textId="77777777" w:rsidR="00212A6C" w:rsidRDefault="00212A6C">
            <w:pPr>
              <w:ind w:left="-426"/>
              <w:jc w:val="center"/>
              <w:rPr>
                <w:rFonts w:ascii="Times New Roman" w:hAnsi="Times New Roman" w:cs="Times New Roman"/>
                <w:b/>
                <w:highlight w:val="yellow"/>
                <w:lang w:val="ru-RU"/>
              </w:rPr>
            </w:pPr>
          </w:p>
        </w:tc>
        <w:tc>
          <w:tcPr>
            <w:tcW w:w="4252" w:type="dxa"/>
            <w:hideMark/>
          </w:tcPr>
          <w:p w14:paraId="083DAB6E" w14:textId="77777777" w:rsidR="00212A6C" w:rsidRDefault="00212A6C">
            <w:pPr>
              <w:ind w:left="-426"/>
              <w:jc w:val="center"/>
              <w:rPr>
                <w:rFonts w:ascii="Times New Roman" w:hAnsi="Times New Roman" w:cs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ПОВЕРЕННЫЙ</w:t>
            </w:r>
          </w:p>
        </w:tc>
      </w:tr>
      <w:tr w:rsidR="00212A6C" w14:paraId="5D42769C" w14:textId="77777777" w:rsidTr="00763B4F">
        <w:tc>
          <w:tcPr>
            <w:tcW w:w="3402" w:type="dxa"/>
          </w:tcPr>
          <w:p w14:paraId="5DF48C02" w14:textId="77777777" w:rsidR="00212A6C" w:rsidRDefault="00212A6C">
            <w:pPr>
              <w:ind w:left="-426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  <w:p w14:paraId="09AC0B09" w14:textId="77777777" w:rsidR="00212A6C" w:rsidRDefault="00212A6C">
            <w:pPr>
              <w:ind w:left="-426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  <w:p w14:paraId="283017BC" w14:textId="6143ED32" w:rsidR="00212A6C" w:rsidRDefault="00212A6C">
            <w:pPr>
              <w:ind w:left="-426"/>
              <w:rPr>
                <w:rFonts w:ascii="Times New Roman" w:hAnsi="Times New Roman" w:cs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__________</w:t>
            </w:r>
            <w:r w:rsidR="00763B4F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__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_/ </w:t>
            </w:r>
            <w:r w:rsidR="00531C2D">
              <w:rPr>
                <w:rFonts w:ascii="Times New Roman" w:hAnsi="Times New Roman" w:cs="Times New Roman"/>
                <w:b/>
                <w:bCs/>
                <w:lang w:val="ru-RU"/>
              </w:rPr>
              <w:t>Бобырев Д.А.</w:t>
            </w:r>
            <w:r w:rsidR="00AB250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/</w:t>
            </w:r>
          </w:p>
        </w:tc>
        <w:tc>
          <w:tcPr>
            <w:tcW w:w="2093" w:type="dxa"/>
          </w:tcPr>
          <w:p w14:paraId="580B5B5E" w14:textId="77777777" w:rsidR="00212A6C" w:rsidRDefault="00212A6C">
            <w:pPr>
              <w:ind w:left="-426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252" w:type="dxa"/>
          </w:tcPr>
          <w:p w14:paraId="46BCF758" w14:textId="77777777" w:rsidR="00212A6C" w:rsidRDefault="00212A6C">
            <w:pPr>
              <w:ind w:left="-426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  <w:p w14:paraId="5A69CEC6" w14:textId="77777777" w:rsidR="00212A6C" w:rsidRDefault="00212A6C">
            <w:pPr>
              <w:ind w:left="-426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  <w:p w14:paraId="282E59AC" w14:textId="77777777" w:rsidR="00212A6C" w:rsidRDefault="00212A6C">
            <w:pPr>
              <w:ind w:left="-426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______________/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Лаевский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Н.Н./</w:t>
            </w:r>
          </w:p>
          <w:p w14:paraId="1532E9DD" w14:textId="77777777" w:rsidR="00212A6C" w:rsidRDefault="00212A6C">
            <w:pPr>
              <w:ind w:left="-426"/>
              <w:rPr>
                <w:rFonts w:ascii="Times New Roman" w:hAnsi="Times New Roman" w:cs="Times New Roman"/>
                <w:b/>
                <w:highlight w:val="yellow"/>
                <w:lang w:val="ru-RU"/>
              </w:rPr>
            </w:pPr>
          </w:p>
        </w:tc>
      </w:tr>
    </w:tbl>
    <w:p w14:paraId="59CD28C5" w14:textId="49B12563" w:rsidR="00212A6C" w:rsidRDefault="00212A6C" w:rsidP="00212A6C">
      <w:pPr>
        <w:ind w:left="-426"/>
        <w:rPr>
          <w:rFonts w:ascii="Times New Roman" w:hAnsi="Times New Roman" w:cs="Times New Roman"/>
          <w:b/>
          <w:highlight w:val="yellow"/>
          <w:lang w:val="ru-RU"/>
        </w:rPr>
      </w:pPr>
      <w:r>
        <w:rPr>
          <w:rFonts w:ascii="Times New Roman" w:hAnsi="Times New Roman" w:cs="Times New Roman"/>
          <w:bCs/>
          <w:color w:val="000000"/>
          <w:lang w:val="ru-RU"/>
        </w:rPr>
        <w:t xml:space="preserve">       М.П.   </w:t>
      </w:r>
      <w:r>
        <w:rPr>
          <w:rFonts w:ascii="Times New Roman" w:hAnsi="Times New Roman" w:cs="Times New Roman"/>
          <w:bCs/>
          <w:color w:val="000000"/>
          <w:lang w:val="ru-RU"/>
        </w:rPr>
        <w:tab/>
      </w:r>
      <w:r>
        <w:rPr>
          <w:rFonts w:ascii="Times New Roman" w:hAnsi="Times New Roman" w:cs="Times New Roman"/>
          <w:bCs/>
          <w:color w:val="000000"/>
          <w:lang w:val="ru-RU"/>
        </w:rPr>
        <w:tab/>
      </w:r>
      <w:r>
        <w:rPr>
          <w:rFonts w:ascii="Times New Roman" w:hAnsi="Times New Roman" w:cs="Times New Roman"/>
          <w:bCs/>
          <w:color w:val="000000"/>
          <w:lang w:val="ru-RU"/>
        </w:rPr>
        <w:tab/>
      </w:r>
      <w:r>
        <w:rPr>
          <w:rFonts w:ascii="Times New Roman" w:hAnsi="Times New Roman" w:cs="Times New Roman"/>
          <w:bCs/>
          <w:color w:val="000000"/>
          <w:lang w:val="ru-RU"/>
        </w:rPr>
        <w:tab/>
      </w:r>
      <w:r>
        <w:rPr>
          <w:rFonts w:ascii="Times New Roman" w:hAnsi="Times New Roman" w:cs="Times New Roman"/>
          <w:bCs/>
          <w:color w:val="000000"/>
          <w:lang w:val="ru-RU"/>
        </w:rPr>
        <w:tab/>
      </w:r>
      <w:r>
        <w:rPr>
          <w:rFonts w:ascii="Times New Roman" w:hAnsi="Times New Roman" w:cs="Times New Roman"/>
          <w:bCs/>
          <w:color w:val="000000"/>
          <w:lang w:val="ru-RU"/>
        </w:rPr>
        <w:tab/>
      </w:r>
      <w:r>
        <w:rPr>
          <w:rFonts w:ascii="Times New Roman" w:hAnsi="Times New Roman" w:cs="Times New Roman"/>
          <w:bCs/>
          <w:color w:val="000000"/>
          <w:lang w:val="ru-RU"/>
        </w:rPr>
        <w:tab/>
        <w:t xml:space="preserve">        </w:t>
      </w:r>
      <w:r>
        <w:rPr>
          <w:rFonts w:ascii="Times New Roman" w:hAnsi="Times New Roman" w:cs="Times New Roman"/>
          <w:bCs/>
          <w:color w:val="000000"/>
          <w:lang w:val="ru-RU"/>
        </w:rPr>
        <w:tab/>
      </w:r>
    </w:p>
    <w:p w14:paraId="53BAC46D" w14:textId="77777777" w:rsidR="00212A6C" w:rsidRPr="0034616A" w:rsidRDefault="00212A6C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5B10CAA1" w14:textId="77777777" w:rsidR="00AB139F" w:rsidRDefault="00AB139F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4ECFE7A8" w14:textId="77777777" w:rsidR="00771EB0" w:rsidRPr="0034616A" w:rsidRDefault="00771EB0" w:rsidP="003810BC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4C96E2DD" w14:textId="77777777" w:rsidR="002E5349" w:rsidRPr="0034616A" w:rsidRDefault="002E5349" w:rsidP="007A00A9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538A0E87" w14:textId="77777777" w:rsidR="002E5349" w:rsidRPr="0034616A" w:rsidRDefault="002E5349" w:rsidP="007A00A9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D02BB4A" w14:textId="1CD7E75E" w:rsidR="00991BBE" w:rsidRDefault="00991BBE" w:rsidP="007A00A9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F32C66" w14:textId="41FB1CCC" w:rsidR="00991BBE" w:rsidRDefault="00991BBE" w:rsidP="007A00A9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598C8C7C" w14:textId="7FF64ABC" w:rsidR="00991BBE" w:rsidRDefault="00991BBE" w:rsidP="007A00A9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69DF866" w14:textId="154F1C53" w:rsidR="00991BBE" w:rsidRDefault="00991BBE" w:rsidP="007A00A9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6FE69A2" w14:textId="39271849" w:rsidR="00991BBE" w:rsidRDefault="00991BBE" w:rsidP="007A00A9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BDB7758" w14:textId="1D7E481B" w:rsidR="00991BBE" w:rsidRDefault="00991BBE" w:rsidP="007A00A9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A1052F" w14:textId="0C509998" w:rsidR="00991BBE" w:rsidRDefault="00991BBE" w:rsidP="007A00A9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B211492" w14:textId="0F1EC8EF" w:rsidR="00991BBE" w:rsidRDefault="00991BBE" w:rsidP="007A00A9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B0F2C87" w14:textId="002BF743" w:rsidR="00991BBE" w:rsidRDefault="00991BBE" w:rsidP="007A00A9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1B96C01" w14:textId="317131B7" w:rsidR="00991BBE" w:rsidRDefault="00991BBE" w:rsidP="007A00A9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sectPr w:rsidR="00991BBE" w:rsidSect="009238E5">
      <w:footerReference w:type="default" r:id="rId1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07A75" w14:textId="77777777" w:rsidR="00C1744C" w:rsidRDefault="00C1744C" w:rsidP="007836CC">
      <w:r>
        <w:separator/>
      </w:r>
    </w:p>
  </w:endnote>
  <w:endnote w:type="continuationSeparator" w:id="0">
    <w:p w14:paraId="53749AB5" w14:textId="77777777" w:rsidR="00C1744C" w:rsidRDefault="00C1744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767266082"/>
      <w:docPartObj>
        <w:docPartGallery w:val="Page Numbers (Bottom of Page)"/>
        <w:docPartUnique/>
      </w:docPartObj>
    </w:sdtPr>
    <w:sdtContent>
      <w:p w14:paraId="15DFACC3" w14:textId="573C7840" w:rsidR="00F12B95" w:rsidRPr="00F12B95" w:rsidRDefault="00F12B95">
        <w:pPr>
          <w:pStyle w:val="af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12B9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12B9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12B9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12B95">
          <w:rPr>
            <w:rFonts w:ascii="Times New Roman" w:hAnsi="Times New Roman" w:cs="Times New Roman"/>
            <w:noProof/>
            <w:sz w:val="20"/>
            <w:szCs w:val="20"/>
            <w:lang w:val="ru-RU"/>
          </w:rPr>
          <w:t>7</w:t>
        </w:r>
        <w:r w:rsidRPr="00F12B9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533A0" w14:textId="77777777" w:rsidR="00C1744C" w:rsidRDefault="00C1744C" w:rsidP="007836CC">
      <w:r>
        <w:separator/>
      </w:r>
    </w:p>
  </w:footnote>
  <w:footnote w:type="continuationSeparator" w:id="0">
    <w:p w14:paraId="62C6B2F8" w14:textId="77777777" w:rsidR="00C1744C" w:rsidRDefault="00C1744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4BA78D8"/>
    <w:multiLevelType w:val="hybridMultilevel"/>
    <w:tmpl w:val="9EA0F4D6"/>
    <w:lvl w:ilvl="0" w:tplc="EBC68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050697"/>
    <w:multiLevelType w:val="multilevel"/>
    <w:tmpl w:val="16807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4E63162"/>
    <w:multiLevelType w:val="hybridMultilevel"/>
    <w:tmpl w:val="675CAA16"/>
    <w:lvl w:ilvl="0" w:tplc="63A4087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8D4129"/>
    <w:multiLevelType w:val="multilevel"/>
    <w:tmpl w:val="1160DBE2"/>
    <w:lvl w:ilvl="0">
      <w:start w:val="1"/>
      <w:numFmt w:val="decimal"/>
      <w:lvlText w:val="%1."/>
      <w:lvlJc w:val="left"/>
      <w:pPr>
        <w:ind w:left="405" w:hanging="40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1" w15:restartNumberingAfterBreak="0">
    <w:nsid w:val="6204102B"/>
    <w:multiLevelType w:val="singleLevel"/>
    <w:tmpl w:val="E2E04CF8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3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12516866">
    <w:abstractNumId w:val="7"/>
  </w:num>
  <w:num w:numId="2" w16cid:durableId="753016224">
    <w:abstractNumId w:val="12"/>
  </w:num>
  <w:num w:numId="3" w16cid:durableId="397675333">
    <w:abstractNumId w:val="11"/>
  </w:num>
  <w:num w:numId="4" w16cid:durableId="502401846">
    <w:abstractNumId w:val="13"/>
  </w:num>
  <w:num w:numId="5" w16cid:durableId="1408066915">
    <w:abstractNumId w:val="5"/>
  </w:num>
  <w:num w:numId="6" w16cid:durableId="994334886">
    <w:abstractNumId w:val="9"/>
  </w:num>
  <w:num w:numId="7" w16cid:durableId="1199512224">
    <w:abstractNumId w:val="6"/>
  </w:num>
  <w:num w:numId="8" w16cid:durableId="984511168">
    <w:abstractNumId w:val="10"/>
  </w:num>
  <w:num w:numId="9" w16cid:durableId="2105025950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399819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246C"/>
    <w:rsid w:val="000029D6"/>
    <w:rsid w:val="00004D99"/>
    <w:rsid w:val="0000564D"/>
    <w:rsid w:val="0000576F"/>
    <w:rsid w:val="00010E11"/>
    <w:rsid w:val="00011714"/>
    <w:rsid w:val="00014119"/>
    <w:rsid w:val="00015287"/>
    <w:rsid w:val="00020964"/>
    <w:rsid w:val="00020F34"/>
    <w:rsid w:val="0002167D"/>
    <w:rsid w:val="00022173"/>
    <w:rsid w:val="000246FD"/>
    <w:rsid w:val="00024EBC"/>
    <w:rsid w:val="00027587"/>
    <w:rsid w:val="00027B40"/>
    <w:rsid w:val="00030323"/>
    <w:rsid w:val="00030C5B"/>
    <w:rsid w:val="00032EFF"/>
    <w:rsid w:val="00033D2F"/>
    <w:rsid w:val="00033F31"/>
    <w:rsid w:val="00034F0C"/>
    <w:rsid w:val="0003542A"/>
    <w:rsid w:val="0003608B"/>
    <w:rsid w:val="000405FA"/>
    <w:rsid w:val="00040846"/>
    <w:rsid w:val="00040CE1"/>
    <w:rsid w:val="0004158D"/>
    <w:rsid w:val="00041F1E"/>
    <w:rsid w:val="000420D5"/>
    <w:rsid w:val="0004462E"/>
    <w:rsid w:val="0004552E"/>
    <w:rsid w:val="00045835"/>
    <w:rsid w:val="0004673E"/>
    <w:rsid w:val="00046B17"/>
    <w:rsid w:val="00046C17"/>
    <w:rsid w:val="00046EE0"/>
    <w:rsid w:val="000477EA"/>
    <w:rsid w:val="000500ED"/>
    <w:rsid w:val="00050CA2"/>
    <w:rsid w:val="00050F3B"/>
    <w:rsid w:val="000518D3"/>
    <w:rsid w:val="000543F8"/>
    <w:rsid w:val="00054C27"/>
    <w:rsid w:val="000553AB"/>
    <w:rsid w:val="000559C4"/>
    <w:rsid w:val="00056E1A"/>
    <w:rsid w:val="000576A8"/>
    <w:rsid w:val="000623F5"/>
    <w:rsid w:val="00062D1A"/>
    <w:rsid w:val="00063FDC"/>
    <w:rsid w:val="00066386"/>
    <w:rsid w:val="00067016"/>
    <w:rsid w:val="00071D62"/>
    <w:rsid w:val="00072091"/>
    <w:rsid w:val="000755A0"/>
    <w:rsid w:val="0007667D"/>
    <w:rsid w:val="00080CF9"/>
    <w:rsid w:val="00082B7B"/>
    <w:rsid w:val="000836B1"/>
    <w:rsid w:val="00083AB9"/>
    <w:rsid w:val="00083E95"/>
    <w:rsid w:val="000851D0"/>
    <w:rsid w:val="00087557"/>
    <w:rsid w:val="0009066E"/>
    <w:rsid w:val="00090D63"/>
    <w:rsid w:val="000912B3"/>
    <w:rsid w:val="00091836"/>
    <w:rsid w:val="000918A9"/>
    <w:rsid w:val="00092B31"/>
    <w:rsid w:val="00092E88"/>
    <w:rsid w:val="0009364F"/>
    <w:rsid w:val="00093E48"/>
    <w:rsid w:val="000951DA"/>
    <w:rsid w:val="00096748"/>
    <w:rsid w:val="000A150D"/>
    <w:rsid w:val="000A153B"/>
    <w:rsid w:val="000A1D02"/>
    <w:rsid w:val="000A2196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6A1"/>
    <w:rsid w:val="000B295C"/>
    <w:rsid w:val="000B4B42"/>
    <w:rsid w:val="000B4DB8"/>
    <w:rsid w:val="000B67D2"/>
    <w:rsid w:val="000B7134"/>
    <w:rsid w:val="000C0B52"/>
    <w:rsid w:val="000C13E4"/>
    <w:rsid w:val="000C2C16"/>
    <w:rsid w:val="000C2E79"/>
    <w:rsid w:val="000C2E87"/>
    <w:rsid w:val="000C3192"/>
    <w:rsid w:val="000C4135"/>
    <w:rsid w:val="000C4962"/>
    <w:rsid w:val="000C4A93"/>
    <w:rsid w:val="000C4EA9"/>
    <w:rsid w:val="000C4EC3"/>
    <w:rsid w:val="000C62AF"/>
    <w:rsid w:val="000D0773"/>
    <w:rsid w:val="000D122C"/>
    <w:rsid w:val="000D1413"/>
    <w:rsid w:val="000D26A5"/>
    <w:rsid w:val="000D2DB1"/>
    <w:rsid w:val="000D3A6D"/>
    <w:rsid w:val="000D6B89"/>
    <w:rsid w:val="000E0B63"/>
    <w:rsid w:val="000E1397"/>
    <w:rsid w:val="000E1402"/>
    <w:rsid w:val="000E1DEA"/>
    <w:rsid w:val="000E1E96"/>
    <w:rsid w:val="000E1FE2"/>
    <w:rsid w:val="000E55CE"/>
    <w:rsid w:val="000E5AC3"/>
    <w:rsid w:val="000E5BF4"/>
    <w:rsid w:val="000E6549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5109"/>
    <w:rsid w:val="000F5276"/>
    <w:rsid w:val="000F74B4"/>
    <w:rsid w:val="000F75AD"/>
    <w:rsid w:val="00101ED5"/>
    <w:rsid w:val="00106E87"/>
    <w:rsid w:val="00107F51"/>
    <w:rsid w:val="001120C3"/>
    <w:rsid w:val="00112510"/>
    <w:rsid w:val="00112553"/>
    <w:rsid w:val="00112B10"/>
    <w:rsid w:val="00113C39"/>
    <w:rsid w:val="00114CA5"/>
    <w:rsid w:val="001154A1"/>
    <w:rsid w:val="0011562C"/>
    <w:rsid w:val="00116ACA"/>
    <w:rsid w:val="00117796"/>
    <w:rsid w:val="00120591"/>
    <w:rsid w:val="001226AD"/>
    <w:rsid w:val="001228DC"/>
    <w:rsid w:val="00123564"/>
    <w:rsid w:val="00124DA3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41F4A"/>
    <w:rsid w:val="00141FA0"/>
    <w:rsid w:val="001433FF"/>
    <w:rsid w:val="0014355A"/>
    <w:rsid w:val="00143681"/>
    <w:rsid w:val="0014401C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3CB7"/>
    <w:rsid w:val="0015414B"/>
    <w:rsid w:val="00155189"/>
    <w:rsid w:val="00160851"/>
    <w:rsid w:val="0016247F"/>
    <w:rsid w:val="001627A4"/>
    <w:rsid w:val="0016507C"/>
    <w:rsid w:val="00167A88"/>
    <w:rsid w:val="00170822"/>
    <w:rsid w:val="001710C3"/>
    <w:rsid w:val="00172DAA"/>
    <w:rsid w:val="0017392A"/>
    <w:rsid w:val="00173EA6"/>
    <w:rsid w:val="00177A5E"/>
    <w:rsid w:val="001821E1"/>
    <w:rsid w:val="001823EC"/>
    <w:rsid w:val="0018487B"/>
    <w:rsid w:val="001856C8"/>
    <w:rsid w:val="00185948"/>
    <w:rsid w:val="00185A41"/>
    <w:rsid w:val="0018740D"/>
    <w:rsid w:val="0018795E"/>
    <w:rsid w:val="0019001D"/>
    <w:rsid w:val="001925AE"/>
    <w:rsid w:val="0019260C"/>
    <w:rsid w:val="00192792"/>
    <w:rsid w:val="00192DF8"/>
    <w:rsid w:val="00193450"/>
    <w:rsid w:val="00193E46"/>
    <w:rsid w:val="00196AC8"/>
    <w:rsid w:val="00196B5E"/>
    <w:rsid w:val="0019737E"/>
    <w:rsid w:val="001973A0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1A61"/>
    <w:rsid w:val="001B2E22"/>
    <w:rsid w:val="001B2F52"/>
    <w:rsid w:val="001B376F"/>
    <w:rsid w:val="001B4638"/>
    <w:rsid w:val="001B5BB7"/>
    <w:rsid w:val="001B60E9"/>
    <w:rsid w:val="001B75CA"/>
    <w:rsid w:val="001C0299"/>
    <w:rsid w:val="001C0B5D"/>
    <w:rsid w:val="001C1BE2"/>
    <w:rsid w:val="001C3600"/>
    <w:rsid w:val="001C4470"/>
    <w:rsid w:val="001C4AFF"/>
    <w:rsid w:val="001C4F16"/>
    <w:rsid w:val="001C6EEC"/>
    <w:rsid w:val="001C6F12"/>
    <w:rsid w:val="001C74E5"/>
    <w:rsid w:val="001D0CA9"/>
    <w:rsid w:val="001D1141"/>
    <w:rsid w:val="001D149B"/>
    <w:rsid w:val="001D576C"/>
    <w:rsid w:val="001D6638"/>
    <w:rsid w:val="001D718A"/>
    <w:rsid w:val="001D7DEF"/>
    <w:rsid w:val="001E0E69"/>
    <w:rsid w:val="001E1FC9"/>
    <w:rsid w:val="001E2DED"/>
    <w:rsid w:val="001E42B5"/>
    <w:rsid w:val="001E64D7"/>
    <w:rsid w:val="001E6951"/>
    <w:rsid w:val="001F0E89"/>
    <w:rsid w:val="001F1343"/>
    <w:rsid w:val="001F245C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1E34"/>
    <w:rsid w:val="00201E8B"/>
    <w:rsid w:val="00202CFC"/>
    <w:rsid w:val="00204E04"/>
    <w:rsid w:val="0020607A"/>
    <w:rsid w:val="00207FA3"/>
    <w:rsid w:val="00210E9E"/>
    <w:rsid w:val="00212A6C"/>
    <w:rsid w:val="00213397"/>
    <w:rsid w:val="00214A25"/>
    <w:rsid w:val="00214ECC"/>
    <w:rsid w:val="00215256"/>
    <w:rsid w:val="00216A4B"/>
    <w:rsid w:val="00216C6A"/>
    <w:rsid w:val="00217476"/>
    <w:rsid w:val="00217C61"/>
    <w:rsid w:val="00217F5D"/>
    <w:rsid w:val="00221CA2"/>
    <w:rsid w:val="00221F48"/>
    <w:rsid w:val="0022390F"/>
    <w:rsid w:val="00223D67"/>
    <w:rsid w:val="00223E9A"/>
    <w:rsid w:val="00223EB4"/>
    <w:rsid w:val="00227CE6"/>
    <w:rsid w:val="002302D8"/>
    <w:rsid w:val="00230527"/>
    <w:rsid w:val="00233370"/>
    <w:rsid w:val="002362FC"/>
    <w:rsid w:val="002373BB"/>
    <w:rsid w:val="00241A69"/>
    <w:rsid w:val="002421CE"/>
    <w:rsid w:val="0024264F"/>
    <w:rsid w:val="00242E68"/>
    <w:rsid w:val="00243C24"/>
    <w:rsid w:val="0024440A"/>
    <w:rsid w:val="00247982"/>
    <w:rsid w:val="00247FE8"/>
    <w:rsid w:val="00253597"/>
    <w:rsid w:val="00254097"/>
    <w:rsid w:val="00255AD9"/>
    <w:rsid w:val="00256982"/>
    <w:rsid w:val="00256B56"/>
    <w:rsid w:val="00260253"/>
    <w:rsid w:val="00261C92"/>
    <w:rsid w:val="00265749"/>
    <w:rsid w:val="00266AA8"/>
    <w:rsid w:val="00267016"/>
    <w:rsid w:val="00267D9D"/>
    <w:rsid w:val="0027053F"/>
    <w:rsid w:val="002744F0"/>
    <w:rsid w:val="00277A23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358"/>
    <w:rsid w:val="002A4FFC"/>
    <w:rsid w:val="002B3F52"/>
    <w:rsid w:val="002B6A85"/>
    <w:rsid w:val="002B74F0"/>
    <w:rsid w:val="002C0203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17D5"/>
    <w:rsid w:val="002D2301"/>
    <w:rsid w:val="002D3B93"/>
    <w:rsid w:val="002D46F8"/>
    <w:rsid w:val="002D57C1"/>
    <w:rsid w:val="002D6C79"/>
    <w:rsid w:val="002D7A7F"/>
    <w:rsid w:val="002E118B"/>
    <w:rsid w:val="002E187B"/>
    <w:rsid w:val="002E1A3E"/>
    <w:rsid w:val="002E385E"/>
    <w:rsid w:val="002E501D"/>
    <w:rsid w:val="002E5349"/>
    <w:rsid w:val="002E6E46"/>
    <w:rsid w:val="002F17CD"/>
    <w:rsid w:val="002F1D61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10754"/>
    <w:rsid w:val="00311815"/>
    <w:rsid w:val="00311C46"/>
    <w:rsid w:val="00311D46"/>
    <w:rsid w:val="003128B7"/>
    <w:rsid w:val="00313088"/>
    <w:rsid w:val="003142EA"/>
    <w:rsid w:val="00314875"/>
    <w:rsid w:val="003162DE"/>
    <w:rsid w:val="00320540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349B"/>
    <w:rsid w:val="00333977"/>
    <w:rsid w:val="0033437A"/>
    <w:rsid w:val="00335628"/>
    <w:rsid w:val="00335CE4"/>
    <w:rsid w:val="00336B18"/>
    <w:rsid w:val="003378DA"/>
    <w:rsid w:val="003379B6"/>
    <w:rsid w:val="00337F09"/>
    <w:rsid w:val="003430C5"/>
    <w:rsid w:val="003438F5"/>
    <w:rsid w:val="0034413C"/>
    <w:rsid w:val="0034616A"/>
    <w:rsid w:val="00347EE9"/>
    <w:rsid w:val="00347F26"/>
    <w:rsid w:val="0035089E"/>
    <w:rsid w:val="003521C3"/>
    <w:rsid w:val="00352CC8"/>
    <w:rsid w:val="00353840"/>
    <w:rsid w:val="00354B32"/>
    <w:rsid w:val="0035519F"/>
    <w:rsid w:val="0035571B"/>
    <w:rsid w:val="00356B13"/>
    <w:rsid w:val="003579A5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67F06"/>
    <w:rsid w:val="00371274"/>
    <w:rsid w:val="003716F6"/>
    <w:rsid w:val="00372E01"/>
    <w:rsid w:val="00373AC7"/>
    <w:rsid w:val="00373FA7"/>
    <w:rsid w:val="003741D6"/>
    <w:rsid w:val="00374834"/>
    <w:rsid w:val="003751F0"/>
    <w:rsid w:val="00375B4D"/>
    <w:rsid w:val="003803E1"/>
    <w:rsid w:val="00380876"/>
    <w:rsid w:val="00380E68"/>
    <w:rsid w:val="003810BC"/>
    <w:rsid w:val="00382FAE"/>
    <w:rsid w:val="0038384D"/>
    <w:rsid w:val="00383BC0"/>
    <w:rsid w:val="0038707D"/>
    <w:rsid w:val="00387722"/>
    <w:rsid w:val="00387F6A"/>
    <w:rsid w:val="003904D6"/>
    <w:rsid w:val="00390F7B"/>
    <w:rsid w:val="00392440"/>
    <w:rsid w:val="003926AF"/>
    <w:rsid w:val="003930A9"/>
    <w:rsid w:val="00395E9A"/>
    <w:rsid w:val="003A0F6D"/>
    <w:rsid w:val="003A16B9"/>
    <w:rsid w:val="003A290E"/>
    <w:rsid w:val="003A298F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2F24"/>
    <w:rsid w:val="003B5817"/>
    <w:rsid w:val="003B6DAF"/>
    <w:rsid w:val="003B7363"/>
    <w:rsid w:val="003B76D1"/>
    <w:rsid w:val="003C0A7D"/>
    <w:rsid w:val="003C5036"/>
    <w:rsid w:val="003C57F6"/>
    <w:rsid w:val="003C58D9"/>
    <w:rsid w:val="003C6309"/>
    <w:rsid w:val="003C6BBA"/>
    <w:rsid w:val="003D41A7"/>
    <w:rsid w:val="003D72E4"/>
    <w:rsid w:val="003D7864"/>
    <w:rsid w:val="003E0430"/>
    <w:rsid w:val="003E0A61"/>
    <w:rsid w:val="003E1E8B"/>
    <w:rsid w:val="003E31BF"/>
    <w:rsid w:val="003E58E7"/>
    <w:rsid w:val="003E77EF"/>
    <w:rsid w:val="003F0251"/>
    <w:rsid w:val="003F03F5"/>
    <w:rsid w:val="003F1C79"/>
    <w:rsid w:val="003F1E8A"/>
    <w:rsid w:val="003F2875"/>
    <w:rsid w:val="003F3BD2"/>
    <w:rsid w:val="003F49DF"/>
    <w:rsid w:val="003F4E75"/>
    <w:rsid w:val="003F5B59"/>
    <w:rsid w:val="003F6BB0"/>
    <w:rsid w:val="003F6FDB"/>
    <w:rsid w:val="003F7328"/>
    <w:rsid w:val="00401A30"/>
    <w:rsid w:val="00402CC0"/>
    <w:rsid w:val="0040309D"/>
    <w:rsid w:val="004048C1"/>
    <w:rsid w:val="00404B14"/>
    <w:rsid w:val="00405DC8"/>
    <w:rsid w:val="00406AE4"/>
    <w:rsid w:val="00407C82"/>
    <w:rsid w:val="00407E57"/>
    <w:rsid w:val="004107DA"/>
    <w:rsid w:val="00410A55"/>
    <w:rsid w:val="004116B5"/>
    <w:rsid w:val="00413B03"/>
    <w:rsid w:val="00414405"/>
    <w:rsid w:val="00415BAE"/>
    <w:rsid w:val="00416721"/>
    <w:rsid w:val="00417C07"/>
    <w:rsid w:val="00420055"/>
    <w:rsid w:val="004231B4"/>
    <w:rsid w:val="0042338D"/>
    <w:rsid w:val="00423A50"/>
    <w:rsid w:val="00423B68"/>
    <w:rsid w:val="004251AE"/>
    <w:rsid w:val="00425B75"/>
    <w:rsid w:val="00427477"/>
    <w:rsid w:val="00430853"/>
    <w:rsid w:val="00430C37"/>
    <w:rsid w:val="00431B85"/>
    <w:rsid w:val="00431D23"/>
    <w:rsid w:val="00432389"/>
    <w:rsid w:val="00432C18"/>
    <w:rsid w:val="00433DA7"/>
    <w:rsid w:val="004353AF"/>
    <w:rsid w:val="00435B43"/>
    <w:rsid w:val="00440A19"/>
    <w:rsid w:val="00442BB6"/>
    <w:rsid w:val="00443A84"/>
    <w:rsid w:val="0044531F"/>
    <w:rsid w:val="00445451"/>
    <w:rsid w:val="004458C5"/>
    <w:rsid w:val="004515B7"/>
    <w:rsid w:val="00451C2E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62E33"/>
    <w:rsid w:val="00463C9C"/>
    <w:rsid w:val="0046634B"/>
    <w:rsid w:val="00467E4A"/>
    <w:rsid w:val="00470157"/>
    <w:rsid w:val="0047088C"/>
    <w:rsid w:val="00472766"/>
    <w:rsid w:val="00472B4C"/>
    <w:rsid w:val="0047417F"/>
    <w:rsid w:val="00475473"/>
    <w:rsid w:val="004760A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13E"/>
    <w:rsid w:val="0048688A"/>
    <w:rsid w:val="004879F6"/>
    <w:rsid w:val="00493D9A"/>
    <w:rsid w:val="00495F18"/>
    <w:rsid w:val="004967C9"/>
    <w:rsid w:val="004975F3"/>
    <w:rsid w:val="004979DA"/>
    <w:rsid w:val="004A149A"/>
    <w:rsid w:val="004A1E21"/>
    <w:rsid w:val="004A267E"/>
    <w:rsid w:val="004A285F"/>
    <w:rsid w:val="004A467C"/>
    <w:rsid w:val="004A4694"/>
    <w:rsid w:val="004A5331"/>
    <w:rsid w:val="004A58F1"/>
    <w:rsid w:val="004A5FA3"/>
    <w:rsid w:val="004B031D"/>
    <w:rsid w:val="004B1670"/>
    <w:rsid w:val="004B3014"/>
    <w:rsid w:val="004B3CF7"/>
    <w:rsid w:val="004B3CF9"/>
    <w:rsid w:val="004B604E"/>
    <w:rsid w:val="004B64E1"/>
    <w:rsid w:val="004B6D52"/>
    <w:rsid w:val="004B7073"/>
    <w:rsid w:val="004B776A"/>
    <w:rsid w:val="004B7B3B"/>
    <w:rsid w:val="004C0709"/>
    <w:rsid w:val="004C0A2A"/>
    <w:rsid w:val="004C41D4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3B6"/>
    <w:rsid w:val="004D35D8"/>
    <w:rsid w:val="004D3DC3"/>
    <w:rsid w:val="004D4696"/>
    <w:rsid w:val="004D47D8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E7BC8"/>
    <w:rsid w:val="004E7CF7"/>
    <w:rsid w:val="004F0533"/>
    <w:rsid w:val="004F14F4"/>
    <w:rsid w:val="004F1626"/>
    <w:rsid w:val="004F283B"/>
    <w:rsid w:val="004F33EF"/>
    <w:rsid w:val="004F3C2D"/>
    <w:rsid w:val="00501011"/>
    <w:rsid w:val="005015EC"/>
    <w:rsid w:val="00501DE6"/>
    <w:rsid w:val="00502749"/>
    <w:rsid w:val="00502F50"/>
    <w:rsid w:val="005040B1"/>
    <w:rsid w:val="00504CDB"/>
    <w:rsid w:val="0050553C"/>
    <w:rsid w:val="0050684B"/>
    <w:rsid w:val="00507772"/>
    <w:rsid w:val="00514082"/>
    <w:rsid w:val="005141A5"/>
    <w:rsid w:val="0051549D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1C2D"/>
    <w:rsid w:val="0053205E"/>
    <w:rsid w:val="00532210"/>
    <w:rsid w:val="00533FDA"/>
    <w:rsid w:val="00534076"/>
    <w:rsid w:val="0053458B"/>
    <w:rsid w:val="00537123"/>
    <w:rsid w:val="005375F6"/>
    <w:rsid w:val="00537D5C"/>
    <w:rsid w:val="00540CFE"/>
    <w:rsid w:val="00540F1D"/>
    <w:rsid w:val="00541389"/>
    <w:rsid w:val="0054190B"/>
    <w:rsid w:val="0054222B"/>
    <w:rsid w:val="00544E28"/>
    <w:rsid w:val="005475A3"/>
    <w:rsid w:val="00547E8C"/>
    <w:rsid w:val="00550EA8"/>
    <w:rsid w:val="005513BA"/>
    <w:rsid w:val="00552D20"/>
    <w:rsid w:val="0055318B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1310"/>
    <w:rsid w:val="00575561"/>
    <w:rsid w:val="00581956"/>
    <w:rsid w:val="005858D6"/>
    <w:rsid w:val="00585940"/>
    <w:rsid w:val="00585BD2"/>
    <w:rsid w:val="00586327"/>
    <w:rsid w:val="00586723"/>
    <w:rsid w:val="00586E1F"/>
    <w:rsid w:val="00587EC5"/>
    <w:rsid w:val="00587F38"/>
    <w:rsid w:val="005903F8"/>
    <w:rsid w:val="00591968"/>
    <w:rsid w:val="00591C0A"/>
    <w:rsid w:val="00591CBE"/>
    <w:rsid w:val="00593EE7"/>
    <w:rsid w:val="0059482C"/>
    <w:rsid w:val="005949B8"/>
    <w:rsid w:val="00595637"/>
    <w:rsid w:val="00596809"/>
    <w:rsid w:val="0059702E"/>
    <w:rsid w:val="0059755B"/>
    <w:rsid w:val="00597EC2"/>
    <w:rsid w:val="005A15A8"/>
    <w:rsid w:val="005A1A1F"/>
    <w:rsid w:val="005A1B71"/>
    <w:rsid w:val="005A24B9"/>
    <w:rsid w:val="005A2506"/>
    <w:rsid w:val="005A433D"/>
    <w:rsid w:val="005A4C36"/>
    <w:rsid w:val="005A4CA7"/>
    <w:rsid w:val="005A66AF"/>
    <w:rsid w:val="005A7684"/>
    <w:rsid w:val="005A7E4B"/>
    <w:rsid w:val="005A7E9E"/>
    <w:rsid w:val="005B064E"/>
    <w:rsid w:val="005B074D"/>
    <w:rsid w:val="005B1D30"/>
    <w:rsid w:val="005B2859"/>
    <w:rsid w:val="005B29C1"/>
    <w:rsid w:val="005B3EEE"/>
    <w:rsid w:val="005B5D09"/>
    <w:rsid w:val="005B7BFE"/>
    <w:rsid w:val="005C10FB"/>
    <w:rsid w:val="005C2232"/>
    <w:rsid w:val="005C22C8"/>
    <w:rsid w:val="005C45BC"/>
    <w:rsid w:val="005C46C6"/>
    <w:rsid w:val="005C506B"/>
    <w:rsid w:val="005C5897"/>
    <w:rsid w:val="005C58B4"/>
    <w:rsid w:val="005C6745"/>
    <w:rsid w:val="005C6C7B"/>
    <w:rsid w:val="005D03AA"/>
    <w:rsid w:val="005D08C4"/>
    <w:rsid w:val="005D0D6F"/>
    <w:rsid w:val="005D21B5"/>
    <w:rsid w:val="005D4005"/>
    <w:rsid w:val="005D4D69"/>
    <w:rsid w:val="005D611E"/>
    <w:rsid w:val="005D7705"/>
    <w:rsid w:val="005E0165"/>
    <w:rsid w:val="005E0178"/>
    <w:rsid w:val="005E1D83"/>
    <w:rsid w:val="005E23EC"/>
    <w:rsid w:val="005E4AC5"/>
    <w:rsid w:val="005E4FFD"/>
    <w:rsid w:val="005E6C8D"/>
    <w:rsid w:val="005E77C4"/>
    <w:rsid w:val="005F1815"/>
    <w:rsid w:val="005F2046"/>
    <w:rsid w:val="005F53F8"/>
    <w:rsid w:val="005F6F3F"/>
    <w:rsid w:val="005F715E"/>
    <w:rsid w:val="005F745F"/>
    <w:rsid w:val="005F7E25"/>
    <w:rsid w:val="006012E9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11420"/>
    <w:rsid w:val="006119DB"/>
    <w:rsid w:val="00613001"/>
    <w:rsid w:val="0061488F"/>
    <w:rsid w:val="00615290"/>
    <w:rsid w:val="00617CE5"/>
    <w:rsid w:val="00617F36"/>
    <w:rsid w:val="00620AFD"/>
    <w:rsid w:val="00621125"/>
    <w:rsid w:val="0062211C"/>
    <w:rsid w:val="006232F8"/>
    <w:rsid w:val="006241A3"/>
    <w:rsid w:val="00625951"/>
    <w:rsid w:val="00626DB8"/>
    <w:rsid w:val="00630553"/>
    <w:rsid w:val="0063294A"/>
    <w:rsid w:val="00632F19"/>
    <w:rsid w:val="0063489B"/>
    <w:rsid w:val="00634E96"/>
    <w:rsid w:val="00635154"/>
    <w:rsid w:val="0063788C"/>
    <w:rsid w:val="00641887"/>
    <w:rsid w:val="00643E1E"/>
    <w:rsid w:val="00644F48"/>
    <w:rsid w:val="00646113"/>
    <w:rsid w:val="00646B04"/>
    <w:rsid w:val="006470B8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18A0"/>
    <w:rsid w:val="006655DD"/>
    <w:rsid w:val="006663E9"/>
    <w:rsid w:val="00666620"/>
    <w:rsid w:val="006674AB"/>
    <w:rsid w:val="00667CD0"/>
    <w:rsid w:val="0067036D"/>
    <w:rsid w:val="00670449"/>
    <w:rsid w:val="00670C04"/>
    <w:rsid w:val="00671C73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49B4"/>
    <w:rsid w:val="006956AB"/>
    <w:rsid w:val="00695AA6"/>
    <w:rsid w:val="006A147C"/>
    <w:rsid w:val="006A2FAF"/>
    <w:rsid w:val="006A4446"/>
    <w:rsid w:val="006A4755"/>
    <w:rsid w:val="006A4DB1"/>
    <w:rsid w:val="006A6756"/>
    <w:rsid w:val="006B0A94"/>
    <w:rsid w:val="006B0B3E"/>
    <w:rsid w:val="006B4219"/>
    <w:rsid w:val="006B4B2F"/>
    <w:rsid w:val="006B69F3"/>
    <w:rsid w:val="006B6E3E"/>
    <w:rsid w:val="006B6F4D"/>
    <w:rsid w:val="006B727C"/>
    <w:rsid w:val="006C0539"/>
    <w:rsid w:val="006C0C98"/>
    <w:rsid w:val="006C12F9"/>
    <w:rsid w:val="006C1541"/>
    <w:rsid w:val="006C217B"/>
    <w:rsid w:val="006C444A"/>
    <w:rsid w:val="006C489C"/>
    <w:rsid w:val="006C5F0E"/>
    <w:rsid w:val="006C622A"/>
    <w:rsid w:val="006C665C"/>
    <w:rsid w:val="006C6FDE"/>
    <w:rsid w:val="006D0A2C"/>
    <w:rsid w:val="006D117A"/>
    <w:rsid w:val="006D3D44"/>
    <w:rsid w:val="006D3E1B"/>
    <w:rsid w:val="006D4C8C"/>
    <w:rsid w:val="006D4F23"/>
    <w:rsid w:val="006D7FE8"/>
    <w:rsid w:val="006E1D3B"/>
    <w:rsid w:val="006E2425"/>
    <w:rsid w:val="006E2BD2"/>
    <w:rsid w:val="006E4A01"/>
    <w:rsid w:val="006E54CE"/>
    <w:rsid w:val="006E54FF"/>
    <w:rsid w:val="006E65A8"/>
    <w:rsid w:val="006E78CA"/>
    <w:rsid w:val="006E7942"/>
    <w:rsid w:val="006F2CF7"/>
    <w:rsid w:val="006F5689"/>
    <w:rsid w:val="006F6DD8"/>
    <w:rsid w:val="006F7933"/>
    <w:rsid w:val="00700DE8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171D"/>
    <w:rsid w:val="00711E18"/>
    <w:rsid w:val="00713C2B"/>
    <w:rsid w:val="00714DA4"/>
    <w:rsid w:val="0071553D"/>
    <w:rsid w:val="0071591D"/>
    <w:rsid w:val="007166BF"/>
    <w:rsid w:val="00716E88"/>
    <w:rsid w:val="007249C3"/>
    <w:rsid w:val="00725393"/>
    <w:rsid w:val="00725C77"/>
    <w:rsid w:val="00725DC1"/>
    <w:rsid w:val="00725EC3"/>
    <w:rsid w:val="00730F06"/>
    <w:rsid w:val="00731327"/>
    <w:rsid w:val="007323F5"/>
    <w:rsid w:val="007325F0"/>
    <w:rsid w:val="007327CF"/>
    <w:rsid w:val="00733DFB"/>
    <w:rsid w:val="00736ED9"/>
    <w:rsid w:val="00737896"/>
    <w:rsid w:val="007410D5"/>
    <w:rsid w:val="00741306"/>
    <w:rsid w:val="007417A9"/>
    <w:rsid w:val="0074238F"/>
    <w:rsid w:val="007425CC"/>
    <w:rsid w:val="00743556"/>
    <w:rsid w:val="0074422D"/>
    <w:rsid w:val="007456B9"/>
    <w:rsid w:val="007465DE"/>
    <w:rsid w:val="00746E02"/>
    <w:rsid w:val="00747343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2F70"/>
    <w:rsid w:val="00763B4E"/>
    <w:rsid w:val="00763B4F"/>
    <w:rsid w:val="00765D38"/>
    <w:rsid w:val="0076741A"/>
    <w:rsid w:val="00771EB0"/>
    <w:rsid w:val="0077226A"/>
    <w:rsid w:val="00773887"/>
    <w:rsid w:val="00773966"/>
    <w:rsid w:val="00774959"/>
    <w:rsid w:val="007749F7"/>
    <w:rsid w:val="00775EA0"/>
    <w:rsid w:val="0077641F"/>
    <w:rsid w:val="00781509"/>
    <w:rsid w:val="0078254F"/>
    <w:rsid w:val="007832D0"/>
    <w:rsid w:val="007835A6"/>
    <w:rsid w:val="007836CC"/>
    <w:rsid w:val="0078422D"/>
    <w:rsid w:val="00785503"/>
    <w:rsid w:val="007907C4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5C9"/>
    <w:rsid w:val="0079781D"/>
    <w:rsid w:val="007A00A9"/>
    <w:rsid w:val="007A0253"/>
    <w:rsid w:val="007A2E22"/>
    <w:rsid w:val="007A330C"/>
    <w:rsid w:val="007A6A20"/>
    <w:rsid w:val="007A6AF4"/>
    <w:rsid w:val="007A7604"/>
    <w:rsid w:val="007B15D8"/>
    <w:rsid w:val="007B1CB4"/>
    <w:rsid w:val="007B3734"/>
    <w:rsid w:val="007B591C"/>
    <w:rsid w:val="007B5D6E"/>
    <w:rsid w:val="007B6529"/>
    <w:rsid w:val="007C0037"/>
    <w:rsid w:val="007C097B"/>
    <w:rsid w:val="007C1360"/>
    <w:rsid w:val="007C3570"/>
    <w:rsid w:val="007C3A27"/>
    <w:rsid w:val="007C5282"/>
    <w:rsid w:val="007C668E"/>
    <w:rsid w:val="007D106C"/>
    <w:rsid w:val="007D3978"/>
    <w:rsid w:val="007D3B57"/>
    <w:rsid w:val="007D3B81"/>
    <w:rsid w:val="007E142F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5320"/>
    <w:rsid w:val="008054D4"/>
    <w:rsid w:val="008055B8"/>
    <w:rsid w:val="00807E35"/>
    <w:rsid w:val="00810F9C"/>
    <w:rsid w:val="00811760"/>
    <w:rsid w:val="00812E62"/>
    <w:rsid w:val="008132B4"/>
    <w:rsid w:val="008141AB"/>
    <w:rsid w:val="00815C36"/>
    <w:rsid w:val="00815DD0"/>
    <w:rsid w:val="00817C92"/>
    <w:rsid w:val="0082011F"/>
    <w:rsid w:val="00821495"/>
    <w:rsid w:val="00823392"/>
    <w:rsid w:val="00823772"/>
    <w:rsid w:val="00824F7E"/>
    <w:rsid w:val="0082531A"/>
    <w:rsid w:val="0082726B"/>
    <w:rsid w:val="00827B96"/>
    <w:rsid w:val="008309F0"/>
    <w:rsid w:val="0083267D"/>
    <w:rsid w:val="00832E22"/>
    <w:rsid w:val="0083376E"/>
    <w:rsid w:val="008338B3"/>
    <w:rsid w:val="0083401C"/>
    <w:rsid w:val="00834A2E"/>
    <w:rsid w:val="00840283"/>
    <w:rsid w:val="0084154E"/>
    <w:rsid w:val="008424D2"/>
    <w:rsid w:val="0084258E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5678A"/>
    <w:rsid w:val="0086282B"/>
    <w:rsid w:val="00863D59"/>
    <w:rsid w:val="008640F7"/>
    <w:rsid w:val="0086703D"/>
    <w:rsid w:val="008679F0"/>
    <w:rsid w:val="00867B5C"/>
    <w:rsid w:val="00870865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68DB"/>
    <w:rsid w:val="008870E8"/>
    <w:rsid w:val="008937B6"/>
    <w:rsid w:val="00894FF4"/>
    <w:rsid w:val="00897374"/>
    <w:rsid w:val="008A2D28"/>
    <w:rsid w:val="008A3DE5"/>
    <w:rsid w:val="008A3F49"/>
    <w:rsid w:val="008A6A9B"/>
    <w:rsid w:val="008A7845"/>
    <w:rsid w:val="008B036F"/>
    <w:rsid w:val="008B06AB"/>
    <w:rsid w:val="008B1361"/>
    <w:rsid w:val="008B19B2"/>
    <w:rsid w:val="008B1A65"/>
    <w:rsid w:val="008B1E1F"/>
    <w:rsid w:val="008B211F"/>
    <w:rsid w:val="008B2841"/>
    <w:rsid w:val="008B394D"/>
    <w:rsid w:val="008B6097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C6AA9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A61"/>
    <w:rsid w:val="008E71EE"/>
    <w:rsid w:val="008F0DAC"/>
    <w:rsid w:val="008F5721"/>
    <w:rsid w:val="008F6DE5"/>
    <w:rsid w:val="008F7D5E"/>
    <w:rsid w:val="008F7E42"/>
    <w:rsid w:val="0090099F"/>
    <w:rsid w:val="00901120"/>
    <w:rsid w:val="00901D61"/>
    <w:rsid w:val="009025E9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38E5"/>
    <w:rsid w:val="0092420C"/>
    <w:rsid w:val="009250A2"/>
    <w:rsid w:val="00925CB0"/>
    <w:rsid w:val="00925E58"/>
    <w:rsid w:val="009263DB"/>
    <w:rsid w:val="00927097"/>
    <w:rsid w:val="0092737B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50C1"/>
    <w:rsid w:val="00945883"/>
    <w:rsid w:val="00946764"/>
    <w:rsid w:val="009467A6"/>
    <w:rsid w:val="00947729"/>
    <w:rsid w:val="00947827"/>
    <w:rsid w:val="00947966"/>
    <w:rsid w:val="0095103D"/>
    <w:rsid w:val="00952074"/>
    <w:rsid w:val="0095225F"/>
    <w:rsid w:val="00954396"/>
    <w:rsid w:val="00954695"/>
    <w:rsid w:val="00955542"/>
    <w:rsid w:val="00955E62"/>
    <w:rsid w:val="0095616F"/>
    <w:rsid w:val="0095770B"/>
    <w:rsid w:val="00960F58"/>
    <w:rsid w:val="00961A6B"/>
    <w:rsid w:val="00962DF8"/>
    <w:rsid w:val="009631BC"/>
    <w:rsid w:val="00964CD0"/>
    <w:rsid w:val="00965894"/>
    <w:rsid w:val="00965A1B"/>
    <w:rsid w:val="009668B3"/>
    <w:rsid w:val="00966A6D"/>
    <w:rsid w:val="00970323"/>
    <w:rsid w:val="00972432"/>
    <w:rsid w:val="00972B2E"/>
    <w:rsid w:val="009747B5"/>
    <w:rsid w:val="00980444"/>
    <w:rsid w:val="0098128E"/>
    <w:rsid w:val="0098191E"/>
    <w:rsid w:val="00982380"/>
    <w:rsid w:val="00982649"/>
    <w:rsid w:val="00982BEF"/>
    <w:rsid w:val="00984C1E"/>
    <w:rsid w:val="00984FDB"/>
    <w:rsid w:val="00991629"/>
    <w:rsid w:val="00991BBE"/>
    <w:rsid w:val="00992B02"/>
    <w:rsid w:val="0099556F"/>
    <w:rsid w:val="0099637A"/>
    <w:rsid w:val="009972A3"/>
    <w:rsid w:val="009A27D0"/>
    <w:rsid w:val="009A3734"/>
    <w:rsid w:val="009A4879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1C6"/>
    <w:rsid w:val="009C02F0"/>
    <w:rsid w:val="009C064D"/>
    <w:rsid w:val="009C0AF8"/>
    <w:rsid w:val="009C1A69"/>
    <w:rsid w:val="009C1C26"/>
    <w:rsid w:val="009C26ED"/>
    <w:rsid w:val="009C35B5"/>
    <w:rsid w:val="009C3E0D"/>
    <w:rsid w:val="009C4A81"/>
    <w:rsid w:val="009C4F24"/>
    <w:rsid w:val="009C6009"/>
    <w:rsid w:val="009C7FDD"/>
    <w:rsid w:val="009D0939"/>
    <w:rsid w:val="009D19AC"/>
    <w:rsid w:val="009D3773"/>
    <w:rsid w:val="009D3C34"/>
    <w:rsid w:val="009D4152"/>
    <w:rsid w:val="009D4164"/>
    <w:rsid w:val="009D4446"/>
    <w:rsid w:val="009D6193"/>
    <w:rsid w:val="009E1619"/>
    <w:rsid w:val="009E187E"/>
    <w:rsid w:val="009E3374"/>
    <w:rsid w:val="009E3645"/>
    <w:rsid w:val="009E4331"/>
    <w:rsid w:val="009E47DA"/>
    <w:rsid w:val="009E4ED5"/>
    <w:rsid w:val="009E522A"/>
    <w:rsid w:val="009E5431"/>
    <w:rsid w:val="009E54D5"/>
    <w:rsid w:val="009E54DE"/>
    <w:rsid w:val="009E67F1"/>
    <w:rsid w:val="009E6ABC"/>
    <w:rsid w:val="009F18C4"/>
    <w:rsid w:val="009F3A5E"/>
    <w:rsid w:val="009F3B60"/>
    <w:rsid w:val="009F60BF"/>
    <w:rsid w:val="009F707D"/>
    <w:rsid w:val="00A013E9"/>
    <w:rsid w:val="00A03397"/>
    <w:rsid w:val="00A03FA5"/>
    <w:rsid w:val="00A05145"/>
    <w:rsid w:val="00A05890"/>
    <w:rsid w:val="00A05967"/>
    <w:rsid w:val="00A11696"/>
    <w:rsid w:val="00A11CC8"/>
    <w:rsid w:val="00A12BB2"/>
    <w:rsid w:val="00A14391"/>
    <w:rsid w:val="00A16DBB"/>
    <w:rsid w:val="00A17639"/>
    <w:rsid w:val="00A210AD"/>
    <w:rsid w:val="00A21C94"/>
    <w:rsid w:val="00A2252C"/>
    <w:rsid w:val="00A23424"/>
    <w:rsid w:val="00A24A38"/>
    <w:rsid w:val="00A260AE"/>
    <w:rsid w:val="00A26103"/>
    <w:rsid w:val="00A26158"/>
    <w:rsid w:val="00A2657D"/>
    <w:rsid w:val="00A31C3A"/>
    <w:rsid w:val="00A35AA8"/>
    <w:rsid w:val="00A3645B"/>
    <w:rsid w:val="00A36807"/>
    <w:rsid w:val="00A37A54"/>
    <w:rsid w:val="00A41354"/>
    <w:rsid w:val="00A4146E"/>
    <w:rsid w:val="00A435B1"/>
    <w:rsid w:val="00A446CA"/>
    <w:rsid w:val="00A47FC6"/>
    <w:rsid w:val="00A53E9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535B"/>
    <w:rsid w:val="00A9667A"/>
    <w:rsid w:val="00AA04B0"/>
    <w:rsid w:val="00AA080E"/>
    <w:rsid w:val="00AA1284"/>
    <w:rsid w:val="00AA266A"/>
    <w:rsid w:val="00AA3018"/>
    <w:rsid w:val="00AA3566"/>
    <w:rsid w:val="00AA3645"/>
    <w:rsid w:val="00AA3C5F"/>
    <w:rsid w:val="00AA3D92"/>
    <w:rsid w:val="00AA4618"/>
    <w:rsid w:val="00AB0782"/>
    <w:rsid w:val="00AB0E23"/>
    <w:rsid w:val="00AB139F"/>
    <w:rsid w:val="00AB1995"/>
    <w:rsid w:val="00AB1B6F"/>
    <w:rsid w:val="00AB2507"/>
    <w:rsid w:val="00AB2D48"/>
    <w:rsid w:val="00AB3D76"/>
    <w:rsid w:val="00AB4ED5"/>
    <w:rsid w:val="00AB5804"/>
    <w:rsid w:val="00AB58B5"/>
    <w:rsid w:val="00AB65EF"/>
    <w:rsid w:val="00AB697D"/>
    <w:rsid w:val="00AB7FA5"/>
    <w:rsid w:val="00AC08F8"/>
    <w:rsid w:val="00AC171C"/>
    <w:rsid w:val="00AC1F1A"/>
    <w:rsid w:val="00AC41D2"/>
    <w:rsid w:val="00AC4685"/>
    <w:rsid w:val="00AC4758"/>
    <w:rsid w:val="00AC64FA"/>
    <w:rsid w:val="00AC76C1"/>
    <w:rsid w:val="00AC7DB7"/>
    <w:rsid w:val="00AD02E3"/>
    <w:rsid w:val="00AD14E5"/>
    <w:rsid w:val="00AD2899"/>
    <w:rsid w:val="00AD5BA0"/>
    <w:rsid w:val="00AD5F70"/>
    <w:rsid w:val="00AD7DA0"/>
    <w:rsid w:val="00AE020C"/>
    <w:rsid w:val="00AE26B9"/>
    <w:rsid w:val="00AE3DCD"/>
    <w:rsid w:val="00AE6AC3"/>
    <w:rsid w:val="00AE75FD"/>
    <w:rsid w:val="00AF08DF"/>
    <w:rsid w:val="00AF1479"/>
    <w:rsid w:val="00AF1904"/>
    <w:rsid w:val="00AF3A6C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07E36"/>
    <w:rsid w:val="00B10073"/>
    <w:rsid w:val="00B120C5"/>
    <w:rsid w:val="00B121C9"/>
    <w:rsid w:val="00B129D5"/>
    <w:rsid w:val="00B13DF7"/>
    <w:rsid w:val="00B13EDC"/>
    <w:rsid w:val="00B154D5"/>
    <w:rsid w:val="00B155C5"/>
    <w:rsid w:val="00B211A5"/>
    <w:rsid w:val="00B212E2"/>
    <w:rsid w:val="00B21616"/>
    <w:rsid w:val="00B22226"/>
    <w:rsid w:val="00B224A6"/>
    <w:rsid w:val="00B23B26"/>
    <w:rsid w:val="00B23BF4"/>
    <w:rsid w:val="00B24FF2"/>
    <w:rsid w:val="00B273E4"/>
    <w:rsid w:val="00B27F78"/>
    <w:rsid w:val="00B3028E"/>
    <w:rsid w:val="00B30B61"/>
    <w:rsid w:val="00B3134D"/>
    <w:rsid w:val="00B3230B"/>
    <w:rsid w:val="00B32CF8"/>
    <w:rsid w:val="00B33155"/>
    <w:rsid w:val="00B35376"/>
    <w:rsid w:val="00B356F0"/>
    <w:rsid w:val="00B4268D"/>
    <w:rsid w:val="00B44CE5"/>
    <w:rsid w:val="00B45C3B"/>
    <w:rsid w:val="00B465AA"/>
    <w:rsid w:val="00B50BD2"/>
    <w:rsid w:val="00B54C24"/>
    <w:rsid w:val="00B54FFD"/>
    <w:rsid w:val="00B55534"/>
    <w:rsid w:val="00B5588E"/>
    <w:rsid w:val="00B55923"/>
    <w:rsid w:val="00B55D42"/>
    <w:rsid w:val="00B570BB"/>
    <w:rsid w:val="00B61EA6"/>
    <w:rsid w:val="00B62C89"/>
    <w:rsid w:val="00B635A8"/>
    <w:rsid w:val="00B65432"/>
    <w:rsid w:val="00B6567D"/>
    <w:rsid w:val="00B66E29"/>
    <w:rsid w:val="00B671ED"/>
    <w:rsid w:val="00B671F7"/>
    <w:rsid w:val="00B70ACE"/>
    <w:rsid w:val="00B73166"/>
    <w:rsid w:val="00B75792"/>
    <w:rsid w:val="00B80BC8"/>
    <w:rsid w:val="00B81491"/>
    <w:rsid w:val="00B815E7"/>
    <w:rsid w:val="00B833B9"/>
    <w:rsid w:val="00B83453"/>
    <w:rsid w:val="00B84F1F"/>
    <w:rsid w:val="00B85AC9"/>
    <w:rsid w:val="00B86BBB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A668E"/>
    <w:rsid w:val="00BB1743"/>
    <w:rsid w:val="00BB29A9"/>
    <w:rsid w:val="00BB2C12"/>
    <w:rsid w:val="00BB3E4B"/>
    <w:rsid w:val="00BB62A5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C625E"/>
    <w:rsid w:val="00BD00CD"/>
    <w:rsid w:val="00BD089E"/>
    <w:rsid w:val="00BD1112"/>
    <w:rsid w:val="00BD2229"/>
    <w:rsid w:val="00BD55C6"/>
    <w:rsid w:val="00BD5AC5"/>
    <w:rsid w:val="00BD68F3"/>
    <w:rsid w:val="00BD6EF2"/>
    <w:rsid w:val="00BE0457"/>
    <w:rsid w:val="00BE1434"/>
    <w:rsid w:val="00BE3DB8"/>
    <w:rsid w:val="00BE41DD"/>
    <w:rsid w:val="00BE4307"/>
    <w:rsid w:val="00BE5463"/>
    <w:rsid w:val="00BE686B"/>
    <w:rsid w:val="00BE7B84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3F36"/>
    <w:rsid w:val="00BF41B1"/>
    <w:rsid w:val="00BF5066"/>
    <w:rsid w:val="00BF7724"/>
    <w:rsid w:val="00C011BA"/>
    <w:rsid w:val="00C02564"/>
    <w:rsid w:val="00C033BE"/>
    <w:rsid w:val="00C05467"/>
    <w:rsid w:val="00C0584B"/>
    <w:rsid w:val="00C05B3D"/>
    <w:rsid w:val="00C06280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44C"/>
    <w:rsid w:val="00C17B90"/>
    <w:rsid w:val="00C23A4A"/>
    <w:rsid w:val="00C24623"/>
    <w:rsid w:val="00C2486B"/>
    <w:rsid w:val="00C25178"/>
    <w:rsid w:val="00C26732"/>
    <w:rsid w:val="00C3009E"/>
    <w:rsid w:val="00C30EF8"/>
    <w:rsid w:val="00C314AE"/>
    <w:rsid w:val="00C318BA"/>
    <w:rsid w:val="00C32FA9"/>
    <w:rsid w:val="00C33BD6"/>
    <w:rsid w:val="00C35A62"/>
    <w:rsid w:val="00C368EB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71C8A"/>
    <w:rsid w:val="00C71EB9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323C"/>
    <w:rsid w:val="00C86EE5"/>
    <w:rsid w:val="00C912C1"/>
    <w:rsid w:val="00C91865"/>
    <w:rsid w:val="00C91D8F"/>
    <w:rsid w:val="00C92D40"/>
    <w:rsid w:val="00C93274"/>
    <w:rsid w:val="00C93573"/>
    <w:rsid w:val="00C93D11"/>
    <w:rsid w:val="00C94988"/>
    <w:rsid w:val="00C9618D"/>
    <w:rsid w:val="00C9637D"/>
    <w:rsid w:val="00C96BD6"/>
    <w:rsid w:val="00CA75F3"/>
    <w:rsid w:val="00CB27FB"/>
    <w:rsid w:val="00CB3571"/>
    <w:rsid w:val="00CB4814"/>
    <w:rsid w:val="00CB4CF7"/>
    <w:rsid w:val="00CC0316"/>
    <w:rsid w:val="00CC0E0C"/>
    <w:rsid w:val="00CC1337"/>
    <w:rsid w:val="00CC1F6B"/>
    <w:rsid w:val="00CC247C"/>
    <w:rsid w:val="00CC2DD0"/>
    <w:rsid w:val="00CC2F85"/>
    <w:rsid w:val="00CC3598"/>
    <w:rsid w:val="00CC4868"/>
    <w:rsid w:val="00CC54B3"/>
    <w:rsid w:val="00CC5879"/>
    <w:rsid w:val="00CC6855"/>
    <w:rsid w:val="00CC720D"/>
    <w:rsid w:val="00CC7FF7"/>
    <w:rsid w:val="00CD0BE5"/>
    <w:rsid w:val="00CD16F0"/>
    <w:rsid w:val="00CD2375"/>
    <w:rsid w:val="00CD2C8C"/>
    <w:rsid w:val="00CD4743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F0BF5"/>
    <w:rsid w:val="00CF108C"/>
    <w:rsid w:val="00CF1F98"/>
    <w:rsid w:val="00CF2E71"/>
    <w:rsid w:val="00CF48BB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34C9"/>
    <w:rsid w:val="00D13779"/>
    <w:rsid w:val="00D14339"/>
    <w:rsid w:val="00D15226"/>
    <w:rsid w:val="00D155E0"/>
    <w:rsid w:val="00D15FA4"/>
    <w:rsid w:val="00D1626F"/>
    <w:rsid w:val="00D169AB"/>
    <w:rsid w:val="00D16F47"/>
    <w:rsid w:val="00D20157"/>
    <w:rsid w:val="00D22C79"/>
    <w:rsid w:val="00D22CD4"/>
    <w:rsid w:val="00D24B28"/>
    <w:rsid w:val="00D25747"/>
    <w:rsid w:val="00D2687F"/>
    <w:rsid w:val="00D26CBA"/>
    <w:rsid w:val="00D272C6"/>
    <w:rsid w:val="00D309E9"/>
    <w:rsid w:val="00D313AE"/>
    <w:rsid w:val="00D32E80"/>
    <w:rsid w:val="00D341B1"/>
    <w:rsid w:val="00D37BC8"/>
    <w:rsid w:val="00D37FA5"/>
    <w:rsid w:val="00D41F11"/>
    <w:rsid w:val="00D42608"/>
    <w:rsid w:val="00D4269B"/>
    <w:rsid w:val="00D43D2E"/>
    <w:rsid w:val="00D444D1"/>
    <w:rsid w:val="00D45CAC"/>
    <w:rsid w:val="00D52089"/>
    <w:rsid w:val="00D53B0B"/>
    <w:rsid w:val="00D53B6E"/>
    <w:rsid w:val="00D5400C"/>
    <w:rsid w:val="00D54222"/>
    <w:rsid w:val="00D5505A"/>
    <w:rsid w:val="00D55491"/>
    <w:rsid w:val="00D55BFC"/>
    <w:rsid w:val="00D56A49"/>
    <w:rsid w:val="00D56D27"/>
    <w:rsid w:val="00D57018"/>
    <w:rsid w:val="00D57AD5"/>
    <w:rsid w:val="00D610A2"/>
    <w:rsid w:val="00D61F7E"/>
    <w:rsid w:val="00D63EFB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60A8"/>
    <w:rsid w:val="00D779F1"/>
    <w:rsid w:val="00D77F1A"/>
    <w:rsid w:val="00D8096D"/>
    <w:rsid w:val="00D81888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97FA1"/>
    <w:rsid w:val="00DA1BE2"/>
    <w:rsid w:val="00DA20E3"/>
    <w:rsid w:val="00DA3384"/>
    <w:rsid w:val="00DA5B32"/>
    <w:rsid w:val="00DA62BC"/>
    <w:rsid w:val="00DA665C"/>
    <w:rsid w:val="00DB0586"/>
    <w:rsid w:val="00DB1019"/>
    <w:rsid w:val="00DB1A09"/>
    <w:rsid w:val="00DB1FBF"/>
    <w:rsid w:val="00DB20E1"/>
    <w:rsid w:val="00DB3344"/>
    <w:rsid w:val="00DB3393"/>
    <w:rsid w:val="00DB3D10"/>
    <w:rsid w:val="00DB3D5A"/>
    <w:rsid w:val="00DB568E"/>
    <w:rsid w:val="00DB58D5"/>
    <w:rsid w:val="00DB5C08"/>
    <w:rsid w:val="00DB5F1D"/>
    <w:rsid w:val="00DB6327"/>
    <w:rsid w:val="00DC0587"/>
    <w:rsid w:val="00DC3E35"/>
    <w:rsid w:val="00DD0158"/>
    <w:rsid w:val="00DD08C5"/>
    <w:rsid w:val="00DD0EC2"/>
    <w:rsid w:val="00DD12E2"/>
    <w:rsid w:val="00DD1C46"/>
    <w:rsid w:val="00DD2990"/>
    <w:rsid w:val="00DD581B"/>
    <w:rsid w:val="00DD5E27"/>
    <w:rsid w:val="00DD65F9"/>
    <w:rsid w:val="00DD66D5"/>
    <w:rsid w:val="00DE17A1"/>
    <w:rsid w:val="00DE2AF4"/>
    <w:rsid w:val="00DE3353"/>
    <w:rsid w:val="00DE4022"/>
    <w:rsid w:val="00DE4B9D"/>
    <w:rsid w:val="00DE4D69"/>
    <w:rsid w:val="00DE5852"/>
    <w:rsid w:val="00DE6069"/>
    <w:rsid w:val="00DE639D"/>
    <w:rsid w:val="00DE7290"/>
    <w:rsid w:val="00DE740E"/>
    <w:rsid w:val="00DE7DD8"/>
    <w:rsid w:val="00DF1967"/>
    <w:rsid w:val="00DF23EA"/>
    <w:rsid w:val="00DF2D05"/>
    <w:rsid w:val="00DF33CD"/>
    <w:rsid w:val="00DF3F05"/>
    <w:rsid w:val="00DF5335"/>
    <w:rsid w:val="00DF5F11"/>
    <w:rsid w:val="00DF6051"/>
    <w:rsid w:val="00DF60CB"/>
    <w:rsid w:val="00DF69E6"/>
    <w:rsid w:val="00DF6B7C"/>
    <w:rsid w:val="00DF6C1C"/>
    <w:rsid w:val="00DF7B64"/>
    <w:rsid w:val="00DF7C75"/>
    <w:rsid w:val="00DF7E09"/>
    <w:rsid w:val="00E00093"/>
    <w:rsid w:val="00E00570"/>
    <w:rsid w:val="00E01185"/>
    <w:rsid w:val="00E01E9E"/>
    <w:rsid w:val="00E0343A"/>
    <w:rsid w:val="00E04FD3"/>
    <w:rsid w:val="00E0578E"/>
    <w:rsid w:val="00E05AD1"/>
    <w:rsid w:val="00E05FEE"/>
    <w:rsid w:val="00E1174E"/>
    <w:rsid w:val="00E1259C"/>
    <w:rsid w:val="00E128DF"/>
    <w:rsid w:val="00E12D21"/>
    <w:rsid w:val="00E137EF"/>
    <w:rsid w:val="00E14EC8"/>
    <w:rsid w:val="00E1762F"/>
    <w:rsid w:val="00E17F52"/>
    <w:rsid w:val="00E206D6"/>
    <w:rsid w:val="00E222F9"/>
    <w:rsid w:val="00E22A53"/>
    <w:rsid w:val="00E23691"/>
    <w:rsid w:val="00E24594"/>
    <w:rsid w:val="00E27FAF"/>
    <w:rsid w:val="00E30555"/>
    <w:rsid w:val="00E31517"/>
    <w:rsid w:val="00E31917"/>
    <w:rsid w:val="00E32026"/>
    <w:rsid w:val="00E322BE"/>
    <w:rsid w:val="00E33EDE"/>
    <w:rsid w:val="00E349A2"/>
    <w:rsid w:val="00E43B39"/>
    <w:rsid w:val="00E44CA9"/>
    <w:rsid w:val="00E45A63"/>
    <w:rsid w:val="00E45C42"/>
    <w:rsid w:val="00E46AFA"/>
    <w:rsid w:val="00E47E45"/>
    <w:rsid w:val="00E5174A"/>
    <w:rsid w:val="00E5191B"/>
    <w:rsid w:val="00E549A3"/>
    <w:rsid w:val="00E55705"/>
    <w:rsid w:val="00E5575B"/>
    <w:rsid w:val="00E56939"/>
    <w:rsid w:val="00E56A42"/>
    <w:rsid w:val="00E5741B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1AA8"/>
    <w:rsid w:val="00E73098"/>
    <w:rsid w:val="00E7401E"/>
    <w:rsid w:val="00E74AD7"/>
    <w:rsid w:val="00E763D9"/>
    <w:rsid w:val="00E76804"/>
    <w:rsid w:val="00E80633"/>
    <w:rsid w:val="00E806EE"/>
    <w:rsid w:val="00E8229A"/>
    <w:rsid w:val="00E8315A"/>
    <w:rsid w:val="00E83163"/>
    <w:rsid w:val="00E850D4"/>
    <w:rsid w:val="00E854DC"/>
    <w:rsid w:val="00E92443"/>
    <w:rsid w:val="00E927A5"/>
    <w:rsid w:val="00E931CB"/>
    <w:rsid w:val="00E9386C"/>
    <w:rsid w:val="00E95ABB"/>
    <w:rsid w:val="00EA03AD"/>
    <w:rsid w:val="00EA0721"/>
    <w:rsid w:val="00EA4457"/>
    <w:rsid w:val="00EA4FE3"/>
    <w:rsid w:val="00EA57CD"/>
    <w:rsid w:val="00EA6927"/>
    <w:rsid w:val="00EA69EA"/>
    <w:rsid w:val="00EA7E8D"/>
    <w:rsid w:val="00EB059F"/>
    <w:rsid w:val="00EB2648"/>
    <w:rsid w:val="00EB5065"/>
    <w:rsid w:val="00EB6C0B"/>
    <w:rsid w:val="00EB6CB3"/>
    <w:rsid w:val="00EB7574"/>
    <w:rsid w:val="00EB7D10"/>
    <w:rsid w:val="00EC14B5"/>
    <w:rsid w:val="00EC3299"/>
    <w:rsid w:val="00EC39AD"/>
    <w:rsid w:val="00EC50BF"/>
    <w:rsid w:val="00EC5C17"/>
    <w:rsid w:val="00EC723E"/>
    <w:rsid w:val="00ED003F"/>
    <w:rsid w:val="00ED0E69"/>
    <w:rsid w:val="00ED5253"/>
    <w:rsid w:val="00ED5798"/>
    <w:rsid w:val="00ED5D24"/>
    <w:rsid w:val="00ED60E5"/>
    <w:rsid w:val="00EE06D8"/>
    <w:rsid w:val="00EE0D13"/>
    <w:rsid w:val="00EE0F05"/>
    <w:rsid w:val="00EE2F55"/>
    <w:rsid w:val="00EE32D0"/>
    <w:rsid w:val="00EE471E"/>
    <w:rsid w:val="00EE60FC"/>
    <w:rsid w:val="00EE64C3"/>
    <w:rsid w:val="00EE64FF"/>
    <w:rsid w:val="00EF03AE"/>
    <w:rsid w:val="00EF2AA4"/>
    <w:rsid w:val="00EF422E"/>
    <w:rsid w:val="00EF446A"/>
    <w:rsid w:val="00EF4F1E"/>
    <w:rsid w:val="00EF6357"/>
    <w:rsid w:val="00EF6859"/>
    <w:rsid w:val="00EF6FE2"/>
    <w:rsid w:val="00F00B39"/>
    <w:rsid w:val="00F00D99"/>
    <w:rsid w:val="00F025C9"/>
    <w:rsid w:val="00F02EBF"/>
    <w:rsid w:val="00F038D9"/>
    <w:rsid w:val="00F03980"/>
    <w:rsid w:val="00F03ECE"/>
    <w:rsid w:val="00F054A8"/>
    <w:rsid w:val="00F10448"/>
    <w:rsid w:val="00F11326"/>
    <w:rsid w:val="00F118D8"/>
    <w:rsid w:val="00F12B95"/>
    <w:rsid w:val="00F130B1"/>
    <w:rsid w:val="00F14021"/>
    <w:rsid w:val="00F149DB"/>
    <w:rsid w:val="00F15F66"/>
    <w:rsid w:val="00F17076"/>
    <w:rsid w:val="00F17BB7"/>
    <w:rsid w:val="00F209AC"/>
    <w:rsid w:val="00F20EE3"/>
    <w:rsid w:val="00F23B8A"/>
    <w:rsid w:val="00F24779"/>
    <w:rsid w:val="00F26374"/>
    <w:rsid w:val="00F26EF9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43D"/>
    <w:rsid w:val="00F4661C"/>
    <w:rsid w:val="00F47185"/>
    <w:rsid w:val="00F50188"/>
    <w:rsid w:val="00F50617"/>
    <w:rsid w:val="00F52277"/>
    <w:rsid w:val="00F52A30"/>
    <w:rsid w:val="00F56CC8"/>
    <w:rsid w:val="00F57887"/>
    <w:rsid w:val="00F613BF"/>
    <w:rsid w:val="00F62ADE"/>
    <w:rsid w:val="00F62F46"/>
    <w:rsid w:val="00F63999"/>
    <w:rsid w:val="00F6446B"/>
    <w:rsid w:val="00F6521D"/>
    <w:rsid w:val="00F667BC"/>
    <w:rsid w:val="00F67474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64B0"/>
    <w:rsid w:val="00F770E4"/>
    <w:rsid w:val="00F77A19"/>
    <w:rsid w:val="00F77D76"/>
    <w:rsid w:val="00F83AD6"/>
    <w:rsid w:val="00F849BD"/>
    <w:rsid w:val="00F85C83"/>
    <w:rsid w:val="00F863B3"/>
    <w:rsid w:val="00F8649F"/>
    <w:rsid w:val="00F87A79"/>
    <w:rsid w:val="00F909C8"/>
    <w:rsid w:val="00F91BAE"/>
    <w:rsid w:val="00F92DA7"/>
    <w:rsid w:val="00F94625"/>
    <w:rsid w:val="00F949A2"/>
    <w:rsid w:val="00F94B97"/>
    <w:rsid w:val="00F95209"/>
    <w:rsid w:val="00F954CA"/>
    <w:rsid w:val="00F96713"/>
    <w:rsid w:val="00F96D3F"/>
    <w:rsid w:val="00FA0D8D"/>
    <w:rsid w:val="00FA2425"/>
    <w:rsid w:val="00FA455C"/>
    <w:rsid w:val="00FA4FE1"/>
    <w:rsid w:val="00FA528E"/>
    <w:rsid w:val="00FA5A75"/>
    <w:rsid w:val="00FA65BA"/>
    <w:rsid w:val="00FA6D0E"/>
    <w:rsid w:val="00FA73CF"/>
    <w:rsid w:val="00FA75F2"/>
    <w:rsid w:val="00FA76D1"/>
    <w:rsid w:val="00FB1684"/>
    <w:rsid w:val="00FB234C"/>
    <w:rsid w:val="00FB2714"/>
    <w:rsid w:val="00FB2EBC"/>
    <w:rsid w:val="00FB4597"/>
    <w:rsid w:val="00FB49AF"/>
    <w:rsid w:val="00FB5771"/>
    <w:rsid w:val="00FB5E5D"/>
    <w:rsid w:val="00FB69C3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3166"/>
    <w:rsid w:val="00FD41F9"/>
    <w:rsid w:val="00FD4D33"/>
    <w:rsid w:val="00FE21AA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  <w:rsid w:val="00FF5658"/>
    <w:rsid w:val="00FF6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36DB6"/>
  <w15:docId w15:val="{79423B9C-863D-46BF-A426-92F136EB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0782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qFormat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qFormat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aliases w:val="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0"/>
    <w:link w:val="af4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0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0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0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1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0">
    <w:name w:val="Абзац с интервалом"/>
    <w:basedOn w:val="a0"/>
    <w:link w:val="aff1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1">
    <w:name w:val="Абзац с интервалом Знак"/>
    <w:link w:val="aff0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2">
    <w:name w:val="Normal (Web)"/>
    <w:basedOn w:val="a0"/>
    <w:uiPriority w:val="99"/>
    <w:semiHidden/>
    <w:qFormat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0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0"/>
    <w:link w:val="aff8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1"/>
    <w:link w:val="aff7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0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1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5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d">
    <w:name w:val="Анализ"/>
    <w:basedOn w:val="aa"/>
    <w:link w:val="affe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e">
    <w:name w:val="Анализ Знак"/>
    <w:link w:val="affd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f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f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Bodytext2">
    <w:name w:val="Body text (2)_"/>
    <w:basedOn w:val="a1"/>
    <w:link w:val="Bodytext20"/>
    <w:rsid w:val="00233370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33370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233370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233370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fontstyle01">
    <w:name w:val="fontstyle01"/>
    <w:basedOn w:val="a1"/>
    <w:rsid w:val="00390F7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CD16F0"/>
    <w:rPr>
      <w:color w:val="605E5C"/>
      <w:shd w:val="clear" w:color="auto" w:fill="E1DFDD"/>
    </w:rPr>
  </w:style>
  <w:style w:type="paragraph" w:customStyle="1" w:styleId="TableParagraph">
    <w:name w:val="Table Paragraph"/>
    <w:basedOn w:val="a0"/>
    <w:uiPriority w:val="1"/>
    <w:qFormat/>
    <w:rsid w:val="008055B8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styleId="afff0">
    <w:name w:val="Unresolved Mention"/>
    <w:basedOn w:val="a1"/>
    <w:uiPriority w:val="99"/>
    <w:semiHidden/>
    <w:unhideWhenUsed/>
    <w:rsid w:val="005A1A1F"/>
    <w:rPr>
      <w:color w:val="605E5C"/>
      <w:shd w:val="clear" w:color="auto" w:fill="E1DFDD"/>
    </w:rPr>
  </w:style>
  <w:style w:type="paragraph" w:customStyle="1" w:styleId="LO-normal">
    <w:name w:val="LO-normal"/>
    <w:rsid w:val="00AC64FA"/>
    <w:pPr>
      <w:suppressAutoHyphens/>
      <w:spacing w:line="276" w:lineRule="auto"/>
    </w:pPr>
    <w:rPr>
      <w:rFonts w:ascii="Arial" w:eastAsia="Arial" w:hAnsi="Arial" w:cs="Arial"/>
      <w:lang w:val="ru" w:eastAsia="zh-CN" w:bidi="hi-IN"/>
    </w:rPr>
  </w:style>
  <w:style w:type="character" w:customStyle="1" w:styleId="af4">
    <w:name w:val="Абзац списка Знак"/>
    <w:aliases w:val="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f3"/>
    <w:uiPriority w:val="34"/>
    <w:qFormat/>
    <w:locked/>
    <w:rsid w:val="00B45C3B"/>
    <w:rPr>
      <w:rFonts w:ascii="NTTimes/Cyrillic" w:eastAsia="Times New Roman" w:hAnsi="NTTimes/Cyrillic" w:cs="NTTimes/Cyrillic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dresurs.ru/persons/ff38ccef-6299-4bb5-a52a-4e520d9323c9" TargetMode="External"/><Relationship Id="rId13" Type="http://schemas.openxmlformats.org/officeDocument/2006/relationships/hyperlink" Target="mailto:denisbobyrev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mailto:denisbobyrev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edresurs.ru/persons/ff38ccef-6299-4bb5-a52a-4e520d9323c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dresur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ot-online.ru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edresurs.ru/" TargetMode="External"/><Relationship Id="rId1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E297-B8AE-4570-A98F-F7F1E79C0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3292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Администратор</cp:lastModifiedBy>
  <cp:revision>2</cp:revision>
  <cp:lastPrinted>2022-05-18T06:18:00Z</cp:lastPrinted>
  <dcterms:created xsi:type="dcterms:W3CDTF">2025-03-10T04:58:00Z</dcterms:created>
  <dcterms:modified xsi:type="dcterms:W3CDTF">2025-03-10T04:58:00Z</dcterms:modified>
</cp:coreProperties>
</file>