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3FFD42" w14:textId="77777777" w:rsidR="0075199F" w:rsidRDefault="0075199F">
      <w:pPr>
        <w:spacing w:after="0" w:line="240" w:lineRule="auto"/>
        <w:ind w:left="4961"/>
        <w:jc w:val="both"/>
        <w:rPr>
          <w:rFonts w:ascii="Times New Roman" w:eastAsia="Times New Roman" w:hAnsi="Times New Roman" w:cs="Times New Roman"/>
          <w:bCs/>
          <w:sz w:val="20"/>
          <w:szCs w:val="24"/>
          <w:lang w:eastAsia="ru-RU"/>
        </w:rPr>
      </w:pPr>
    </w:p>
    <w:p w14:paraId="6DE3AADC" w14:textId="77777777" w:rsidR="000110EF" w:rsidRPr="00DA5D70" w:rsidRDefault="000110EF" w:rsidP="000110EF">
      <w:pPr>
        <w:spacing w:after="0" w:line="240" w:lineRule="auto"/>
        <w:ind w:firstLine="426"/>
        <w:jc w:val="right"/>
        <w:rPr>
          <w:rFonts w:ascii="Times New Roman" w:hAnsi="Times New Roman" w:cs="Times New Roman"/>
          <w:b/>
          <w:sz w:val="24"/>
          <w:szCs w:val="24"/>
        </w:rPr>
      </w:pPr>
      <w:r w:rsidRPr="000110EF">
        <w:rPr>
          <w:rFonts w:ascii="Times New Roman" w:hAnsi="Times New Roman" w:cs="Times New Roman"/>
          <w:b/>
          <w:sz w:val="24"/>
          <w:szCs w:val="24"/>
        </w:rPr>
        <w:t>Код формы: 012210058/</w:t>
      </w:r>
      <w:r w:rsidR="00D64288" w:rsidRPr="00DA5D70">
        <w:rPr>
          <w:rFonts w:ascii="Times New Roman" w:hAnsi="Times New Roman" w:cs="Times New Roman"/>
          <w:b/>
          <w:sz w:val="24"/>
          <w:szCs w:val="24"/>
        </w:rPr>
        <w:t>3</w:t>
      </w:r>
    </w:p>
    <w:p w14:paraId="521EAAB0" w14:textId="77777777" w:rsidR="0075199F" w:rsidRDefault="0075199F" w:rsidP="000110EF">
      <w:pPr>
        <w:spacing w:after="0" w:line="240" w:lineRule="auto"/>
        <w:ind w:firstLine="426"/>
        <w:jc w:val="right"/>
        <w:rPr>
          <w:rFonts w:ascii="Times New Roman" w:hAnsi="Times New Roman" w:cs="Times New Roman"/>
          <w:b/>
          <w:sz w:val="24"/>
          <w:szCs w:val="24"/>
        </w:rPr>
      </w:pPr>
    </w:p>
    <w:p w14:paraId="7D870A02" w14:textId="77777777" w:rsidR="0075199F" w:rsidRDefault="0075199F">
      <w:pPr>
        <w:spacing w:after="0" w:line="240" w:lineRule="auto"/>
        <w:ind w:firstLine="426"/>
        <w:jc w:val="center"/>
      </w:pPr>
      <w:r>
        <w:rPr>
          <w:rFonts w:ascii="Times New Roman" w:hAnsi="Times New Roman" w:cs="Times New Roman"/>
          <w:b/>
          <w:sz w:val="24"/>
          <w:szCs w:val="24"/>
        </w:rPr>
        <w:t>ДОГОВОР №</w:t>
      </w:r>
      <w:r w:rsidR="000513BD">
        <w:rPr>
          <w:rFonts w:ascii="Times New Roman" w:hAnsi="Times New Roman" w:cs="Times New Roman"/>
          <w:b/>
          <w:sz w:val="24"/>
          <w:szCs w:val="24"/>
        </w:rPr>
        <w:t xml:space="preserve"> </w:t>
      </w:r>
      <w:r>
        <w:rPr>
          <w:rFonts w:ascii="Times New Roman" w:hAnsi="Times New Roman" w:cs="Times New Roman"/>
          <w:b/>
          <w:sz w:val="24"/>
          <w:szCs w:val="24"/>
        </w:rPr>
        <w:t xml:space="preserve"> </w:t>
      </w:r>
    </w:p>
    <w:p w14:paraId="4097FA65" w14:textId="77777777" w:rsidR="0075199F" w:rsidRDefault="00421BE3">
      <w:pPr>
        <w:spacing w:after="0" w:line="240" w:lineRule="auto"/>
        <w:ind w:firstLine="426"/>
        <w:jc w:val="center"/>
      </w:pPr>
      <w:r>
        <w:rPr>
          <w:rFonts w:ascii="Times New Roman" w:hAnsi="Times New Roman" w:cs="Times New Roman"/>
          <w:b/>
          <w:sz w:val="24"/>
          <w:szCs w:val="24"/>
        </w:rPr>
        <w:t>долгосрочно</w:t>
      </w:r>
      <w:r w:rsidR="0075199F">
        <w:rPr>
          <w:rFonts w:ascii="Times New Roman" w:hAnsi="Times New Roman" w:cs="Times New Roman"/>
          <w:b/>
          <w:sz w:val="24"/>
          <w:szCs w:val="24"/>
        </w:rPr>
        <w:t>й аренды недвижимого имущества</w:t>
      </w:r>
    </w:p>
    <w:p w14:paraId="216DBE59" w14:textId="77777777" w:rsidR="0075199F" w:rsidRDefault="0075199F">
      <w:pPr>
        <w:spacing w:after="0" w:line="240" w:lineRule="auto"/>
        <w:ind w:firstLine="426"/>
        <w:rPr>
          <w:rFonts w:ascii="Times New Roman" w:hAnsi="Times New Roman" w:cs="Times New Roman"/>
          <w:sz w:val="24"/>
          <w:szCs w:val="24"/>
        </w:rPr>
      </w:pPr>
    </w:p>
    <w:p w14:paraId="0A2C2504" w14:textId="77777777" w:rsidR="0075199F" w:rsidRDefault="0075199F">
      <w:pPr>
        <w:spacing w:after="0" w:line="240" w:lineRule="auto"/>
        <w:jc w:val="both"/>
      </w:pPr>
      <w:r>
        <w:rPr>
          <w:rFonts w:ascii="Times New Roman" w:eastAsia="Times New Roman" w:hAnsi="Times New Roman" w:cs="Times New Roman"/>
          <w:sz w:val="24"/>
          <w:szCs w:val="24"/>
        </w:rPr>
        <w:t>г. Пенза</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roofErr w:type="gramStart"/>
      <w:r>
        <w:rPr>
          <w:rFonts w:ascii="Times New Roman" w:eastAsia="Times New Roman" w:hAnsi="Times New Roman" w:cs="Times New Roman"/>
          <w:sz w:val="24"/>
          <w:szCs w:val="24"/>
        </w:rPr>
        <w:t xml:space="preserve">   «  »</w:t>
      </w:r>
      <w:proofErr w:type="gramEnd"/>
      <w:r>
        <w:rPr>
          <w:rFonts w:ascii="Times New Roman" w:eastAsia="Times New Roman" w:hAnsi="Times New Roman" w:cs="Times New Roman"/>
          <w:sz w:val="24"/>
          <w:szCs w:val="24"/>
        </w:rPr>
        <w:t xml:space="preserve"> _________</w:t>
      </w:r>
      <w:proofErr w:type="gramStart"/>
      <w:r>
        <w:rPr>
          <w:rFonts w:ascii="Times New Roman" w:eastAsia="Times New Roman" w:hAnsi="Times New Roman" w:cs="Times New Roman"/>
          <w:sz w:val="24"/>
          <w:szCs w:val="24"/>
        </w:rPr>
        <w:t>_</w:t>
      </w:r>
      <w:r>
        <w:rPr>
          <w:rFonts w:ascii="Times New Roman" w:eastAsia="Times New Roman" w:hAnsi="Times New Roman" w:cs="Times New Roman"/>
          <w:sz w:val="24"/>
          <w:szCs w:val="24"/>
          <w:lang w:eastAsia="ru-RU"/>
        </w:rPr>
        <w:t xml:space="preserve">  </w:t>
      </w:r>
      <w:r w:rsidR="008F6B6F">
        <w:rPr>
          <w:rFonts w:ascii="Times New Roman" w:eastAsia="Times New Roman" w:hAnsi="Times New Roman" w:cs="Times New Roman"/>
          <w:sz w:val="24"/>
          <w:szCs w:val="24"/>
        </w:rPr>
        <w:t>202</w:t>
      </w:r>
      <w:r w:rsidR="00A21059">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г.</w:t>
      </w:r>
    </w:p>
    <w:p w14:paraId="5A94C545" w14:textId="77777777" w:rsidR="0075199F" w:rsidRDefault="0075199F">
      <w:pPr>
        <w:spacing w:after="0" w:line="240" w:lineRule="auto"/>
        <w:ind w:firstLine="709"/>
        <w:jc w:val="both"/>
        <w:rPr>
          <w:rFonts w:ascii="Times New Roman" w:eastAsia="Times New Roman" w:hAnsi="Times New Roman" w:cs="Times New Roman"/>
          <w:sz w:val="24"/>
          <w:szCs w:val="24"/>
        </w:rPr>
      </w:pPr>
    </w:p>
    <w:p w14:paraId="1860D876" w14:textId="77777777" w:rsidR="0075199F" w:rsidRPr="00F74D03" w:rsidRDefault="0075199F" w:rsidP="00F74D03">
      <w:pPr>
        <w:snapToGrid w:val="0"/>
        <w:ind w:firstLine="360"/>
        <w:contextualSpacing/>
        <w:jc w:val="both"/>
        <w:rPr>
          <w:rFonts w:ascii="Times New Roman" w:hAnsi="Times New Roman" w:cs="Times New Roman"/>
        </w:rPr>
      </w:pPr>
      <w:r>
        <w:rPr>
          <w:rFonts w:ascii="Times New Roman" w:eastAsia="Times New Roman" w:hAnsi="Times New Roman" w:cs="Times New Roman"/>
          <w:b/>
          <w:sz w:val="24"/>
          <w:szCs w:val="24"/>
          <w:lang w:eastAsia="ru-RU"/>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«Арендодатель»</w:t>
      </w:r>
      <w:r>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bCs/>
          <w:sz w:val="24"/>
          <w:szCs w:val="24"/>
          <w:lang w:eastAsia="ru-RU"/>
        </w:rPr>
        <w:t xml:space="preserve">Заместителя управляющего – руководителя РСЦ Пензенского отделения № 8624 ПАО Сбербанк </w:t>
      </w:r>
      <w:r w:rsidR="00CF37F8">
        <w:rPr>
          <w:rFonts w:ascii="Times New Roman" w:eastAsia="Times New Roman" w:hAnsi="Times New Roman" w:cs="Times New Roman"/>
          <w:bCs/>
          <w:sz w:val="24"/>
          <w:szCs w:val="24"/>
          <w:lang w:eastAsia="ru-RU"/>
        </w:rPr>
        <w:t>___________________________</w:t>
      </w:r>
      <w:r w:rsidR="000513BD" w:rsidRPr="000513BD">
        <w:rPr>
          <w:rFonts w:ascii="Times New Roman" w:eastAsia="Times New Roman" w:hAnsi="Times New Roman" w:cs="Times New Roman"/>
          <w:bCs/>
          <w:sz w:val="24"/>
          <w:szCs w:val="24"/>
          <w:lang w:eastAsia="ru-RU"/>
        </w:rPr>
        <w:t>, действующего на основании устава, Положения о филиале, довер</w:t>
      </w:r>
      <w:r w:rsidR="00CF37F8">
        <w:rPr>
          <w:rFonts w:ascii="Times New Roman" w:eastAsia="Times New Roman" w:hAnsi="Times New Roman" w:cs="Times New Roman"/>
          <w:bCs/>
          <w:sz w:val="24"/>
          <w:szCs w:val="24"/>
          <w:lang w:eastAsia="ru-RU"/>
        </w:rPr>
        <w:t>енности _______________________</w:t>
      </w:r>
      <w:r w:rsidR="000513BD" w:rsidRPr="000513BD">
        <w:rPr>
          <w:rFonts w:ascii="Times New Roman" w:eastAsia="Times New Roman" w:hAnsi="Times New Roman" w:cs="Times New Roman"/>
          <w:bCs/>
          <w:sz w:val="24"/>
          <w:szCs w:val="24"/>
          <w:lang w:eastAsia="ru-RU"/>
        </w:rPr>
        <w:t>., с одной стороны, и</w:t>
      </w:r>
      <w:r w:rsidR="00CF37F8">
        <w:rPr>
          <w:rFonts w:ascii="Times New Roman" w:eastAsia="Times New Roman" w:hAnsi="Times New Roman" w:cs="Times New Roman"/>
          <w:bCs/>
          <w:sz w:val="24"/>
          <w:szCs w:val="24"/>
          <w:lang w:eastAsia="ru-RU"/>
        </w:rPr>
        <w:t>___________________________________________________________</w:t>
      </w:r>
      <w:r>
        <w:rPr>
          <w:rFonts w:ascii="Times New Roman" w:eastAsia="Times New Roman" w:hAnsi="Times New Roman" w:cs="Times New Roman"/>
          <w:sz w:val="24"/>
          <w:szCs w:val="24"/>
          <w:lang w:eastAsia="ru-RU"/>
        </w:rPr>
        <w:t>, с другой сторо</w:t>
      </w:r>
      <w:r w:rsidR="00F74D03">
        <w:rPr>
          <w:rFonts w:ascii="Times New Roman" w:eastAsia="Times New Roman" w:hAnsi="Times New Roman" w:cs="Times New Roman"/>
          <w:sz w:val="24"/>
          <w:szCs w:val="24"/>
          <w:lang w:eastAsia="ru-RU"/>
        </w:rPr>
        <w:t>ны</w:t>
      </w:r>
      <w:r>
        <w:rPr>
          <w:rFonts w:ascii="Times New Roman" w:eastAsia="Times New Roman" w:hAnsi="Times New Roman" w:cs="Times New Roman"/>
          <w:sz w:val="24"/>
          <w:szCs w:val="24"/>
          <w:lang w:eastAsia="ru-RU"/>
        </w:rPr>
        <w:t xml:space="preserve">,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14:paraId="565CEC06" w14:textId="77777777" w:rsidR="0075199F" w:rsidRDefault="0075199F" w:rsidP="00DA5D70">
      <w:pPr>
        <w:pStyle w:val="2"/>
        <w:numPr>
          <w:ilvl w:val="0"/>
          <w:numId w:val="1"/>
        </w:numPr>
        <w:spacing w:after="0" w:line="240" w:lineRule="auto"/>
        <w:ind w:left="0" w:firstLine="0"/>
        <w:jc w:val="center"/>
        <w:outlineLvl w:val="0"/>
      </w:pPr>
      <w:r>
        <w:rPr>
          <w:rFonts w:ascii="Times New Roman" w:hAnsi="Times New Roman" w:cs="Times New Roman"/>
          <w:b/>
          <w:sz w:val="24"/>
          <w:szCs w:val="24"/>
        </w:rPr>
        <w:t>Предмет Договора</w:t>
      </w:r>
    </w:p>
    <w:p w14:paraId="45D7951F" w14:textId="79618305" w:rsidR="00D741FD" w:rsidRDefault="00DA5D70" w:rsidP="00DA5D70">
      <w:pPr>
        <w:pStyle w:val="HTML0"/>
        <w:jc w:val="both"/>
        <w:rPr>
          <w:rFonts w:ascii="Times New Roman" w:hAnsi="Times New Roman" w:cs="Times New Roman"/>
          <w:sz w:val="24"/>
          <w:szCs w:val="24"/>
        </w:rPr>
      </w:pPr>
      <w:r>
        <w:rPr>
          <w:rFonts w:ascii="Times New Roman" w:hAnsi="Times New Roman" w:cs="Times New Roman"/>
          <w:sz w:val="24"/>
          <w:szCs w:val="24"/>
        </w:rPr>
        <w:tab/>
      </w:r>
      <w:r w:rsidR="0075199F">
        <w:rPr>
          <w:rFonts w:ascii="Times New Roman" w:hAnsi="Times New Roman" w:cs="Times New Roman"/>
          <w:sz w:val="24"/>
          <w:szCs w:val="24"/>
        </w:rPr>
        <w:t xml:space="preserve">1.1. Арендодатель обязуется передать Арендатору за плату во временное владение </w:t>
      </w:r>
      <w:r w:rsidR="00F00410" w:rsidRPr="00255136">
        <w:rPr>
          <w:rFonts w:ascii="Times New Roman" w:hAnsi="Times New Roman" w:cs="Times New Roman"/>
          <w:sz w:val="24"/>
          <w:szCs w:val="24"/>
        </w:rPr>
        <w:t xml:space="preserve">Недвижимое имущество: </w:t>
      </w:r>
      <w:r w:rsidR="00F00410" w:rsidRPr="00B27865">
        <w:rPr>
          <w:rFonts w:ascii="Times New Roman" w:hAnsi="Times New Roman" w:cs="Times New Roman"/>
          <w:sz w:val="24"/>
          <w:szCs w:val="24"/>
        </w:rPr>
        <w:t xml:space="preserve">часть нежилого здания, кадастровый номер </w:t>
      </w:r>
      <w:r w:rsidR="00F00410" w:rsidRPr="00F00410">
        <w:rPr>
          <w:rFonts w:ascii="Times New Roman" w:hAnsi="Times New Roman" w:cs="Times New Roman"/>
          <w:sz w:val="24"/>
          <w:szCs w:val="24"/>
        </w:rPr>
        <w:t>58:21:0250248:175</w:t>
      </w:r>
      <w:r w:rsidR="00F00410" w:rsidRPr="00B27865">
        <w:rPr>
          <w:rFonts w:ascii="Times New Roman" w:hAnsi="Times New Roman" w:cs="Times New Roman"/>
          <w:sz w:val="24"/>
          <w:szCs w:val="24"/>
        </w:rPr>
        <w:t>, общей площадью</w:t>
      </w:r>
      <w:r w:rsidR="00F00410">
        <w:rPr>
          <w:rFonts w:ascii="Times New Roman" w:hAnsi="Times New Roman" w:cs="Times New Roman"/>
          <w:sz w:val="24"/>
          <w:szCs w:val="24"/>
        </w:rPr>
        <w:t xml:space="preserve"> </w:t>
      </w:r>
      <w:r w:rsidR="00F00410">
        <w:rPr>
          <w:rFonts w:ascii="Times New Roman" w:hAnsi="Times New Roman" w:cs="Times New Roman"/>
          <w:bCs/>
          <w:sz w:val="24"/>
          <w:szCs w:val="24"/>
        </w:rPr>
        <w:t>825,6</w:t>
      </w:r>
      <w:r w:rsidR="00F00410" w:rsidRPr="00B948FE">
        <w:rPr>
          <w:rFonts w:ascii="Times New Roman" w:hAnsi="Times New Roman" w:cs="Times New Roman"/>
          <w:bCs/>
          <w:sz w:val="24"/>
          <w:szCs w:val="24"/>
        </w:rPr>
        <w:t xml:space="preserve"> кв.</w:t>
      </w:r>
      <w:r w:rsidR="006D1EA8">
        <w:rPr>
          <w:rFonts w:ascii="Times New Roman" w:hAnsi="Times New Roman" w:cs="Times New Roman"/>
          <w:bCs/>
          <w:sz w:val="24"/>
          <w:szCs w:val="24"/>
        </w:rPr>
        <w:t xml:space="preserve"> </w:t>
      </w:r>
      <w:r w:rsidR="00F00410" w:rsidRPr="00B948FE">
        <w:rPr>
          <w:rFonts w:ascii="Times New Roman" w:hAnsi="Times New Roman" w:cs="Times New Roman"/>
          <w:bCs/>
          <w:sz w:val="24"/>
          <w:szCs w:val="24"/>
        </w:rPr>
        <w:t>м</w:t>
      </w:r>
      <w:r w:rsidR="00D741FD">
        <w:rPr>
          <w:rFonts w:ascii="Times New Roman" w:hAnsi="Times New Roman" w:cs="Times New Roman"/>
          <w:bCs/>
          <w:sz w:val="24"/>
          <w:szCs w:val="24"/>
        </w:rPr>
        <w:t xml:space="preserve">, </w:t>
      </w:r>
      <w:r w:rsidR="00D741FD" w:rsidRPr="00B27865">
        <w:rPr>
          <w:rFonts w:ascii="Times New Roman" w:hAnsi="Times New Roman" w:cs="Times New Roman"/>
          <w:sz w:val="24"/>
          <w:szCs w:val="24"/>
        </w:rPr>
        <w:t>количество этажей</w:t>
      </w:r>
      <w:r w:rsidR="00D741FD">
        <w:rPr>
          <w:rFonts w:ascii="Times New Roman" w:hAnsi="Times New Roman" w:cs="Times New Roman"/>
          <w:sz w:val="24"/>
          <w:szCs w:val="24"/>
        </w:rPr>
        <w:t>:</w:t>
      </w:r>
      <w:r w:rsidR="00D741FD" w:rsidRPr="00D741FD">
        <w:rPr>
          <w:rFonts w:ascii="Times New Roman" w:hAnsi="Times New Roman" w:cs="Times New Roman"/>
          <w:bCs/>
          <w:sz w:val="24"/>
          <w:szCs w:val="24"/>
        </w:rPr>
        <w:t xml:space="preserve"> 3, в том числе подземных 1</w:t>
      </w:r>
      <w:r w:rsidR="00F00410" w:rsidRPr="00B948FE">
        <w:rPr>
          <w:rFonts w:ascii="Times New Roman" w:hAnsi="Times New Roman" w:cs="Times New Roman"/>
          <w:bCs/>
          <w:sz w:val="24"/>
          <w:szCs w:val="24"/>
        </w:rPr>
        <w:t xml:space="preserve"> </w:t>
      </w:r>
      <w:r w:rsidR="00D741FD" w:rsidRPr="00B27865">
        <w:rPr>
          <w:rFonts w:ascii="Times New Roman" w:hAnsi="Times New Roman" w:cs="Times New Roman"/>
          <w:sz w:val="24"/>
          <w:szCs w:val="24"/>
        </w:rPr>
        <w:t xml:space="preserve">расположенного по адресу: </w:t>
      </w:r>
      <w:r w:rsidR="00D741FD">
        <w:rPr>
          <w:rFonts w:ascii="Times New Roman" w:hAnsi="Times New Roman" w:cs="Times New Roman"/>
          <w:sz w:val="24"/>
          <w:szCs w:val="24"/>
        </w:rPr>
        <w:t xml:space="preserve">Пензенская область, р-н </w:t>
      </w:r>
      <w:r w:rsidR="00D741FD" w:rsidRPr="00D741FD">
        <w:rPr>
          <w:rFonts w:ascii="Times New Roman" w:hAnsi="Times New Roman" w:cs="Times New Roman"/>
          <w:sz w:val="24"/>
          <w:szCs w:val="24"/>
        </w:rPr>
        <w:t>Ниж</w:t>
      </w:r>
      <w:r w:rsidR="00D741FD">
        <w:rPr>
          <w:rFonts w:ascii="Times New Roman" w:hAnsi="Times New Roman" w:cs="Times New Roman"/>
          <w:sz w:val="24"/>
          <w:szCs w:val="24"/>
        </w:rPr>
        <w:t>неломовский, г.</w:t>
      </w:r>
      <w:r w:rsidR="006D1EA8">
        <w:rPr>
          <w:rFonts w:ascii="Times New Roman" w:hAnsi="Times New Roman" w:cs="Times New Roman"/>
          <w:sz w:val="24"/>
          <w:szCs w:val="24"/>
        </w:rPr>
        <w:t xml:space="preserve"> </w:t>
      </w:r>
      <w:r w:rsidR="00D741FD">
        <w:rPr>
          <w:rFonts w:ascii="Times New Roman" w:hAnsi="Times New Roman" w:cs="Times New Roman"/>
          <w:sz w:val="24"/>
          <w:szCs w:val="24"/>
        </w:rPr>
        <w:t xml:space="preserve">Нижний Ломов, </w:t>
      </w:r>
      <w:proofErr w:type="spellStart"/>
      <w:r w:rsidR="00D741FD">
        <w:rPr>
          <w:rFonts w:ascii="Times New Roman" w:hAnsi="Times New Roman" w:cs="Times New Roman"/>
          <w:sz w:val="24"/>
          <w:szCs w:val="24"/>
        </w:rPr>
        <w:t>ул.</w:t>
      </w:r>
      <w:r w:rsidR="00D741FD" w:rsidRPr="00D741FD">
        <w:rPr>
          <w:rFonts w:ascii="Times New Roman" w:hAnsi="Times New Roman" w:cs="Times New Roman"/>
          <w:sz w:val="24"/>
          <w:szCs w:val="24"/>
        </w:rPr>
        <w:t>Ленина</w:t>
      </w:r>
      <w:proofErr w:type="spellEnd"/>
      <w:r w:rsidR="00D741FD" w:rsidRPr="00D741FD">
        <w:rPr>
          <w:rFonts w:ascii="Times New Roman" w:hAnsi="Times New Roman" w:cs="Times New Roman"/>
          <w:sz w:val="24"/>
          <w:szCs w:val="24"/>
        </w:rPr>
        <w:t>/</w:t>
      </w:r>
      <w:proofErr w:type="spellStart"/>
      <w:r w:rsidR="00D741FD" w:rsidRPr="00D741FD">
        <w:rPr>
          <w:rFonts w:ascii="Times New Roman" w:hAnsi="Times New Roman" w:cs="Times New Roman"/>
          <w:sz w:val="24"/>
          <w:szCs w:val="24"/>
        </w:rPr>
        <w:t>ул</w:t>
      </w:r>
      <w:r w:rsidR="00D741FD">
        <w:rPr>
          <w:rFonts w:ascii="Times New Roman" w:hAnsi="Times New Roman" w:cs="Times New Roman"/>
          <w:sz w:val="24"/>
          <w:szCs w:val="24"/>
        </w:rPr>
        <w:t>.</w:t>
      </w:r>
      <w:r w:rsidR="00D741FD" w:rsidRPr="00D741FD">
        <w:rPr>
          <w:rFonts w:ascii="Times New Roman" w:hAnsi="Times New Roman" w:cs="Times New Roman"/>
          <w:sz w:val="24"/>
          <w:szCs w:val="24"/>
        </w:rPr>
        <w:t>Московская</w:t>
      </w:r>
      <w:proofErr w:type="spellEnd"/>
      <w:r w:rsidR="00D741FD" w:rsidRPr="00D741FD">
        <w:rPr>
          <w:rFonts w:ascii="Times New Roman" w:hAnsi="Times New Roman" w:cs="Times New Roman"/>
          <w:sz w:val="24"/>
          <w:szCs w:val="24"/>
        </w:rPr>
        <w:t>, д 52/61</w:t>
      </w:r>
      <w:r w:rsidR="00D741FD">
        <w:rPr>
          <w:rFonts w:ascii="Times New Roman" w:hAnsi="Times New Roman" w:cs="Times New Roman"/>
          <w:sz w:val="24"/>
          <w:szCs w:val="24"/>
        </w:rPr>
        <w:t xml:space="preserve"> </w:t>
      </w:r>
      <w:r w:rsidR="00D741FD" w:rsidRPr="00B27865">
        <w:rPr>
          <w:rFonts w:ascii="Times New Roman" w:hAnsi="Times New Roman" w:cs="Times New Roman"/>
          <w:sz w:val="24"/>
          <w:szCs w:val="24"/>
        </w:rPr>
        <w:t xml:space="preserve">принадлежащего Арендодателю на праве собственности, что подтверждается Выпиской из Единого государственного реестра недвижимости об объекте недвижимости от </w:t>
      </w:r>
      <w:r w:rsidR="00D741FD">
        <w:rPr>
          <w:rFonts w:ascii="Times New Roman" w:hAnsi="Times New Roman" w:cs="Times New Roman"/>
          <w:sz w:val="24"/>
          <w:szCs w:val="24"/>
        </w:rPr>
        <w:t>11.09.</w:t>
      </w:r>
      <w:r w:rsidR="00D741FD" w:rsidRPr="00B27865">
        <w:rPr>
          <w:rFonts w:ascii="Times New Roman" w:hAnsi="Times New Roman" w:cs="Times New Roman"/>
          <w:sz w:val="24"/>
          <w:szCs w:val="24"/>
        </w:rPr>
        <w:t>20</w:t>
      </w:r>
      <w:r w:rsidR="00D741FD">
        <w:rPr>
          <w:rFonts w:ascii="Times New Roman" w:hAnsi="Times New Roman" w:cs="Times New Roman"/>
          <w:sz w:val="24"/>
          <w:szCs w:val="24"/>
        </w:rPr>
        <w:t>23г.</w:t>
      </w:r>
      <w:r w:rsidR="00D741FD" w:rsidRPr="00B27865">
        <w:rPr>
          <w:rFonts w:ascii="Times New Roman" w:hAnsi="Times New Roman" w:cs="Times New Roman"/>
          <w:sz w:val="24"/>
          <w:szCs w:val="24"/>
        </w:rPr>
        <w:t>.</w:t>
      </w:r>
      <w:r w:rsidR="00D741FD" w:rsidRPr="00255136">
        <w:rPr>
          <w:rFonts w:ascii="Times New Roman" w:hAnsi="Times New Roman" w:cs="Times New Roman"/>
          <w:sz w:val="24"/>
          <w:szCs w:val="24"/>
        </w:rPr>
        <w:t xml:space="preserve"> В аренду передаются нежилые помещения общей площадью</w:t>
      </w:r>
      <w:r w:rsidR="0075199F">
        <w:rPr>
          <w:rFonts w:ascii="Times New Roman" w:hAnsi="Times New Roman" w:cs="Times New Roman"/>
          <w:sz w:val="24"/>
          <w:szCs w:val="24"/>
        </w:rPr>
        <w:t xml:space="preserve"> </w:t>
      </w:r>
      <w:r w:rsidR="00CF37F8">
        <w:rPr>
          <w:rFonts w:ascii="Times New Roman" w:hAnsi="Times New Roman" w:cs="Times New Roman"/>
          <w:b/>
          <w:bCs/>
          <w:sz w:val="24"/>
          <w:szCs w:val="24"/>
        </w:rPr>
        <w:t>151,4</w:t>
      </w:r>
      <w:r w:rsidR="0075199F">
        <w:rPr>
          <w:rFonts w:ascii="Times New Roman" w:hAnsi="Times New Roman" w:cs="Times New Roman"/>
          <w:b/>
          <w:bCs/>
          <w:sz w:val="24"/>
          <w:szCs w:val="24"/>
        </w:rPr>
        <w:t xml:space="preserve"> </w:t>
      </w:r>
      <w:r w:rsidR="0075199F">
        <w:rPr>
          <w:rFonts w:ascii="Times New Roman" w:hAnsi="Times New Roman" w:cs="Times New Roman"/>
          <w:b/>
          <w:sz w:val="24"/>
          <w:szCs w:val="24"/>
        </w:rPr>
        <w:t>кв.</w:t>
      </w:r>
      <w:r w:rsidR="006D1EA8">
        <w:rPr>
          <w:rFonts w:ascii="Times New Roman" w:hAnsi="Times New Roman" w:cs="Times New Roman"/>
          <w:b/>
          <w:sz w:val="24"/>
          <w:szCs w:val="24"/>
        </w:rPr>
        <w:t xml:space="preserve"> </w:t>
      </w:r>
      <w:r w:rsidR="0075199F">
        <w:rPr>
          <w:rFonts w:ascii="Times New Roman" w:hAnsi="Times New Roman" w:cs="Times New Roman"/>
          <w:b/>
          <w:sz w:val="24"/>
          <w:szCs w:val="24"/>
        </w:rPr>
        <w:t>м</w:t>
      </w:r>
      <w:r w:rsidR="004F1DE2">
        <w:rPr>
          <w:rFonts w:ascii="Times New Roman" w:hAnsi="Times New Roman" w:cs="Times New Roman"/>
          <w:sz w:val="24"/>
          <w:szCs w:val="24"/>
        </w:rPr>
        <w:t>,</w:t>
      </w:r>
      <w:r w:rsidR="00D741FD">
        <w:rPr>
          <w:rFonts w:ascii="Times New Roman" w:hAnsi="Times New Roman" w:cs="Times New Roman"/>
          <w:sz w:val="24"/>
          <w:szCs w:val="24"/>
        </w:rPr>
        <w:t xml:space="preserve"> </w:t>
      </w:r>
      <w:r w:rsidR="00D741FD" w:rsidRPr="00D37D60">
        <w:rPr>
          <w:rFonts w:ascii="Times New Roman" w:hAnsi="Times New Roman" w:cs="Times New Roman"/>
          <w:sz w:val="24"/>
          <w:szCs w:val="24"/>
        </w:rPr>
        <w:t xml:space="preserve">номера на поэтажном плане: </w:t>
      </w:r>
    </w:p>
    <w:p w14:paraId="7A809229" w14:textId="77777777" w:rsidR="00D741FD" w:rsidRDefault="00D741FD" w:rsidP="00D741FD">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 xml:space="preserve">- помещение №2 площадью 14,4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31742F2C" w14:textId="77777777" w:rsidR="00D741FD" w:rsidRDefault="00D741FD" w:rsidP="00D741FD">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 xml:space="preserve">- помещение №3 площадью 12,3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514283A0" w14:textId="77777777" w:rsidR="00D741FD" w:rsidRDefault="00D741FD" w:rsidP="00D741FD">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w:t>
      </w:r>
      <w:r w:rsidRPr="00157F0B">
        <w:rPr>
          <w:rFonts w:ascii="Times New Roman" w:hAnsi="Times New Roman" w:cs="Times New Roman"/>
          <w:sz w:val="24"/>
          <w:szCs w:val="24"/>
        </w:rPr>
        <w:t xml:space="preserve"> </w:t>
      </w:r>
      <w:r>
        <w:rPr>
          <w:rFonts w:ascii="Times New Roman" w:hAnsi="Times New Roman" w:cs="Times New Roman"/>
          <w:sz w:val="24"/>
          <w:szCs w:val="24"/>
        </w:rPr>
        <w:t xml:space="preserve">помещение №14 площадью 8,9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7FC06664" w14:textId="77777777" w:rsidR="00D741FD" w:rsidRPr="00157F0B" w:rsidRDefault="00D741FD" w:rsidP="00D741FD">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w:t>
      </w:r>
      <w:r w:rsidRPr="00157F0B">
        <w:rPr>
          <w:rFonts w:ascii="Times New Roman" w:hAnsi="Times New Roman" w:cs="Times New Roman"/>
          <w:sz w:val="24"/>
          <w:szCs w:val="24"/>
        </w:rPr>
        <w:t xml:space="preserve"> </w:t>
      </w:r>
      <w:r>
        <w:rPr>
          <w:rFonts w:ascii="Times New Roman" w:hAnsi="Times New Roman" w:cs="Times New Roman"/>
          <w:sz w:val="24"/>
          <w:szCs w:val="24"/>
        </w:rPr>
        <w:t xml:space="preserve">помещение №15 площадью 12,4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1324FF4B" w14:textId="77777777" w:rsidR="00D741FD" w:rsidRDefault="00D741FD" w:rsidP="00D741FD">
      <w:pPr>
        <w:pStyle w:val="HTML0"/>
        <w:ind w:firstLine="709"/>
        <w:jc w:val="both"/>
        <w:rPr>
          <w:rFonts w:ascii="Times New Roman" w:hAnsi="Times New Roman" w:cs="Times New Roman"/>
          <w:b/>
          <w:bCs/>
          <w:sz w:val="24"/>
          <w:szCs w:val="24"/>
        </w:rPr>
      </w:pPr>
      <w:r w:rsidRPr="00774C05">
        <w:rPr>
          <w:rFonts w:ascii="Times New Roman" w:hAnsi="Times New Roman" w:cs="Times New Roman"/>
          <w:sz w:val="24"/>
          <w:szCs w:val="24"/>
        </w:rPr>
        <w:t xml:space="preserve">- </w:t>
      </w:r>
      <w:r>
        <w:rPr>
          <w:rFonts w:ascii="Times New Roman" w:hAnsi="Times New Roman" w:cs="Times New Roman"/>
          <w:sz w:val="24"/>
          <w:szCs w:val="24"/>
        </w:rPr>
        <w:t>помещения № 9 площадью 20,7</w:t>
      </w:r>
      <w:r w:rsidRPr="00774C05">
        <w:rPr>
          <w:rFonts w:ascii="Times New Roman" w:hAnsi="Times New Roman" w:cs="Times New Roman"/>
          <w:sz w:val="24"/>
          <w:szCs w:val="24"/>
        </w:rPr>
        <w:t xml:space="preserve"> </w:t>
      </w:r>
      <w:proofErr w:type="spellStart"/>
      <w:proofErr w:type="gramStart"/>
      <w:r w:rsidRPr="00774C05">
        <w:rPr>
          <w:rFonts w:ascii="Times New Roman" w:hAnsi="Times New Roman" w:cs="Times New Roman"/>
          <w:sz w:val="24"/>
          <w:szCs w:val="24"/>
        </w:rPr>
        <w:t>кв.м</w:t>
      </w:r>
      <w:proofErr w:type="spellEnd"/>
      <w:proofErr w:type="gramEnd"/>
      <w:r w:rsidRPr="00774C05">
        <w:rPr>
          <w:rFonts w:ascii="Times New Roman" w:hAnsi="Times New Roman" w:cs="Times New Roman"/>
          <w:sz w:val="24"/>
          <w:szCs w:val="24"/>
        </w:rPr>
        <w:t>;</w:t>
      </w:r>
    </w:p>
    <w:p w14:paraId="0D62A88E" w14:textId="77777777" w:rsidR="00D741FD" w:rsidRPr="00774C05" w:rsidRDefault="00D741FD" w:rsidP="00D741FD">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 xml:space="preserve">- помещения № 10 площадью 16,7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1CE90DEE" w14:textId="77777777" w:rsidR="00D741FD" w:rsidRDefault="00D741FD" w:rsidP="00D741FD">
      <w:pPr>
        <w:pStyle w:val="HTML0"/>
        <w:ind w:firstLine="709"/>
        <w:jc w:val="both"/>
        <w:rPr>
          <w:rFonts w:ascii="Times New Roman" w:hAnsi="Times New Roman" w:cs="Times New Roman"/>
          <w:b/>
          <w:bCs/>
          <w:sz w:val="24"/>
          <w:szCs w:val="24"/>
        </w:rPr>
      </w:pPr>
      <w:r w:rsidRPr="00774C05">
        <w:rPr>
          <w:rFonts w:ascii="Times New Roman" w:hAnsi="Times New Roman" w:cs="Times New Roman"/>
          <w:sz w:val="24"/>
          <w:szCs w:val="24"/>
        </w:rPr>
        <w:t xml:space="preserve">- </w:t>
      </w:r>
      <w:r>
        <w:rPr>
          <w:rFonts w:ascii="Times New Roman" w:hAnsi="Times New Roman" w:cs="Times New Roman"/>
          <w:sz w:val="24"/>
          <w:szCs w:val="24"/>
        </w:rPr>
        <w:t xml:space="preserve">помещения №12 площадью 20,1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33C81BBC" w14:textId="77777777" w:rsidR="00D741FD" w:rsidRDefault="00D741FD" w:rsidP="00D741FD">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 помещения №19 площадью 12,7</w:t>
      </w:r>
      <w:r w:rsidRPr="00657DA3">
        <w:rPr>
          <w:rFonts w:ascii="Times New Roman" w:hAnsi="Times New Roman" w:cs="Times New Roman"/>
          <w:sz w:val="24"/>
          <w:szCs w:val="24"/>
        </w:rPr>
        <w:t xml:space="preserve"> </w:t>
      </w:r>
      <w:proofErr w:type="spellStart"/>
      <w:proofErr w:type="gramStart"/>
      <w:r w:rsidRPr="00657DA3">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1EDCBE96" w14:textId="77777777" w:rsidR="00D741FD" w:rsidRDefault="00D741FD" w:rsidP="00D741FD">
      <w:pPr>
        <w:pStyle w:val="HTML0"/>
        <w:jc w:val="both"/>
        <w:rPr>
          <w:rFonts w:ascii="Times New Roman" w:hAnsi="Times New Roman" w:cs="Times New Roman"/>
          <w:b/>
          <w:bCs/>
          <w:sz w:val="24"/>
          <w:szCs w:val="24"/>
        </w:rPr>
      </w:pPr>
      <w:r>
        <w:rPr>
          <w:rFonts w:ascii="Times New Roman" w:hAnsi="Times New Roman" w:cs="Times New Roman"/>
          <w:sz w:val="24"/>
          <w:szCs w:val="24"/>
        </w:rPr>
        <w:t xml:space="preserve">            - помещения №20 площадью 12,3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r w:rsidRPr="00657DA3">
        <w:rPr>
          <w:rFonts w:ascii="Times New Roman" w:hAnsi="Times New Roman" w:cs="Times New Roman"/>
          <w:sz w:val="24"/>
          <w:szCs w:val="24"/>
        </w:rPr>
        <w:t xml:space="preserve"> </w:t>
      </w:r>
    </w:p>
    <w:p w14:paraId="15883851" w14:textId="77777777" w:rsidR="007428A0" w:rsidRDefault="00D741FD" w:rsidP="007428A0">
      <w:pPr>
        <w:spacing w:after="0"/>
        <w:ind w:hanging="360"/>
        <w:jc w:val="both"/>
        <w:rPr>
          <w:rFonts w:ascii="Times New Roman" w:eastAsia="Times New Roman" w:hAnsi="Times New Roman" w:cs="Times New Roman"/>
          <w:sz w:val="24"/>
          <w:szCs w:val="24"/>
          <w:lang w:eastAsia="ru-RU"/>
        </w:rPr>
      </w:pPr>
      <w:r w:rsidRPr="00157F0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7DA3">
        <w:rPr>
          <w:rFonts w:ascii="Times New Roman" w:hAnsi="Times New Roman" w:cs="Times New Roman"/>
          <w:sz w:val="24"/>
          <w:szCs w:val="24"/>
        </w:rPr>
        <w:t>помещения</w:t>
      </w:r>
      <w:r>
        <w:rPr>
          <w:rFonts w:ascii="Times New Roman" w:hAnsi="Times New Roman" w:cs="Times New Roman"/>
          <w:sz w:val="24"/>
          <w:szCs w:val="24"/>
        </w:rPr>
        <w:t xml:space="preserve"> №21 площадью 20,9</w:t>
      </w:r>
      <w:r w:rsidRPr="00657DA3">
        <w:rPr>
          <w:rFonts w:ascii="Times New Roman" w:hAnsi="Times New Roman" w:cs="Times New Roman"/>
          <w:sz w:val="24"/>
          <w:szCs w:val="24"/>
        </w:rPr>
        <w:t xml:space="preserve"> </w:t>
      </w:r>
      <w:proofErr w:type="spellStart"/>
      <w:r w:rsidRPr="00657DA3">
        <w:rPr>
          <w:rFonts w:ascii="Times New Roman" w:hAnsi="Times New Roman" w:cs="Times New Roman"/>
          <w:sz w:val="24"/>
          <w:szCs w:val="24"/>
        </w:rPr>
        <w:t>кв.м</w:t>
      </w:r>
      <w:proofErr w:type="spellEnd"/>
      <w:r w:rsidR="007428A0">
        <w:rPr>
          <w:rFonts w:ascii="Times New Roman" w:hAnsi="Times New Roman" w:cs="Times New Roman"/>
          <w:sz w:val="24"/>
          <w:szCs w:val="24"/>
        </w:rPr>
        <w:t>,</w:t>
      </w:r>
      <w:r w:rsidR="004F1DE2">
        <w:rPr>
          <w:rFonts w:ascii="Times New Roman" w:eastAsia="Times New Roman" w:hAnsi="Times New Roman" w:cs="Times New Roman"/>
          <w:sz w:val="24"/>
          <w:szCs w:val="24"/>
          <w:lang w:eastAsia="ru-RU"/>
        </w:rPr>
        <w:t xml:space="preserve"> </w:t>
      </w:r>
      <w:bookmarkStart w:id="0" w:name="_Ref485835771"/>
      <w:r w:rsidR="007428A0" w:rsidRPr="00D37D60">
        <w:rPr>
          <w:rFonts w:ascii="Times New Roman" w:hAnsi="Times New Roman" w:cs="Times New Roman"/>
          <w:sz w:val="24"/>
          <w:szCs w:val="24"/>
        </w:rPr>
        <w:t xml:space="preserve">расположенные на </w:t>
      </w:r>
      <w:r w:rsidR="00657BB3">
        <w:rPr>
          <w:rFonts w:ascii="Times New Roman" w:hAnsi="Times New Roman" w:cs="Times New Roman"/>
          <w:sz w:val="24"/>
          <w:szCs w:val="24"/>
        </w:rPr>
        <w:t>2</w:t>
      </w:r>
      <w:r w:rsidR="007428A0" w:rsidRPr="00D37D60">
        <w:rPr>
          <w:rFonts w:ascii="Times New Roman" w:hAnsi="Times New Roman" w:cs="Times New Roman"/>
          <w:sz w:val="24"/>
          <w:szCs w:val="24"/>
        </w:rPr>
        <w:t xml:space="preserve"> этаже</w:t>
      </w:r>
      <w:r w:rsidR="007428A0" w:rsidRPr="00255136">
        <w:rPr>
          <w:rFonts w:ascii="Times New Roman" w:eastAsia="Times New Roman" w:hAnsi="Times New Roman" w:cs="Times New Roman"/>
          <w:sz w:val="24"/>
          <w:szCs w:val="24"/>
          <w:lang w:eastAsia="ru-RU"/>
        </w:rPr>
        <w:t xml:space="preserve">, указанные на плане, который является Приложением № 1 к Договору </w:t>
      </w:r>
      <w:r w:rsidR="007428A0" w:rsidRPr="00255136">
        <w:rPr>
          <w:rFonts w:ascii="Times New Roman" w:eastAsia="Times New Roman" w:hAnsi="Times New Roman" w:cs="Times New Roman"/>
          <w:bCs/>
          <w:sz w:val="24"/>
          <w:szCs w:val="24"/>
          <w:lang w:eastAsia="ru-RU"/>
        </w:rPr>
        <w:t>(далее – «</w:t>
      </w:r>
      <w:r w:rsidR="007428A0" w:rsidRPr="00255136">
        <w:rPr>
          <w:rFonts w:ascii="Times New Roman" w:eastAsia="Times New Roman" w:hAnsi="Times New Roman" w:cs="Times New Roman"/>
          <w:b/>
          <w:bCs/>
          <w:sz w:val="24"/>
          <w:szCs w:val="24"/>
          <w:lang w:eastAsia="ru-RU"/>
        </w:rPr>
        <w:t>Объект»</w:t>
      </w:r>
      <w:r w:rsidR="007428A0" w:rsidRPr="00255136">
        <w:rPr>
          <w:rFonts w:ascii="Times New Roman" w:eastAsia="Times New Roman" w:hAnsi="Times New Roman" w:cs="Times New Roman"/>
          <w:bCs/>
          <w:sz w:val="24"/>
          <w:szCs w:val="24"/>
          <w:lang w:eastAsia="ru-RU"/>
        </w:rPr>
        <w:t xml:space="preserve">), являющуюся частью нежилого здания </w:t>
      </w:r>
      <w:r w:rsidR="007428A0" w:rsidRPr="00255136">
        <w:rPr>
          <w:rFonts w:ascii="Times New Roman" w:eastAsia="Times New Roman" w:hAnsi="Times New Roman" w:cs="Times New Roman"/>
          <w:sz w:val="24"/>
          <w:szCs w:val="24"/>
          <w:lang w:eastAsia="ru-RU"/>
        </w:rPr>
        <w:t>(далее – «</w:t>
      </w:r>
      <w:r w:rsidR="007428A0" w:rsidRPr="00255136">
        <w:rPr>
          <w:rFonts w:ascii="Times New Roman" w:eastAsia="Times New Roman" w:hAnsi="Times New Roman" w:cs="Times New Roman"/>
          <w:b/>
          <w:sz w:val="24"/>
          <w:szCs w:val="24"/>
          <w:lang w:eastAsia="ru-RU"/>
        </w:rPr>
        <w:t>Здание»</w:t>
      </w:r>
      <w:r w:rsidR="007428A0" w:rsidRPr="00255136">
        <w:rPr>
          <w:rFonts w:ascii="Times New Roman" w:eastAsia="Times New Roman" w:hAnsi="Times New Roman" w:cs="Times New Roman"/>
          <w:sz w:val="24"/>
          <w:szCs w:val="24"/>
          <w:lang w:eastAsia="ru-RU"/>
        </w:rPr>
        <w:t xml:space="preserve">), а Арендатор обязуется принять его, своевременно и в полном объеме вносить арендную плату в размере и порядке, определенным Договором, </w:t>
      </w:r>
      <w:r w:rsidR="007428A0" w:rsidRPr="00255136">
        <w:rPr>
          <w:rFonts w:ascii="Times New Roman" w:eastAsia="Times New Roman" w:hAnsi="Times New Roman" w:cs="Times New Roman"/>
          <w:bCs/>
          <w:sz w:val="24"/>
          <w:szCs w:val="24"/>
          <w:lang w:eastAsia="ru-RU"/>
        </w:rPr>
        <w:t>своевременно его возвратить и исполнять все обязательства, предусмотренные Договором</w:t>
      </w:r>
      <w:r w:rsidR="007428A0" w:rsidRPr="00255136">
        <w:rPr>
          <w:rFonts w:ascii="Times New Roman" w:eastAsia="Times New Roman" w:hAnsi="Times New Roman" w:cs="Times New Roman"/>
          <w:sz w:val="24"/>
          <w:szCs w:val="24"/>
          <w:lang w:eastAsia="ru-RU"/>
        </w:rPr>
        <w:t>.</w:t>
      </w:r>
    </w:p>
    <w:p w14:paraId="25E53B44" w14:textId="77777777" w:rsidR="00697A08" w:rsidRPr="00F8432B" w:rsidRDefault="0075199F" w:rsidP="00697A08">
      <w:pPr>
        <w:spacing w:after="0"/>
        <w:ind w:hanging="21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w:t>
      </w:r>
      <w:bookmarkEnd w:id="0"/>
      <w:r w:rsidR="000513B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Здание, в котором расположены Помещения принадлежит Арендодателю </w:t>
      </w:r>
      <w:r w:rsidR="00CF37F8" w:rsidRPr="00CF37F8">
        <w:rPr>
          <w:rFonts w:ascii="Times New Roman" w:eastAsia="Times New Roman" w:hAnsi="Times New Roman" w:cs="Times New Roman"/>
          <w:sz w:val="24"/>
          <w:szCs w:val="24"/>
          <w:lang w:eastAsia="ru-RU"/>
        </w:rPr>
        <w:t xml:space="preserve">на праве собственности </w:t>
      </w:r>
      <w:r w:rsidR="00697A08" w:rsidRPr="00B27865">
        <w:rPr>
          <w:rFonts w:ascii="Times New Roman" w:eastAsia="Times New Roman" w:hAnsi="Times New Roman" w:cs="Times New Roman"/>
          <w:sz w:val="24"/>
          <w:szCs w:val="24"/>
          <w:lang w:eastAsia="ru-RU"/>
        </w:rPr>
        <w:t xml:space="preserve">что подтверждается Выпиской из Единого государственного реестра недвижимости об объекте недвижимости от </w:t>
      </w:r>
      <w:r w:rsidR="00697A08" w:rsidRPr="00697A08">
        <w:rPr>
          <w:rFonts w:ascii="Times New Roman" w:eastAsia="Times New Roman" w:hAnsi="Times New Roman" w:cs="Times New Roman"/>
          <w:sz w:val="24"/>
          <w:szCs w:val="24"/>
          <w:lang w:eastAsia="ru-RU"/>
        </w:rPr>
        <w:t>11.09.2023г. № КУВИ-001/2023-206896157</w:t>
      </w:r>
      <w:r w:rsidR="00697A08" w:rsidRPr="00FA1567">
        <w:rPr>
          <w:rFonts w:ascii="Times New Roman" w:eastAsia="Times New Roman" w:hAnsi="Times New Roman" w:cs="Times New Roman"/>
          <w:bCs/>
          <w:sz w:val="24"/>
          <w:szCs w:val="24"/>
          <w:lang w:eastAsia="ru-RU"/>
        </w:rPr>
        <w:t xml:space="preserve">, выданным </w:t>
      </w:r>
      <w:r w:rsidR="00697A08" w:rsidRPr="00697A08">
        <w:rPr>
          <w:rFonts w:ascii="Times New Roman" w:eastAsia="Times New Roman" w:hAnsi="Times New Roman" w:cs="Times New Roman"/>
          <w:bCs/>
          <w:sz w:val="24"/>
          <w:szCs w:val="24"/>
          <w:lang w:eastAsia="ru-RU"/>
        </w:rPr>
        <w:t>Филиал</w:t>
      </w:r>
      <w:r w:rsidR="00697A08">
        <w:rPr>
          <w:rFonts w:ascii="Times New Roman" w:eastAsia="Times New Roman" w:hAnsi="Times New Roman" w:cs="Times New Roman"/>
          <w:bCs/>
          <w:sz w:val="24"/>
          <w:szCs w:val="24"/>
          <w:lang w:eastAsia="ru-RU"/>
        </w:rPr>
        <w:t>ом</w:t>
      </w:r>
      <w:r w:rsidR="00697A08" w:rsidRPr="00697A08">
        <w:rPr>
          <w:rFonts w:ascii="Times New Roman" w:eastAsia="Times New Roman" w:hAnsi="Times New Roman" w:cs="Times New Roman"/>
          <w:bCs/>
          <w:sz w:val="24"/>
          <w:szCs w:val="24"/>
          <w:lang w:eastAsia="ru-RU"/>
        </w:rPr>
        <w:t xml:space="preserve"> публично-правовой компании "</w:t>
      </w:r>
      <w:proofErr w:type="spellStart"/>
      <w:r w:rsidR="00697A08" w:rsidRPr="00697A08">
        <w:rPr>
          <w:rFonts w:ascii="Times New Roman" w:eastAsia="Times New Roman" w:hAnsi="Times New Roman" w:cs="Times New Roman"/>
          <w:bCs/>
          <w:sz w:val="24"/>
          <w:szCs w:val="24"/>
          <w:lang w:eastAsia="ru-RU"/>
        </w:rPr>
        <w:t>Роскадастр</w:t>
      </w:r>
      <w:proofErr w:type="spellEnd"/>
      <w:r w:rsidR="00697A08" w:rsidRPr="00697A08">
        <w:rPr>
          <w:rFonts w:ascii="Times New Roman" w:eastAsia="Times New Roman" w:hAnsi="Times New Roman" w:cs="Times New Roman"/>
          <w:bCs/>
          <w:sz w:val="24"/>
          <w:szCs w:val="24"/>
          <w:lang w:eastAsia="ru-RU"/>
        </w:rPr>
        <w:t>" по Пензенской области</w:t>
      </w:r>
      <w:r w:rsidR="00697A08" w:rsidRPr="00FA1567">
        <w:rPr>
          <w:rFonts w:ascii="Times New Roman" w:eastAsia="Times New Roman" w:hAnsi="Times New Roman" w:cs="Times New Roman"/>
          <w:bCs/>
          <w:sz w:val="24"/>
          <w:szCs w:val="24"/>
          <w:lang w:eastAsia="ru-RU"/>
        </w:rPr>
        <w:t xml:space="preserve">, о чем в Едином государственном реестре прав на недвижимое имущество и сделок с ним </w:t>
      </w:r>
      <w:r w:rsidR="00697A08" w:rsidRPr="00697A08">
        <w:rPr>
          <w:rFonts w:ascii="Times New Roman" w:eastAsia="Times New Roman" w:hAnsi="Times New Roman" w:cs="Times New Roman"/>
          <w:bCs/>
          <w:sz w:val="24"/>
          <w:szCs w:val="24"/>
          <w:lang w:eastAsia="ru-RU"/>
        </w:rPr>
        <w:t>02.04.2002</w:t>
      </w:r>
      <w:r w:rsidR="00697A08" w:rsidRPr="00FA1567">
        <w:rPr>
          <w:rFonts w:ascii="Times New Roman" w:eastAsia="Times New Roman" w:hAnsi="Times New Roman" w:cs="Times New Roman"/>
          <w:bCs/>
          <w:sz w:val="24"/>
          <w:szCs w:val="24"/>
          <w:lang w:eastAsia="ru-RU"/>
        </w:rPr>
        <w:t>г. сделана запись</w:t>
      </w:r>
      <w:r w:rsidR="00697A08">
        <w:rPr>
          <w:rFonts w:ascii="Times New Roman" w:eastAsia="Times New Roman" w:hAnsi="Times New Roman" w:cs="Times New Roman"/>
          <w:bCs/>
          <w:sz w:val="24"/>
          <w:szCs w:val="24"/>
          <w:lang w:eastAsia="ru-RU"/>
        </w:rPr>
        <w:t xml:space="preserve"> </w:t>
      </w:r>
      <w:r w:rsidR="00697A08" w:rsidRPr="00697A08">
        <w:rPr>
          <w:rFonts w:ascii="Times New Roman" w:eastAsia="Times New Roman" w:hAnsi="Times New Roman" w:cs="Times New Roman"/>
          <w:bCs/>
          <w:sz w:val="24"/>
          <w:szCs w:val="24"/>
          <w:lang w:eastAsia="ru-RU"/>
        </w:rPr>
        <w:t>58-01/32-1/2002-485</w:t>
      </w:r>
      <w:r w:rsidR="00697A08">
        <w:rPr>
          <w:rFonts w:ascii="Times New Roman" w:eastAsia="Times New Roman" w:hAnsi="Times New Roman" w:cs="Times New Roman"/>
          <w:bCs/>
          <w:sz w:val="24"/>
          <w:szCs w:val="24"/>
          <w:lang w:eastAsia="ru-RU"/>
        </w:rPr>
        <w:t>.</w:t>
      </w:r>
    </w:p>
    <w:p w14:paraId="661F7040" w14:textId="77777777" w:rsidR="007B0937" w:rsidRPr="00CF37F8" w:rsidRDefault="00CF37F8" w:rsidP="00697A08">
      <w:pPr>
        <w:tabs>
          <w:tab w:val="left" w:pos="708"/>
        </w:tabs>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w:t>
      </w:r>
      <w:r w:rsidRPr="00CF37F8">
        <w:rPr>
          <w:rFonts w:ascii="Times New Roman" w:eastAsia="Times New Roman" w:hAnsi="Times New Roman" w:cs="Times New Roman"/>
          <w:sz w:val="24"/>
          <w:szCs w:val="24"/>
          <w:lang w:eastAsia="ru-RU"/>
        </w:rPr>
        <w:t>Земельный участок, на котором расположено Здание, общей площадью 825,6 кв. м., кадастровый номер  58:21:25 02 48:0037, расположенный по адресу: Пензенская область, г. Нижний Ломов, ул. Ленина, дом 52 (далее-Земельный участок), принадлежит ПАО Сбербанк на праве собственности на основании Договора ку</w:t>
      </w:r>
      <w:r w:rsidR="005C0AED">
        <w:rPr>
          <w:rFonts w:ascii="Times New Roman" w:eastAsia="Times New Roman" w:hAnsi="Times New Roman" w:cs="Times New Roman"/>
          <w:sz w:val="24"/>
          <w:szCs w:val="24"/>
          <w:lang w:eastAsia="ru-RU"/>
        </w:rPr>
        <w:t xml:space="preserve">пли-продажи земельного участка </w:t>
      </w:r>
      <w:r w:rsidRPr="00CF37F8">
        <w:rPr>
          <w:rFonts w:ascii="Times New Roman" w:eastAsia="Times New Roman" w:hAnsi="Times New Roman" w:cs="Times New Roman"/>
          <w:sz w:val="24"/>
          <w:szCs w:val="24"/>
          <w:lang w:eastAsia="ru-RU"/>
        </w:rPr>
        <w:t xml:space="preserve">от 10.04.2009 г., что подтверждается Свидетельством о государственной регистрации права серии 58 АА 141953, выданным 09.11.2006 г. Управлением Федеральной регистрационной службы по </w:t>
      </w:r>
      <w:r w:rsidRPr="00CF37F8">
        <w:rPr>
          <w:rFonts w:ascii="Times New Roman" w:eastAsia="Times New Roman" w:hAnsi="Times New Roman" w:cs="Times New Roman"/>
          <w:sz w:val="24"/>
          <w:szCs w:val="24"/>
          <w:lang w:eastAsia="ru-RU"/>
        </w:rPr>
        <w:lastRenderedPageBreak/>
        <w:t>Пензенской области, о чем в Едином государственном реестре прав на недвижимое имущество и сделок с ним 09.11.2006 г. сделана запись регистрации №58-58-32/023/2006-564</w:t>
      </w:r>
    </w:p>
    <w:p w14:paraId="5F222B34" w14:textId="77777777" w:rsidR="00B8620E" w:rsidRDefault="007B0937" w:rsidP="00B8620E">
      <w:pPr>
        <w:tabs>
          <w:tab w:val="left" w:pos="708"/>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1.3. </w:t>
      </w:r>
      <w:r w:rsidR="0075199F">
        <w:rPr>
          <w:rFonts w:ascii="Times New Roman" w:hAnsi="Times New Roman" w:cs="Times New Roman"/>
          <w:sz w:val="24"/>
          <w:szCs w:val="24"/>
        </w:rPr>
        <w:t>Арендатору одновременно с передачей прав</w:t>
      </w:r>
      <w:r w:rsidR="004F1DE2">
        <w:rPr>
          <w:rFonts w:ascii="Times New Roman" w:hAnsi="Times New Roman" w:cs="Times New Roman"/>
          <w:sz w:val="24"/>
          <w:szCs w:val="24"/>
        </w:rPr>
        <w:t xml:space="preserve"> владения и пользования Помещением</w:t>
      </w:r>
      <w:r w:rsidR="0075199F">
        <w:rPr>
          <w:rFonts w:ascii="Times New Roman" w:hAnsi="Times New Roman" w:cs="Times New Roman"/>
          <w:sz w:val="24"/>
          <w:szCs w:val="24"/>
        </w:rPr>
        <w:t xml:space="preserve"> передается право пользования той частью Земельного участка, которая занята Зд</w:t>
      </w:r>
      <w:r w:rsidR="004F1DE2">
        <w:rPr>
          <w:rFonts w:ascii="Times New Roman" w:hAnsi="Times New Roman" w:cs="Times New Roman"/>
          <w:sz w:val="24"/>
          <w:szCs w:val="24"/>
        </w:rPr>
        <w:t>анием, в котором размещен</w:t>
      </w:r>
      <w:r w:rsidR="00784038">
        <w:rPr>
          <w:rFonts w:ascii="Times New Roman" w:hAnsi="Times New Roman" w:cs="Times New Roman"/>
          <w:sz w:val="24"/>
          <w:szCs w:val="24"/>
        </w:rPr>
        <w:t>о</w:t>
      </w:r>
      <w:r w:rsidR="004F1DE2">
        <w:rPr>
          <w:rFonts w:ascii="Times New Roman" w:hAnsi="Times New Roman" w:cs="Times New Roman"/>
          <w:sz w:val="24"/>
          <w:szCs w:val="24"/>
        </w:rPr>
        <w:t xml:space="preserve"> Помеще</w:t>
      </w:r>
      <w:r w:rsidR="00784038">
        <w:rPr>
          <w:rFonts w:ascii="Times New Roman" w:hAnsi="Times New Roman" w:cs="Times New Roman"/>
          <w:sz w:val="24"/>
          <w:szCs w:val="24"/>
        </w:rPr>
        <w:t>ние и необходимо</w:t>
      </w:r>
      <w:r w:rsidR="0075199F">
        <w:rPr>
          <w:rFonts w:ascii="Times New Roman" w:hAnsi="Times New Roman" w:cs="Times New Roman"/>
          <w:sz w:val="24"/>
          <w:szCs w:val="24"/>
        </w:rPr>
        <w:t xml:space="preserve"> для его использования.</w:t>
      </w:r>
      <w:bookmarkStart w:id="1" w:name="_Ref486337887"/>
    </w:p>
    <w:p w14:paraId="3CE04F92" w14:textId="77777777" w:rsidR="00B8620E" w:rsidRDefault="00B8620E" w:rsidP="00B8620E">
      <w:pPr>
        <w:tabs>
          <w:tab w:val="left" w:pos="708"/>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1.4. </w:t>
      </w:r>
      <w:r w:rsidR="0075199F">
        <w:rPr>
          <w:rFonts w:ascii="Times New Roman" w:hAnsi="Times New Roman" w:cs="Times New Roman"/>
          <w:sz w:val="24"/>
          <w:szCs w:val="24"/>
        </w:rPr>
        <w:t>Объект предоставл</w:t>
      </w:r>
      <w:r w:rsidR="00CF37F8">
        <w:rPr>
          <w:rFonts w:ascii="Times New Roman" w:hAnsi="Times New Roman" w:cs="Times New Roman"/>
          <w:sz w:val="24"/>
          <w:szCs w:val="24"/>
        </w:rPr>
        <w:t>яется Арендатору для офисной деятельности</w:t>
      </w:r>
      <w:r w:rsidR="00C81A15">
        <w:rPr>
          <w:rFonts w:ascii="Times New Roman" w:hAnsi="Times New Roman" w:cs="Times New Roman"/>
          <w:sz w:val="24"/>
          <w:szCs w:val="24"/>
        </w:rPr>
        <w:t>.</w:t>
      </w:r>
      <w:bookmarkEnd w:id="1"/>
    </w:p>
    <w:p w14:paraId="04595A2D" w14:textId="77777777" w:rsidR="00B8620E" w:rsidRDefault="00B8620E" w:rsidP="00B8620E">
      <w:pPr>
        <w:tabs>
          <w:tab w:val="left" w:pos="708"/>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1.5. </w:t>
      </w:r>
      <w:r w:rsidR="0075199F">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72E5246C" w14:textId="77777777" w:rsidR="0075199F" w:rsidRDefault="00B8620E" w:rsidP="00B8620E">
      <w:pPr>
        <w:tabs>
          <w:tab w:val="left" w:pos="708"/>
        </w:tabs>
        <w:spacing w:line="240" w:lineRule="auto"/>
        <w:contextualSpacing/>
        <w:jc w:val="both"/>
      </w:pPr>
      <w:r>
        <w:rPr>
          <w:rFonts w:ascii="Times New Roman" w:hAnsi="Times New Roman" w:cs="Times New Roman"/>
          <w:sz w:val="24"/>
          <w:szCs w:val="24"/>
        </w:rPr>
        <w:t xml:space="preserve">            1.6.</w:t>
      </w:r>
      <w:r w:rsidR="00F55500">
        <w:rPr>
          <w:rFonts w:ascii="Times New Roman" w:hAnsi="Times New Roman" w:cs="Times New Roman"/>
          <w:sz w:val="24"/>
          <w:szCs w:val="24"/>
        </w:rPr>
        <w:t xml:space="preserve"> </w:t>
      </w:r>
      <w:r w:rsidR="00764532">
        <w:rPr>
          <w:rFonts w:ascii="Times New Roman" w:eastAsia="Times New Roman" w:hAnsi="Times New Roman" w:cs="Times New Roman"/>
          <w:sz w:val="24"/>
          <w:szCs w:val="24"/>
          <w:lang w:eastAsia="ru-RU"/>
        </w:rPr>
        <w:t>Аренд</w:t>
      </w:r>
      <w:r w:rsidR="0075199F">
        <w:rPr>
          <w:rFonts w:ascii="Times New Roman" w:eastAsia="Times New Roman" w:hAnsi="Times New Roman" w:cs="Times New Roman"/>
          <w:sz w:val="24"/>
          <w:szCs w:val="24"/>
          <w:lang w:eastAsia="ru-RU"/>
        </w:rPr>
        <w:t>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
    <w:p w14:paraId="5BB3264A" w14:textId="1B7F7E44" w:rsidR="0075199F" w:rsidRDefault="00B8620E" w:rsidP="00B8620E">
      <w:pPr>
        <w:pStyle w:val="2"/>
        <w:spacing w:after="0" w:line="240" w:lineRule="auto"/>
        <w:ind w:left="927"/>
        <w:jc w:val="center"/>
        <w:outlineLvl w:val="0"/>
      </w:pPr>
      <w:r>
        <w:rPr>
          <w:rFonts w:ascii="Times New Roman" w:hAnsi="Times New Roman" w:cs="Times New Roman"/>
          <w:b/>
          <w:sz w:val="24"/>
          <w:szCs w:val="24"/>
        </w:rPr>
        <w:t>2.</w:t>
      </w:r>
      <w:r w:rsidR="00DA5D70">
        <w:rPr>
          <w:rFonts w:ascii="Times New Roman" w:hAnsi="Times New Roman" w:cs="Times New Roman"/>
          <w:b/>
          <w:sz w:val="24"/>
          <w:szCs w:val="24"/>
        </w:rPr>
        <w:t xml:space="preserve"> </w:t>
      </w:r>
      <w:r w:rsidR="0075199F">
        <w:rPr>
          <w:rFonts w:ascii="Times New Roman" w:hAnsi="Times New Roman" w:cs="Times New Roman"/>
          <w:b/>
          <w:sz w:val="24"/>
          <w:szCs w:val="24"/>
        </w:rPr>
        <w:t>Срок аренды и срок действия Договора</w:t>
      </w:r>
    </w:p>
    <w:p w14:paraId="02D0C3D2" w14:textId="77777777" w:rsidR="005655E4" w:rsidRPr="005655E4" w:rsidRDefault="005655E4" w:rsidP="00D93A2D">
      <w:pPr>
        <w:numPr>
          <w:ilvl w:val="1"/>
          <w:numId w:val="13"/>
        </w:numPr>
        <w:tabs>
          <w:tab w:val="clear" w:pos="0"/>
          <w:tab w:val="left" w:pos="-1985"/>
          <w:tab w:val="left" w:pos="567"/>
        </w:tabs>
        <w:snapToGrid w:val="0"/>
        <w:spacing w:after="0" w:line="240" w:lineRule="auto"/>
        <w:ind w:left="0" w:firstLine="709"/>
        <w:contextualSpacing/>
        <w:jc w:val="both"/>
        <w:rPr>
          <w:rFonts w:ascii="Times New Roman" w:hAnsi="Times New Roman" w:cs="Times New Roman"/>
          <w:sz w:val="24"/>
          <w:szCs w:val="24"/>
        </w:rPr>
      </w:pPr>
      <w:bookmarkStart w:id="2" w:name="_Ref485889431"/>
      <w:r w:rsidRPr="005655E4">
        <w:rPr>
          <w:rFonts w:ascii="Times New Roman" w:hAnsi="Times New Roman" w:cs="Calibri"/>
          <w:sz w:val="24"/>
          <w:szCs w:val="24"/>
        </w:rPr>
        <w:t xml:space="preserve">Срок </w:t>
      </w:r>
      <w:r w:rsidRPr="005655E4">
        <w:rPr>
          <w:rFonts w:ascii="Times New Roman" w:hAnsi="Times New Roman" w:cs="Times New Roman"/>
          <w:sz w:val="24"/>
          <w:szCs w:val="24"/>
        </w:rPr>
        <w:t xml:space="preserve">аренды по Договору устанавливается с даты передачи Объекта по акту приема-передачи (возврата) Объекта, в соответствии с пунктом </w:t>
      </w:r>
      <w:r w:rsidRPr="005655E4">
        <w:rPr>
          <w:rFonts w:ascii="Times New Roman" w:hAnsi="Times New Roman" w:cs="Times New Roman"/>
          <w:sz w:val="24"/>
          <w:szCs w:val="24"/>
        </w:rPr>
        <w:fldChar w:fldCharType="begin"/>
      </w:r>
      <w:r w:rsidRPr="005655E4">
        <w:rPr>
          <w:rFonts w:ascii="Times New Roman" w:hAnsi="Times New Roman" w:cs="Times New Roman"/>
          <w:sz w:val="24"/>
          <w:szCs w:val="24"/>
        </w:rPr>
        <w:instrText>REF _Ref519005610 \r \h</w:instrText>
      </w:r>
      <w:r w:rsidR="00D93A2D">
        <w:rPr>
          <w:rFonts w:ascii="Times New Roman" w:hAnsi="Times New Roman" w:cs="Times New Roman"/>
          <w:sz w:val="24"/>
          <w:szCs w:val="24"/>
        </w:rPr>
        <w:instrText xml:space="preserve"> \* MERGEFORMAT </w:instrText>
      </w:r>
      <w:r w:rsidRPr="005655E4">
        <w:rPr>
          <w:rFonts w:ascii="Times New Roman" w:hAnsi="Times New Roman" w:cs="Times New Roman"/>
          <w:sz w:val="24"/>
          <w:szCs w:val="24"/>
        </w:rPr>
      </w:r>
      <w:r w:rsidRPr="005655E4">
        <w:rPr>
          <w:rFonts w:ascii="Times New Roman" w:hAnsi="Times New Roman" w:cs="Times New Roman"/>
          <w:sz w:val="24"/>
          <w:szCs w:val="24"/>
        </w:rPr>
        <w:fldChar w:fldCharType="separate"/>
      </w:r>
      <w:r w:rsidRPr="005655E4">
        <w:rPr>
          <w:rFonts w:ascii="Times New Roman" w:hAnsi="Times New Roman" w:cs="Times New Roman"/>
          <w:sz w:val="24"/>
          <w:szCs w:val="24"/>
        </w:rPr>
        <w:t>3.3</w:t>
      </w:r>
      <w:r w:rsidRPr="005655E4">
        <w:rPr>
          <w:rFonts w:ascii="Times New Roman" w:hAnsi="Times New Roman" w:cs="Times New Roman"/>
          <w:sz w:val="24"/>
          <w:szCs w:val="24"/>
        </w:rPr>
        <w:fldChar w:fldCharType="end"/>
      </w:r>
      <w:r w:rsidRPr="005655E4">
        <w:rPr>
          <w:rFonts w:ascii="Times New Roman" w:hAnsi="Times New Roman" w:cs="Times New Roman"/>
          <w:sz w:val="24"/>
          <w:szCs w:val="24"/>
        </w:rPr>
        <w:t>. Договора и составляет: 5 лет.</w:t>
      </w:r>
      <w:bookmarkEnd w:id="2"/>
    </w:p>
    <w:p w14:paraId="1DF50816" w14:textId="77777777" w:rsidR="005655E4" w:rsidRPr="005655E4" w:rsidRDefault="005655E4" w:rsidP="00D93A2D">
      <w:pPr>
        <w:tabs>
          <w:tab w:val="left" w:pos="-1985"/>
          <w:tab w:val="left" w:pos="567"/>
        </w:tabs>
        <w:snapToGrid w:val="0"/>
        <w:spacing w:after="0" w:line="240" w:lineRule="auto"/>
        <w:ind w:firstLine="709"/>
        <w:contextualSpacing/>
        <w:jc w:val="both"/>
      </w:pPr>
      <w:r w:rsidRPr="005655E4">
        <w:rPr>
          <w:rFonts w:ascii="Times New Roman" w:hAnsi="Times New Roman" w:cs="Times New Roman"/>
          <w:sz w:val="24"/>
          <w:szCs w:val="24"/>
        </w:rPr>
        <w:t>2.2. В случае, если ни одна из Сторон до окончания срока аренды не заявит письменно о своем отказе от продления Договора, Договор считается возобновленным каждый раз на тот же срок на тех же условиях. При этом письменное заявление об отказе от продления Договора должно поступить соответствующей Стороне не позднее чем за 30 календарных дней до окончания срока аренды.</w:t>
      </w:r>
    </w:p>
    <w:p w14:paraId="5C4401B2" w14:textId="77777777" w:rsidR="005655E4" w:rsidRPr="005655E4" w:rsidRDefault="005655E4" w:rsidP="00D93A2D">
      <w:pPr>
        <w:tabs>
          <w:tab w:val="left" w:pos="-1985"/>
          <w:tab w:val="left" w:pos="567"/>
        </w:tabs>
        <w:snapToGrid w:val="0"/>
        <w:spacing w:after="0" w:line="240" w:lineRule="auto"/>
        <w:ind w:firstLine="709"/>
        <w:contextualSpacing/>
        <w:jc w:val="both"/>
      </w:pPr>
      <w:r w:rsidRPr="005655E4">
        <w:rPr>
          <w:rFonts w:ascii="Times New Roman" w:hAnsi="Times New Roman" w:cs="Times New Roman"/>
          <w:sz w:val="24"/>
          <w:szCs w:val="24"/>
        </w:rPr>
        <w:t>2.3. Арендатор не имеет, по смыслу ст. 621 ГК РФ, преимущественного перед другими лицами права на заключение договора аренды Объекта на новый срок.</w:t>
      </w:r>
    </w:p>
    <w:p w14:paraId="3801E201" w14:textId="77777777" w:rsidR="005655E4" w:rsidRPr="005655E4" w:rsidRDefault="005655E4" w:rsidP="00D93A2D">
      <w:pPr>
        <w:numPr>
          <w:ilvl w:val="1"/>
          <w:numId w:val="15"/>
        </w:numPr>
        <w:tabs>
          <w:tab w:val="left" w:pos="-1985"/>
          <w:tab w:val="left" w:pos="567"/>
        </w:tabs>
        <w:snapToGrid w:val="0"/>
        <w:spacing w:after="0" w:line="240" w:lineRule="auto"/>
        <w:ind w:left="0" w:firstLine="709"/>
        <w:contextualSpacing/>
        <w:jc w:val="both"/>
      </w:pPr>
      <w:r w:rsidRPr="005655E4">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срока действия Договора, Договор не будет считаться возобновленным на неопределенный срок).</w:t>
      </w:r>
    </w:p>
    <w:p w14:paraId="3B48201F" w14:textId="77777777" w:rsidR="0075199F" w:rsidRDefault="0075199F" w:rsidP="00D93A2D">
      <w:pPr>
        <w:pStyle w:val="2"/>
        <w:tabs>
          <w:tab w:val="left" w:pos="-1985"/>
          <w:tab w:val="left" w:pos="567"/>
        </w:tabs>
        <w:snapToGrid w:val="0"/>
        <w:spacing w:after="0" w:line="240" w:lineRule="auto"/>
        <w:ind w:left="0" w:firstLine="709"/>
        <w:jc w:val="both"/>
        <w:rPr>
          <w:rFonts w:ascii="Times New Roman" w:hAnsi="Times New Roman" w:cs="Times New Roman"/>
          <w:sz w:val="24"/>
          <w:szCs w:val="24"/>
        </w:rPr>
      </w:pPr>
    </w:p>
    <w:p w14:paraId="59052458" w14:textId="77777777" w:rsidR="0075199F" w:rsidRPr="005655E4" w:rsidRDefault="0075199F" w:rsidP="00DA5D70">
      <w:pPr>
        <w:pStyle w:val="2"/>
        <w:numPr>
          <w:ilvl w:val="0"/>
          <w:numId w:val="15"/>
        </w:numPr>
        <w:tabs>
          <w:tab w:val="left" w:pos="567"/>
        </w:tabs>
        <w:spacing w:after="0" w:line="240" w:lineRule="auto"/>
        <w:ind w:left="0" w:firstLine="709"/>
        <w:jc w:val="center"/>
        <w:outlineLvl w:val="0"/>
      </w:pPr>
      <w:r>
        <w:rPr>
          <w:rFonts w:ascii="Times New Roman" w:hAnsi="Times New Roman" w:cs="Times New Roman"/>
          <w:b/>
          <w:bCs/>
          <w:sz w:val="24"/>
          <w:szCs w:val="24"/>
        </w:rPr>
        <w:t>Предоставление и возврат Объекта по Договору</w:t>
      </w:r>
    </w:p>
    <w:p w14:paraId="35503111" w14:textId="77777777" w:rsidR="005655E4" w:rsidRPr="005655E4" w:rsidRDefault="005655E4" w:rsidP="00D93A2D">
      <w:pPr>
        <w:pStyle w:val="2"/>
        <w:tabs>
          <w:tab w:val="left" w:pos="567"/>
        </w:tabs>
        <w:spacing w:after="0" w:line="240" w:lineRule="auto"/>
        <w:ind w:left="0" w:firstLine="709"/>
        <w:jc w:val="both"/>
        <w:outlineLvl w:val="0"/>
        <w:rPr>
          <w:rFonts w:ascii="Times New Roman" w:hAnsi="Times New Roman" w:cs="Times New Roman"/>
          <w:bCs/>
          <w:sz w:val="24"/>
          <w:szCs w:val="24"/>
        </w:rPr>
      </w:pPr>
    </w:p>
    <w:p w14:paraId="60771EA2" w14:textId="77777777" w:rsidR="005655E4" w:rsidRPr="005655E4" w:rsidRDefault="005655E4" w:rsidP="00D93A2D">
      <w:pPr>
        <w:pStyle w:val="2"/>
        <w:tabs>
          <w:tab w:val="left" w:pos="567"/>
        </w:tabs>
        <w:ind w:left="0" w:firstLine="709"/>
        <w:jc w:val="both"/>
        <w:outlineLvl w:val="0"/>
        <w:rPr>
          <w:rFonts w:ascii="Times New Roman" w:hAnsi="Times New Roman" w:cs="Times New Roman"/>
          <w:bCs/>
          <w:sz w:val="24"/>
          <w:szCs w:val="24"/>
        </w:rPr>
      </w:pPr>
      <w:bookmarkStart w:id="3" w:name="_Ref519005610"/>
      <w:r>
        <w:rPr>
          <w:rFonts w:ascii="Times New Roman" w:hAnsi="Times New Roman" w:cs="Times New Roman"/>
          <w:bCs/>
          <w:sz w:val="24"/>
          <w:szCs w:val="24"/>
        </w:rPr>
        <w:t xml:space="preserve">3.1. </w:t>
      </w:r>
      <w:r w:rsidRPr="005655E4">
        <w:rPr>
          <w:rFonts w:ascii="Times New Roman" w:hAnsi="Times New Roman" w:cs="Times New Roman"/>
          <w:bCs/>
          <w:sz w:val="24"/>
          <w:szCs w:val="24"/>
        </w:rPr>
        <w:t>Передача Объекта оформляется актом приема-передачи (возврата) Объекта (далее – «Акт приема-передачи»), составленным по форме Приложения № 2 к Договору, подписанного уполномоченными представителями обеих Сторон, с подробным описанием состояния Объекта, инженерного оборудования и Движимого имущества на момент передачи.</w:t>
      </w:r>
      <w:bookmarkEnd w:id="3"/>
    </w:p>
    <w:p w14:paraId="54DF154D" w14:textId="77777777" w:rsidR="005655E4" w:rsidRPr="005655E4" w:rsidRDefault="005655E4" w:rsidP="00D93A2D">
      <w:pPr>
        <w:pStyle w:val="2"/>
        <w:tabs>
          <w:tab w:val="left" w:pos="567"/>
        </w:tabs>
        <w:ind w:left="0" w:firstLine="709"/>
        <w:jc w:val="both"/>
        <w:outlineLvl w:val="0"/>
        <w:rPr>
          <w:rFonts w:ascii="Times New Roman" w:hAnsi="Times New Roman" w:cs="Times New Roman"/>
          <w:bCs/>
          <w:sz w:val="24"/>
          <w:szCs w:val="24"/>
        </w:rPr>
      </w:pPr>
      <w:r w:rsidRPr="005655E4">
        <w:rPr>
          <w:rFonts w:ascii="Times New Roman" w:hAnsi="Times New Roman" w:cs="Times New Roman"/>
          <w:bCs/>
          <w:sz w:val="24"/>
          <w:szCs w:val="24"/>
        </w:rPr>
        <w:t xml:space="preserve">      Арендодатель передает, а Арендатор принимает Объект во временное владение и пользование по Акту приема-передачи в течение 10 (десяти) рабочих дней с даты подписания Сторонами Договора, при условии исполнения Арендатором обязательства, предусмотренного пунктом. </w:t>
      </w:r>
      <w:r w:rsidRPr="005655E4">
        <w:rPr>
          <w:rFonts w:ascii="Times New Roman" w:hAnsi="Times New Roman" w:cs="Times New Roman"/>
          <w:bCs/>
          <w:sz w:val="24"/>
          <w:szCs w:val="24"/>
        </w:rPr>
        <w:fldChar w:fldCharType="begin"/>
      </w:r>
      <w:r w:rsidRPr="005655E4">
        <w:rPr>
          <w:rFonts w:ascii="Times New Roman" w:hAnsi="Times New Roman" w:cs="Times New Roman"/>
          <w:bCs/>
          <w:sz w:val="24"/>
          <w:szCs w:val="24"/>
        </w:rPr>
        <w:instrText xml:space="preserve"> REF _Ref525222843 \r \h </w:instrText>
      </w:r>
      <w:r>
        <w:rPr>
          <w:rFonts w:ascii="Times New Roman" w:hAnsi="Times New Roman" w:cs="Times New Roman"/>
          <w:bCs/>
          <w:sz w:val="24"/>
          <w:szCs w:val="24"/>
        </w:rPr>
        <w:instrText xml:space="preserve"> \* MERGEFORMAT </w:instrText>
      </w:r>
      <w:r w:rsidRPr="005655E4">
        <w:rPr>
          <w:rFonts w:ascii="Times New Roman" w:hAnsi="Times New Roman" w:cs="Times New Roman"/>
          <w:bCs/>
          <w:sz w:val="24"/>
          <w:szCs w:val="24"/>
        </w:rPr>
      </w:r>
      <w:r w:rsidRPr="005655E4">
        <w:rPr>
          <w:rFonts w:ascii="Times New Roman" w:hAnsi="Times New Roman" w:cs="Times New Roman"/>
          <w:bCs/>
          <w:sz w:val="24"/>
          <w:szCs w:val="24"/>
        </w:rPr>
        <w:fldChar w:fldCharType="separate"/>
      </w:r>
      <w:r w:rsidRPr="005655E4">
        <w:rPr>
          <w:rFonts w:ascii="Times New Roman" w:hAnsi="Times New Roman" w:cs="Times New Roman"/>
          <w:bCs/>
          <w:sz w:val="24"/>
          <w:szCs w:val="24"/>
        </w:rPr>
        <w:t>4.9</w:t>
      </w:r>
      <w:r w:rsidRPr="005655E4">
        <w:rPr>
          <w:rFonts w:ascii="Times New Roman" w:hAnsi="Times New Roman" w:cs="Times New Roman"/>
          <w:bCs/>
          <w:sz w:val="24"/>
          <w:szCs w:val="24"/>
        </w:rPr>
        <w:fldChar w:fldCharType="end"/>
      </w:r>
      <w:r w:rsidRPr="005655E4">
        <w:rPr>
          <w:rFonts w:ascii="Times New Roman" w:hAnsi="Times New Roman" w:cs="Times New Roman"/>
          <w:bCs/>
          <w:sz w:val="24"/>
          <w:szCs w:val="24"/>
        </w:rPr>
        <w:t xml:space="preserve"> Договора, в соответствии с актом о разграничении эксплуатационной ответственности, являющимся Приложением № 2 к Договору.</w:t>
      </w:r>
    </w:p>
    <w:p w14:paraId="0D410CC2" w14:textId="77777777" w:rsidR="005655E4" w:rsidRPr="005655E4" w:rsidRDefault="005655E4" w:rsidP="00D93A2D">
      <w:pPr>
        <w:pStyle w:val="2"/>
        <w:numPr>
          <w:ilvl w:val="1"/>
          <w:numId w:val="18"/>
        </w:numPr>
        <w:tabs>
          <w:tab w:val="left" w:pos="567"/>
        </w:tabs>
        <w:ind w:left="0" w:firstLine="709"/>
        <w:jc w:val="both"/>
        <w:outlineLvl w:val="0"/>
        <w:rPr>
          <w:rFonts w:ascii="Times New Roman" w:hAnsi="Times New Roman" w:cs="Times New Roman"/>
          <w:bCs/>
          <w:sz w:val="24"/>
          <w:szCs w:val="24"/>
        </w:rPr>
      </w:pPr>
      <w:bookmarkStart w:id="4" w:name="_Ref4858182931"/>
      <w:bookmarkStart w:id="5" w:name="_Ref492289972"/>
      <w:bookmarkEnd w:id="4"/>
      <w:r w:rsidRPr="005655E4">
        <w:rPr>
          <w:rFonts w:ascii="Times New Roman" w:hAnsi="Times New Roman" w:cs="Times New Roman"/>
          <w:bCs/>
          <w:sz w:val="24"/>
          <w:szCs w:val="24"/>
        </w:rPr>
        <w:t xml:space="preserve">В последний день срока аренды (пункт </w:t>
      </w:r>
      <w:r w:rsidRPr="005655E4">
        <w:rPr>
          <w:rFonts w:ascii="Times New Roman" w:hAnsi="Times New Roman" w:cs="Times New Roman"/>
          <w:bCs/>
          <w:sz w:val="24"/>
          <w:szCs w:val="24"/>
        </w:rPr>
        <w:fldChar w:fldCharType="begin"/>
      </w:r>
      <w:r w:rsidRPr="005655E4">
        <w:rPr>
          <w:rFonts w:ascii="Times New Roman" w:hAnsi="Times New Roman" w:cs="Times New Roman"/>
          <w:bCs/>
          <w:sz w:val="24"/>
          <w:szCs w:val="24"/>
        </w:rPr>
        <w:instrText xml:space="preserve"> REF _Ref485889431 \r \h </w:instrText>
      </w:r>
      <w:r>
        <w:rPr>
          <w:rFonts w:ascii="Times New Roman" w:hAnsi="Times New Roman" w:cs="Times New Roman"/>
          <w:bCs/>
          <w:sz w:val="24"/>
          <w:szCs w:val="24"/>
        </w:rPr>
        <w:instrText xml:space="preserve"> \* MERGEFORMAT </w:instrText>
      </w:r>
      <w:r w:rsidRPr="005655E4">
        <w:rPr>
          <w:rFonts w:ascii="Times New Roman" w:hAnsi="Times New Roman" w:cs="Times New Roman"/>
          <w:bCs/>
          <w:sz w:val="24"/>
          <w:szCs w:val="24"/>
        </w:rPr>
      </w:r>
      <w:r w:rsidRPr="005655E4">
        <w:rPr>
          <w:rFonts w:ascii="Times New Roman" w:hAnsi="Times New Roman" w:cs="Times New Roman"/>
          <w:bCs/>
          <w:sz w:val="24"/>
          <w:szCs w:val="24"/>
        </w:rPr>
        <w:fldChar w:fldCharType="separate"/>
      </w:r>
      <w:r w:rsidRPr="005655E4">
        <w:rPr>
          <w:rFonts w:ascii="Times New Roman" w:hAnsi="Times New Roman" w:cs="Times New Roman"/>
          <w:bCs/>
          <w:sz w:val="24"/>
          <w:szCs w:val="24"/>
        </w:rPr>
        <w:t>2.1</w:t>
      </w:r>
      <w:r w:rsidRPr="005655E4">
        <w:rPr>
          <w:rFonts w:ascii="Times New Roman" w:hAnsi="Times New Roman" w:cs="Times New Roman"/>
          <w:bCs/>
          <w:sz w:val="24"/>
          <w:szCs w:val="24"/>
        </w:rPr>
        <w:fldChar w:fldCharType="end"/>
      </w:r>
      <w:r w:rsidRPr="005655E4">
        <w:rPr>
          <w:rFonts w:ascii="Times New Roman" w:hAnsi="Times New Roman" w:cs="Times New Roman"/>
          <w:bCs/>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принадлежности и Движимое имущество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без компенсации Арендодателем затрат Арендатора на произведение данных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5"/>
    </w:p>
    <w:p w14:paraId="13932387" w14:textId="77777777" w:rsidR="005655E4" w:rsidRPr="005655E4" w:rsidRDefault="005655E4" w:rsidP="00D93A2D">
      <w:pPr>
        <w:pStyle w:val="2"/>
        <w:numPr>
          <w:ilvl w:val="1"/>
          <w:numId w:val="18"/>
        </w:numPr>
        <w:tabs>
          <w:tab w:val="left" w:pos="567"/>
        </w:tabs>
        <w:ind w:left="0" w:firstLine="709"/>
        <w:jc w:val="both"/>
        <w:outlineLvl w:val="0"/>
        <w:rPr>
          <w:rFonts w:ascii="Times New Roman" w:hAnsi="Times New Roman" w:cs="Times New Roman"/>
          <w:bCs/>
          <w:sz w:val="24"/>
          <w:szCs w:val="24"/>
        </w:rPr>
      </w:pPr>
      <w:bookmarkStart w:id="6" w:name="_Ref510611957"/>
      <w:r w:rsidRPr="005655E4">
        <w:rPr>
          <w:rFonts w:ascii="Times New Roman" w:hAnsi="Times New Roman" w:cs="Times New Roman"/>
          <w:bCs/>
          <w:sz w:val="24"/>
          <w:szCs w:val="24"/>
        </w:rPr>
        <w:lastRenderedPageBreak/>
        <w:t xml:space="preserve">В случае возврата Арендатором Объекта и Движимого имущества в состоянии, не соответствующем условиям Договора (пункт </w:t>
      </w:r>
      <w:r w:rsidRPr="005655E4">
        <w:rPr>
          <w:rFonts w:ascii="Times New Roman" w:hAnsi="Times New Roman" w:cs="Times New Roman"/>
          <w:bCs/>
          <w:sz w:val="24"/>
          <w:szCs w:val="24"/>
        </w:rPr>
        <w:fldChar w:fldCharType="begin"/>
      </w:r>
      <w:r w:rsidRPr="005655E4">
        <w:rPr>
          <w:rFonts w:ascii="Times New Roman" w:hAnsi="Times New Roman" w:cs="Times New Roman"/>
          <w:bCs/>
          <w:sz w:val="24"/>
          <w:szCs w:val="24"/>
        </w:rPr>
        <w:instrText xml:space="preserve"> REF _Ref492289972 \r \h </w:instrText>
      </w:r>
      <w:r>
        <w:rPr>
          <w:rFonts w:ascii="Times New Roman" w:hAnsi="Times New Roman" w:cs="Times New Roman"/>
          <w:bCs/>
          <w:sz w:val="24"/>
          <w:szCs w:val="24"/>
        </w:rPr>
        <w:instrText xml:space="preserve"> \* MERGEFORMAT </w:instrText>
      </w:r>
      <w:r w:rsidRPr="005655E4">
        <w:rPr>
          <w:rFonts w:ascii="Times New Roman" w:hAnsi="Times New Roman" w:cs="Times New Roman"/>
          <w:bCs/>
          <w:sz w:val="24"/>
          <w:szCs w:val="24"/>
        </w:rPr>
      </w:r>
      <w:r w:rsidRPr="005655E4">
        <w:rPr>
          <w:rFonts w:ascii="Times New Roman" w:hAnsi="Times New Roman" w:cs="Times New Roman"/>
          <w:bCs/>
          <w:sz w:val="24"/>
          <w:szCs w:val="24"/>
        </w:rPr>
        <w:fldChar w:fldCharType="separate"/>
      </w:r>
      <w:r w:rsidRPr="005655E4">
        <w:rPr>
          <w:rFonts w:ascii="Times New Roman" w:hAnsi="Times New Roman" w:cs="Times New Roman"/>
          <w:bCs/>
          <w:sz w:val="24"/>
          <w:szCs w:val="24"/>
        </w:rPr>
        <w:t>3.4</w:t>
      </w:r>
      <w:r w:rsidRPr="005655E4">
        <w:rPr>
          <w:rFonts w:ascii="Times New Roman" w:hAnsi="Times New Roman" w:cs="Times New Roman"/>
          <w:bCs/>
          <w:sz w:val="24"/>
          <w:szCs w:val="24"/>
        </w:rPr>
        <w:fldChar w:fldCharType="end"/>
      </w:r>
      <w:r w:rsidRPr="005655E4">
        <w:rPr>
          <w:rFonts w:ascii="Times New Roman" w:hAnsi="Times New Roman" w:cs="Times New Roman"/>
          <w:bCs/>
          <w:sz w:val="24"/>
          <w:szCs w:val="24"/>
        </w:rPr>
        <w:t xml:space="preserve"> Договора), в том числе в случае нарушения Арендатором обязанностей, предусмотренных пунктом </w:t>
      </w:r>
      <w:r w:rsidRPr="005655E4">
        <w:rPr>
          <w:rFonts w:ascii="Times New Roman" w:hAnsi="Times New Roman" w:cs="Times New Roman"/>
          <w:bCs/>
          <w:sz w:val="24"/>
          <w:szCs w:val="24"/>
        </w:rPr>
        <w:fldChar w:fldCharType="begin"/>
      </w:r>
      <w:r w:rsidRPr="005655E4">
        <w:rPr>
          <w:rFonts w:ascii="Times New Roman" w:hAnsi="Times New Roman" w:cs="Times New Roman"/>
          <w:bCs/>
          <w:sz w:val="24"/>
          <w:szCs w:val="24"/>
        </w:rPr>
        <w:instrText xml:space="preserve"> REF _Ref28005039 \r \h </w:instrText>
      </w:r>
      <w:r>
        <w:rPr>
          <w:rFonts w:ascii="Times New Roman" w:hAnsi="Times New Roman" w:cs="Times New Roman"/>
          <w:bCs/>
          <w:sz w:val="24"/>
          <w:szCs w:val="24"/>
        </w:rPr>
        <w:instrText xml:space="preserve"> \* MERGEFORMAT </w:instrText>
      </w:r>
      <w:r w:rsidRPr="005655E4">
        <w:rPr>
          <w:rFonts w:ascii="Times New Roman" w:hAnsi="Times New Roman" w:cs="Times New Roman"/>
          <w:bCs/>
          <w:sz w:val="24"/>
          <w:szCs w:val="24"/>
        </w:rPr>
      </w:r>
      <w:r w:rsidRPr="005655E4">
        <w:rPr>
          <w:rFonts w:ascii="Times New Roman" w:hAnsi="Times New Roman" w:cs="Times New Roman"/>
          <w:bCs/>
          <w:sz w:val="24"/>
          <w:szCs w:val="24"/>
        </w:rPr>
        <w:fldChar w:fldCharType="separate"/>
      </w:r>
      <w:r w:rsidRPr="005655E4">
        <w:rPr>
          <w:rFonts w:ascii="Times New Roman" w:hAnsi="Times New Roman" w:cs="Times New Roman"/>
          <w:bCs/>
          <w:sz w:val="24"/>
          <w:szCs w:val="24"/>
        </w:rPr>
        <w:t>5.3.6</w:t>
      </w:r>
      <w:r w:rsidRPr="005655E4">
        <w:rPr>
          <w:rFonts w:ascii="Times New Roman" w:hAnsi="Times New Roman" w:cs="Times New Roman"/>
          <w:bCs/>
          <w:sz w:val="24"/>
          <w:szCs w:val="24"/>
        </w:rPr>
        <w:fldChar w:fldCharType="end"/>
      </w:r>
      <w:r w:rsidRPr="005655E4">
        <w:rPr>
          <w:rFonts w:ascii="Times New Roman" w:hAnsi="Times New Roman" w:cs="Times New Roman"/>
          <w:bCs/>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получения соответствующего требования от Арендодателя.</w:t>
      </w:r>
      <w:bookmarkEnd w:id="6"/>
    </w:p>
    <w:p w14:paraId="0EC6BC9A" w14:textId="77777777" w:rsidR="005655E4" w:rsidRPr="005655E4" w:rsidRDefault="005655E4" w:rsidP="00D93A2D">
      <w:pPr>
        <w:pStyle w:val="2"/>
        <w:numPr>
          <w:ilvl w:val="1"/>
          <w:numId w:val="18"/>
        </w:numPr>
        <w:tabs>
          <w:tab w:val="left" w:pos="567"/>
        </w:tabs>
        <w:ind w:left="0" w:firstLine="709"/>
        <w:jc w:val="both"/>
        <w:outlineLvl w:val="0"/>
        <w:rPr>
          <w:rFonts w:ascii="Times New Roman" w:hAnsi="Times New Roman" w:cs="Times New Roman"/>
          <w:bCs/>
          <w:sz w:val="24"/>
          <w:szCs w:val="24"/>
        </w:rPr>
      </w:pPr>
      <w:bookmarkStart w:id="7" w:name="_Ref518576943"/>
      <w:r w:rsidRPr="005655E4">
        <w:rPr>
          <w:rFonts w:ascii="Times New Roman" w:hAnsi="Times New Roman" w:cs="Times New Roman"/>
          <w:bCs/>
          <w:sz w:val="24"/>
          <w:szCs w:val="24"/>
        </w:rPr>
        <w:t xml:space="preserve">За весь период проведения работ, указанных в пункте </w:t>
      </w:r>
      <w:r w:rsidRPr="005655E4">
        <w:rPr>
          <w:rFonts w:ascii="Times New Roman" w:hAnsi="Times New Roman" w:cs="Times New Roman"/>
          <w:bCs/>
          <w:sz w:val="24"/>
          <w:szCs w:val="24"/>
        </w:rPr>
        <w:fldChar w:fldCharType="begin"/>
      </w:r>
      <w:r w:rsidRPr="005655E4">
        <w:rPr>
          <w:rFonts w:ascii="Times New Roman" w:hAnsi="Times New Roman" w:cs="Times New Roman"/>
          <w:bCs/>
          <w:sz w:val="24"/>
          <w:szCs w:val="24"/>
        </w:rPr>
        <w:instrText xml:space="preserve"> REF _Ref510611957 \r \h </w:instrText>
      </w:r>
      <w:r>
        <w:rPr>
          <w:rFonts w:ascii="Times New Roman" w:hAnsi="Times New Roman" w:cs="Times New Roman"/>
          <w:bCs/>
          <w:sz w:val="24"/>
          <w:szCs w:val="24"/>
        </w:rPr>
        <w:instrText xml:space="preserve"> \* MERGEFORMAT </w:instrText>
      </w:r>
      <w:r w:rsidRPr="005655E4">
        <w:rPr>
          <w:rFonts w:ascii="Times New Roman" w:hAnsi="Times New Roman" w:cs="Times New Roman"/>
          <w:bCs/>
          <w:sz w:val="24"/>
          <w:szCs w:val="24"/>
        </w:rPr>
      </w:r>
      <w:r w:rsidRPr="005655E4">
        <w:rPr>
          <w:rFonts w:ascii="Times New Roman" w:hAnsi="Times New Roman" w:cs="Times New Roman"/>
          <w:bCs/>
          <w:sz w:val="24"/>
          <w:szCs w:val="24"/>
        </w:rPr>
        <w:fldChar w:fldCharType="separate"/>
      </w:r>
      <w:r w:rsidRPr="005655E4">
        <w:rPr>
          <w:rFonts w:ascii="Times New Roman" w:hAnsi="Times New Roman" w:cs="Times New Roman"/>
          <w:bCs/>
          <w:sz w:val="24"/>
          <w:szCs w:val="24"/>
        </w:rPr>
        <w:t>3.5</w:t>
      </w:r>
      <w:r w:rsidRPr="005655E4">
        <w:rPr>
          <w:rFonts w:ascii="Times New Roman" w:hAnsi="Times New Roman" w:cs="Times New Roman"/>
          <w:bCs/>
          <w:sz w:val="24"/>
          <w:szCs w:val="24"/>
        </w:rPr>
        <w:fldChar w:fldCharType="end"/>
      </w:r>
      <w:r w:rsidRPr="005655E4">
        <w:rPr>
          <w:rFonts w:ascii="Times New Roman" w:hAnsi="Times New Roman" w:cs="Times New Roman"/>
          <w:bCs/>
          <w:sz w:val="24"/>
          <w:szCs w:val="24"/>
        </w:rPr>
        <w:t xml:space="preserve"> Договора, по приведению Объекта в состояние, соответствующее условиям Договора (пункт </w:t>
      </w:r>
      <w:r w:rsidRPr="005655E4">
        <w:rPr>
          <w:rFonts w:ascii="Times New Roman" w:hAnsi="Times New Roman" w:cs="Times New Roman"/>
          <w:bCs/>
          <w:sz w:val="24"/>
          <w:szCs w:val="24"/>
        </w:rPr>
        <w:fldChar w:fldCharType="begin"/>
      </w:r>
      <w:r w:rsidRPr="005655E4">
        <w:rPr>
          <w:rFonts w:ascii="Times New Roman" w:hAnsi="Times New Roman" w:cs="Times New Roman"/>
          <w:bCs/>
          <w:sz w:val="24"/>
          <w:szCs w:val="24"/>
        </w:rPr>
        <w:instrText xml:space="preserve"> REF _Ref492289972 \r \h </w:instrText>
      </w:r>
      <w:r>
        <w:rPr>
          <w:rFonts w:ascii="Times New Roman" w:hAnsi="Times New Roman" w:cs="Times New Roman"/>
          <w:bCs/>
          <w:sz w:val="24"/>
          <w:szCs w:val="24"/>
        </w:rPr>
        <w:instrText xml:space="preserve"> \* MERGEFORMAT </w:instrText>
      </w:r>
      <w:r w:rsidRPr="005655E4">
        <w:rPr>
          <w:rFonts w:ascii="Times New Roman" w:hAnsi="Times New Roman" w:cs="Times New Roman"/>
          <w:bCs/>
          <w:sz w:val="24"/>
          <w:szCs w:val="24"/>
        </w:rPr>
      </w:r>
      <w:r w:rsidRPr="005655E4">
        <w:rPr>
          <w:rFonts w:ascii="Times New Roman" w:hAnsi="Times New Roman" w:cs="Times New Roman"/>
          <w:bCs/>
          <w:sz w:val="24"/>
          <w:szCs w:val="24"/>
        </w:rPr>
        <w:fldChar w:fldCharType="separate"/>
      </w:r>
      <w:r w:rsidRPr="005655E4">
        <w:rPr>
          <w:rFonts w:ascii="Times New Roman" w:hAnsi="Times New Roman" w:cs="Times New Roman"/>
          <w:bCs/>
          <w:sz w:val="24"/>
          <w:szCs w:val="24"/>
        </w:rPr>
        <w:t>3.4</w:t>
      </w:r>
      <w:r w:rsidRPr="005655E4">
        <w:rPr>
          <w:rFonts w:ascii="Times New Roman" w:hAnsi="Times New Roman" w:cs="Times New Roman"/>
          <w:bCs/>
          <w:sz w:val="24"/>
          <w:szCs w:val="24"/>
        </w:rPr>
        <w:fldChar w:fldCharType="end"/>
      </w:r>
      <w:r w:rsidRPr="005655E4">
        <w:rPr>
          <w:rFonts w:ascii="Times New Roman" w:hAnsi="Times New Roman" w:cs="Times New Roman"/>
          <w:bCs/>
          <w:sz w:val="24"/>
          <w:szCs w:val="24"/>
        </w:rPr>
        <w:t xml:space="preserve"> Договора), Арендатор уплачивает все платежи, предусмотренные разделом 4 Договора.</w:t>
      </w:r>
      <w:bookmarkEnd w:id="7"/>
    </w:p>
    <w:p w14:paraId="793E0927" w14:textId="77777777" w:rsidR="005655E4" w:rsidRPr="005655E4" w:rsidRDefault="005655E4" w:rsidP="00D93A2D">
      <w:pPr>
        <w:pStyle w:val="2"/>
        <w:numPr>
          <w:ilvl w:val="1"/>
          <w:numId w:val="18"/>
        </w:numPr>
        <w:tabs>
          <w:tab w:val="left" w:pos="567"/>
        </w:tabs>
        <w:ind w:left="0" w:firstLine="709"/>
        <w:jc w:val="both"/>
        <w:outlineLvl w:val="0"/>
        <w:rPr>
          <w:rFonts w:ascii="Times New Roman" w:hAnsi="Times New Roman" w:cs="Times New Roman"/>
          <w:bCs/>
          <w:sz w:val="24"/>
          <w:szCs w:val="24"/>
        </w:rPr>
      </w:pPr>
      <w:r w:rsidRPr="005655E4">
        <w:rPr>
          <w:rFonts w:ascii="Times New Roman" w:hAnsi="Times New Roman" w:cs="Times New Roman"/>
          <w:bCs/>
          <w:sz w:val="24"/>
          <w:szCs w:val="24"/>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5BF2199F" w14:textId="77777777" w:rsidR="005655E4" w:rsidRPr="005655E4" w:rsidRDefault="005655E4" w:rsidP="00D93A2D">
      <w:pPr>
        <w:pStyle w:val="2"/>
        <w:tabs>
          <w:tab w:val="left" w:pos="567"/>
        </w:tabs>
        <w:ind w:left="0" w:firstLine="426"/>
        <w:jc w:val="both"/>
        <w:outlineLvl w:val="0"/>
        <w:rPr>
          <w:rFonts w:ascii="Times New Roman" w:hAnsi="Times New Roman" w:cs="Times New Roman"/>
          <w:bCs/>
          <w:sz w:val="24"/>
          <w:szCs w:val="24"/>
        </w:rPr>
      </w:pPr>
      <w:r w:rsidRPr="005655E4">
        <w:rPr>
          <w:rFonts w:ascii="Times New Roman" w:hAnsi="Times New Roman" w:cs="Times New Roman"/>
          <w:bCs/>
          <w:sz w:val="24"/>
          <w:szCs w:val="24"/>
        </w:rPr>
        <w:t xml:space="preserve">     3.6. Обеспечить техническое обслуживание систем теплоснабжения, энергоснабжения, холодного водоснабжения, дератизацию и дезинсекцию Здания за исключением арендованного Помещения.</w:t>
      </w:r>
    </w:p>
    <w:p w14:paraId="424CC701" w14:textId="77777777" w:rsidR="0075199F" w:rsidRDefault="0075199F" w:rsidP="005655E4">
      <w:pPr>
        <w:pStyle w:val="2"/>
        <w:numPr>
          <w:ilvl w:val="0"/>
          <w:numId w:val="18"/>
        </w:numPr>
        <w:spacing w:after="0" w:line="240" w:lineRule="auto"/>
        <w:ind w:left="0" w:firstLine="709"/>
        <w:jc w:val="center"/>
        <w:outlineLvl w:val="0"/>
      </w:pPr>
      <w:bookmarkStart w:id="8" w:name="_Ref485818293"/>
      <w:bookmarkEnd w:id="8"/>
      <w:r>
        <w:rPr>
          <w:rFonts w:ascii="Times New Roman" w:hAnsi="Times New Roman" w:cs="Times New Roman"/>
          <w:b/>
          <w:sz w:val="24"/>
          <w:szCs w:val="24"/>
        </w:rPr>
        <w:t>Арендная плата и порядок расчетов</w:t>
      </w:r>
    </w:p>
    <w:p w14:paraId="167B4A02" w14:textId="77777777" w:rsidR="0075199F" w:rsidRDefault="0075199F">
      <w:pPr>
        <w:pStyle w:val="2"/>
        <w:numPr>
          <w:ilvl w:val="1"/>
          <w:numId w:val="8"/>
        </w:numPr>
        <w:snapToGrid w:val="0"/>
        <w:spacing w:after="0" w:line="240" w:lineRule="auto"/>
        <w:ind w:left="0" w:firstLine="720"/>
        <w:jc w:val="both"/>
      </w:pPr>
      <w:bookmarkStart w:id="9" w:name="_Ref509907425"/>
      <w:r>
        <w:rPr>
          <w:rFonts w:ascii="Times New Roman" w:hAnsi="Times New Roman" w:cs="Times New Roman"/>
          <w:sz w:val="24"/>
          <w:szCs w:val="24"/>
        </w:rPr>
        <w:t xml:space="preserve">  Арендная плата за пользование Объектом, Земельны</w:t>
      </w:r>
      <w:r w:rsidR="00C81A15">
        <w:rPr>
          <w:rFonts w:ascii="Times New Roman" w:hAnsi="Times New Roman" w:cs="Times New Roman"/>
          <w:sz w:val="24"/>
          <w:szCs w:val="24"/>
        </w:rPr>
        <w:t>м участком</w:t>
      </w:r>
      <w:r>
        <w:rPr>
          <w:rFonts w:ascii="Times New Roman" w:hAnsi="Times New Roman" w:cs="Times New Roman"/>
          <w:sz w:val="24"/>
          <w:szCs w:val="24"/>
        </w:rPr>
        <w:t xml:space="preserve"> состоит из Постоянной и Переменной арендных плат.</w:t>
      </w:r>
      <w:bookmarkEnd w:id="9"/>
      <w:r>
        <w:rPr>
          <w:rStyle w:val="FootnoteCharacters"/>
          <w:rFonts w:ascii="Times New Roman" w:hAnsi="Times New Roman"/>
          <w:sz w:val="24"/>
          <w:szCs w:val="24"/>
        </w:rPr>
        <w:t xml:space="preserve"> </w:t>
      </w:r>
    </w:p>
    <w:p w14:paraId="12D2DDA2" w14:textId="77777777" w:rsidR="0075199F" w:rsidRDefault="0075199F">
      <w:pPr>
        <w:pStyle w:val="2"/>
        <w:numPr>
          <w:ilvl w:val="1"/>
          <w:numId w:val="8"/>
        </w:numPr>
        <w:snapToGrid w:val="0"/>
        <w:spacing w:after="0" w:line="240" w:lineRule="auto"/>
        <w:ind w:left="0" w:firstLine="709"/>
        <w:jc w:val="both"/>
      </w:pPr>
      <w:bookmarkStart w:id="10" w:name="_Ref492286369"/>
      <w:r>
        <w:rPr>
          <w:rFonts w:ascii="Times New Roman" w:hAnsi="Times New Roman" w:cs="Times New Roman"/>
          <w:sz w:val="24"/>
          <w:szCs w:val="24"/>
        </w:rPr>
        <w:t>Постоянная арендная плата:</w:t>
      </w:r>
      <w:bookmarkEnd w:id="10"/>
    </w:p>
    <w:p w14:paraId="3E8D5E74" w14:textId="77777777" w:rsidR="00B63827" w:rsidRPr="00B63827" w:rsidRDefault="0075199F" w:rsidP="00B63827">
      <w:pPr>
        <w:pStyle w:val="2"/>
        <w:numPr>
          <w:ilvl w:val="2"/>
          <w:numId w:val="8"/>
        </w:numPr>
        <w:snapToGrid w:val="0"/>
        <w:spacing w:after="0" w:line="240" w:lineRule="auto"/>
        <w:ind w:left="0" w:firstLine="709"/>
        <w:jc w:val="both"/>
        <w:rPr>
          <w:rFonts w:ascii="Times New Roman" w:hAnsi="Times New Roman" w:cs="Times New Roman"/>
          <w:sz w:val="24"/>
          <w:szCs w:val="24"/>
        </w:rPr>
      </w:pPr>
      <w:bookmarkStart w:id="11" w:name="_Ref519073644"/>
      <w:r>
        <w:rPr>
          <w:rFonts w:ascii="Times New Roman" w:hAnsi="Times New Roman" w:cs="Times New Roman"/>
          <w:sz w:val="24"/>
          <w:szCs w:val="24"/>
        </w:rPr>
        <w:t xml:space="preserve">Постоянная арендная плата </w:t>
      </w:r>
      <w:proofErr w:type="gramStart"/>
      <w:r>
        <w:rPr>
          <w:rFonts w:ascii="Times New Roman" w:hAnsi="Times New Roman" w:cs="Times New Roman"/>
          <w:sz w:val="24"/>
          <w:szCs w:val="24"/>
        </w:rPr>
        <w:t>составляет</w:t>
      </w:r>
      <w:proofErr w:type="gramEnd"/>
      <w:r>
        <w:rPr>
          <w:rFonts w:ascii="Times New Roman" w:hAnsi="Times New Roman" w:cs="Times New Roman"/>
          <w:sz w:val="24"/>
          <w:szCs w:val="24"/>
        </w:rPr>
        <w:t xml:space="preserve"> </w:t>
      </w:r>
      <w:r w:rsidR="00B63827" w:rsidRPr="00B63827">
        <w:rPr>
          <w:rFonts w:ascii="Times New Roman" w:hAnsi="Times New Roman" w:cs="Times New Roman"/>
          <w:sz w:val="24"/>
          <w:szCs w:val="24"/>
        </w:rPr>
        <w:t xml:space="preserve">Постоянная арендная плата составляет </w:t>
      </w:r>
      <w:r w:rsidR="00D73148" w:rsidRPr="00D73148">
        <w:rPr>
          <w:rFonts w:ascii="Times New Roman" w:hAnsi="Times New Roman" w:cs="Times New Roman"/>
          <w:sz w:val="24"/>
          <w:szCs w:val="24"/>
        </w:rPr>
        <w:t>______</w:t>
      </w:r>
      <w:r w:rsidR="00B63827" w:rsidRPr="00B63827">
        <w:rPr>
          <w:rFonts w:ascii="Times New Roman" w:hAnsi="Times New Roman" w:cs="Times New Roman"/>
          <w:sz w:val="24"/>
          <w:szCs w:val="24"/>
        </w:rPr>
        <w:t xml:space="preserve"> (</w:t>
      </w:r>
      <w:r w:rsidR="00D73148" w:rsidRPr="00D73148">
        <w:rPr>
          <w:rFonts w:ascii="Times New Roman" w:hAnsi="Times New Roman" w:cs="Times New Roman"/>
          <w:sz w:val="24"/>
          <w:szCs w:val="24"/>
        </w:rPr>
        <w:t>___</w:t>
      </w:r>
      <w:r w:rsidR="00B63827" w:rsidRPr="00B63827">
        <w:rPr>
          <w:rFonts w:ascii="Times New Roman" w:hAnsi="Times New Roman" w:cs="Times New Roman"/>
          <w:sz w:val="24"/>
          <w:szCs w:val="24"/>
        </w:rPr>
        <w:t xml:space="preserve">) рублей, </w:t>
      </w:r>
      <w:r w:rsidR="00D73148" w:rsidRPr="00D73148">
        <w:rPr>
          <w:rFonts w:ascii="Times New Roman" w:hAnsi="Times New Roman" w:cs="Times New Roman"/>
          <w:sz w:val="24"/>
          <w:szCs w:val="24"/>
        </w:rPr>
        <w:t>___</w:t>
      </w:r>
      <w:r w:rsidR="00B63827" w:rsidRPr="00B63827">
        <w:rPr>
          <w:rFonts w:ascii="Times New Roman" w:hAnsi="Times New Roman" w:cs="Times New Roman"/>
          <w:sz w:val="24"/>
          <w:szCs w:val="24"/>
        </w:rPr>
        <w:t xml:space="preserve"> копеек за 1 </w:t>
      </w:r>
      <w:proofErr w:type="spellStart"/>
      <w:proofErr w:type="gramStart"/>
      <w:r w:rsidR="00B63827" w:rsidRPr="00B63827">
        <w:rPr>
          <w:rFonts w:ascii="Times New Roman" w:hAnsi="Times New Roman" w:cs="Times New Roman"/>
          <w:sz w:val="24"/>
          <w:szCs w:val="24"/>
        </w:rPr>
        <w:t>кв.м</w:t>
      </w:r>
      <w:proofErr w:type="spellEnd"/>
      <w:proofErr w:type="gramEnd"/>
      <w:r w:rsidR="00B63827" w:rsidRPr="00B63827">
        <w:rPr>
          <w:rFonts w:ascii="Times New Roman" w:hAnsi="Times New Roman" w:cs="Times New Roman"/>
          <w:sz w:val="24"/>
          <w:szCs w:val="24"/>
        </w:rPr>
        <w:t xml:space="preserve"> в месяц, в том числе НДС (20%). Постоянная арендная плата за месяц за всю площадь Объекта составляет </w:t>
      </w:r>
      <w:r w:rsidR="00D73148" w:rsidRPr="00D73148">
        <w:rPr>
          <w:rFonts w:ascii="Times New Roman" w:hAnsi="Times New Roman" w:cs="Times New Roman"/>
          <w:sz w:val="24"/>
          <w:szCs w:val="24"/>
        </w:rPr>
        <w:t>_____</w:t>
      </w:r>
      <w:r w:rsidR="00B63827" w:rsidRPr="00B63827">
        <w:rPr>
          <w:rFonts w:ascii="Times New Roman" w:hAnsi="Times New Roman" w:cs="Times New Roman"/>
          <w:sz w:val="24"/>
          <w:szCs w:val="24"/>
        </w:rPr>
        <w:t xml:space="preserve"> (</w:t>
      </w:r>
      <w:r w:rsidR="00D73148" w:rsidRPr="00D73148">
        <w:rPr>
          <w:rFonts w:ascii="Times New Roman" w:hAnsi="Times New Roman" w:cs="Times New Roman"/>
          <w:sz w:val="24"/>
          <w:szCs w:val="24"/>
        </w:rPr>
        <w:t>_________</w:t>
      </w:r>
      <w:r w:rsidR="00B63827" w:rsidRPr="00B63827">
        <w:rPr>
          <w:rFonts w:ascii="Times New Roman" w:hAnsi="Times New Roman" w:cs="Times New Roman"/>
          <w:sz w:val="24"/>
          <w:szCs w:val="24"/>
        </w:rPr>
        <w:t xml:space="preserve">) рубля </w:t>
      </w:r>
      <w:r w:rsidR="00D73148" w:rsidRPr="00D73148">
        <w:rPr>
          <w:rFonts w:ascii="Times New Roman" w:hAnsi="Times New Roman" w:cs="Times New Roman"/>
          <w:sz w:val="24"/>
          <w:szCs w:val="24"/>
        </w:rPr>
        <w:t>___</w:t>
      </w:r>
      <w:r w:rsidR="00B63827" w:rsidRPr="00B63827">
        <w:rPr>
          <w:rFonts w:ascii="Times New Roman" w:hAnsi="Times New Roman" w:cs="Times New Roman"/>
          <w:sz w:val="24"/>
          <w:szCs w:val="24"/>
        </w:rPr>
        <w:t xml:space="preserve"> копеек, в том числе НДС (20 %) – </w:t>
      </w:r>
      <w:r w:rsidR="00D73148" w:rsidRPr="00D73148">
        <w:rPr>
          <w:rFonts w:ascii="Times New Roman" w:hAnsi="Times New Roman" w:cs="Times New Roman"/>
          <w:sz w:val="24"/>
          <w:szCs w:val="24"/>
        </w:rPr>
        <w:t>_________</w:t>
      </w:r>
      <w:r w:rsidR="00B63827" w:rsidRPr="00B63827">
        <w:rPr>
          <w:rFonts w:ascii="Times New Roman" w:hAnsi="Times New Roman" w:cs="Times New Roman"/>
          <w:sz w:val="24"/>
          <w:szCs w:val="24"/>
        </w:rPr>
        <w:t xml:space="preserve"> (</w:t>
      </w:r>
      <w:r w:rsidR="00D73148" w:rsidRPr="00D73148">
        <w:rPr>
          <w:rFonts w:ascii="Times New Roman" w:hAnsi="Times New Roman" w:cs="Times New Roman"/>
          <w:sz w:val="24"/>
          <w:szCs w:val="24"/>
        </w:rPr>
        <w:t>__________</w:t>
      </w:r>
      <w:r w:rsidR="00B63827" w:rsidRPr="00B63827">
        <w:rPr>
          <w:rFonts w:ascii="Times New Roman" w:hAnsi="Times New Roman" w:cs="Times New Roman"/>
          <w:sz w:val="24"/>
          <w:szCs w:val="24"/>
        </w:rPr>
        <w:t xml:space="preserve">) рублей </w:t>
      </w:r>
      <w:r w:rsidR="00D73148" w:rsidRPr="00D73148">
        <w:rPr>
          <w:rFonts w:ascii="Times New Roman" w:hAnsi="Times New Roman" w:cs="Times New Roman"/>
          <w:sz w:val="24"/>
          <w:szCs w:val="24"/>
        </w:rPr>
        <w:t>__</w:t>
      </w:r>
      <w:r w:rsidR="00B63827" w:rsidRPr="00B63827">
        <w:rPr>
          <w:rFonts w:ascii="Times New Roman" w:hAnsi="Times New Roman" w:cs="Times New Roman"/>
          <w:sz w:val="24"/>
          <w:szCs w:val="24"/>
        </w:rPr>
        <w:t xml:space="preserve"> копеек.</w:t>
      </w:r>
    </w:p>
    <w:p w14:paraId="506D505F" w14:textId="77777777" w:rsidR="0075199F" w:rsidRDefault="00D73148">
      <w:pPr>
        <w:pStyle w:val="2"/>
        <w:numPr>
          <w:ilvl w:val="2"/>
          <w:numId w:val="8"/>
        </w:numPr>
        <w:snapToGrid w:val="0"/>
        <w:spacing w:after="0" w:line="240" w:lineRule="auto"/>
        <w:ind w:left="0" w:firstLine="709"/>
        <w:jc w:val="both"/>
      </w:pPr>
      <w:r w:rsidRPr="00D73148">
        <w:rPr>
          <w:rFonts w:ascii="Times New Roman" w:hAnsi="Times New Roman" w:cs="Times New Roman"/>
          <w:sz w:val="24"/>
          <w:szCs w:val="24"/>
        </w:rPr>
        <w:t xml:space="preserve">__________ </w:t>
      </w:r>
      <w:r w:rsidR="000F44E9">
        <w:rPr>
          <w:rFonts w:ascii="Times New Roman" w:hAnsi="Times New Roman" w:cs="Times New Roman"/>
          <w:sz w:val="24"/>
          <w:szCs w:val="24"/>
        </w:rPr>
        <w:t xml:space="preserve">рублей </w:t>
      </w:r>
      <w:r w:rsidRPr="00D73148">
        <w:rPr>
          <w:rFonts w:ascii="Times New Roman" w:hAnsi="Times New Roman" w:cs="Times New Roman"/>
          <w:sz w:val="24"/>
          <w:szCs w:val="24"/>
        </w:rPr>
        <w:t>__</w:t>
      </w:r>
      <w:r w:rsidR="000F44E9">
        <w:rPr>
          <w:rFonts w:ascii="Times New Roman" w:hAnsi="Times New Roman" w:cs="Times New Roman"/>
          <w:sz w:val="24"/>
          <w:szCs w:val="24"/>
        </w:rPr>
        <w:t xml:space="preserve"> копеек </w:t>
      </w:r>
      <w:r w:rsidR="0075199F">
        <w:rPr>
          <w:rFonts w:ascii="Times New Roman" w:hAnsi="Times New Roman" w:cs="Times New Roman"/>
          <w:sz w:val="24"/>
          <w:szCs w:val="24"/>
        </w:rPr>
        <w:t xml:space="preserve">за 1 </w:t>
      </w:r>
      <w:proofErr w:type="spellStart"/>
      <w:proofErr w:type="gramStart"/>
      <w:r w:rsidR="0075199F">
        <w:rPr>
          <w:rFonts w:ascii="Times New Roman" w:hAnsi="Times New Roman" w:cs="Times New Roman"/>
          <w:sz w:val="24"/>
          <w:szCs w:val="24"/>
        </w:rPr>
        <w:t>кв.м</w:t>
      </w:r>
      <w:proofErr w:type="spellEnd"/>
      <w:proofErr w:type="gramEnd"/>
      <w:r w:rsidR="0075199F">
        <w:rPr>
          <w:rFonts w:ascii="Times New Roman" w:hAnsi="Times New Roman" w:cs="Times New Roman"/>
          <w:sz w:val="24"/>
          <w:szCs w:val="24"/>
        </w:rPr>
        <w:t xml:space="preserve"> в месяц, в том числе НДС (20%). Постоянная арендная плата за месяц за всю площадь Объекта </w:t>
      </w:r>
      <w:r w:rsidR="00634DEC">
        <w:rPr>
          <w:rFonts w:ascii="Times New Roman" w:hAnsi="Times New Roman" w:cs="Times New Roman"/>
          <w:sz w:val="24"/>
          <w:szCs w:val="24"/>
        </w:rPr>
        <w:t xml:space="preserve">составляет </w:t>
      </w:r>
      <w:r w:rsidR="00DB39A4">
        <w:rPr>
          <w:rFonts w:ascii="Times New Roman" w:hAnsi="Times New Roman" w:cs="Times New Roman"/>
          <w:sz w:val="24"/>
          <w:szCs w:val="24"/>
        </w:rPr>
        <w:t>_____________</w:t>
      </w:r>
      <w:r w:rsidR="00634DEC">
        <w:rPr>
          <w:rFonts w:ascii="Times New Roman" w:hAnsi="Times New Roman" w:cs="Times New Roman"/>
          <w:sz w:val="24"/>
          <w:szCs w:val="24"/>
        </w:rPr>
        <w:t xml:space="preserve"> (</w:t>
      </w:r>
      <w:r w:rsidR="00DB39A4">
        <w:rPr>
          <w:rFonts w:ascii="Times New Roman" w:hAnsi="Times New Roman" w:cs="Times New Roman"/>
          <w:sz w:val="24"/>
          <w:szCs w:val="24"/>
        </w:rPr>
        <w:t>_________________</w:t>
      </w:r>
      <w:r w:rsidR="00C132BD">
        <w:rPr>
          <w:rFonts w:ascii="Times New Roman" w:hAnsi="Times New Roman" w:cs="Times New Roman"/>
          <w:sz w:val="24"/>
          <w:szCs w:val="24"/>
        </w:rPr>
        <w:t>) рублей</w:t>
      </w:r>
      <w:r w:rsidR="000F44E9" w:rsidRPr="000F44E9">
        <w:rPr>
          <w:rFonts w:ascii="Times New Roman" w:hAnsi="Times New Roman" w:cs="Times New Roman"/>
          <w:sz w:val="24"/>
          <w:szCs w:val="24"/>
        </w:rPr>
        <w:t xml:space="preserve"> 00 копеек</w:t>
      </w:r>
      <w:r w:rsidR="00ED4E51">
        <w:rPr>
          <w:rFonts w:ascii="Times New Roman" w:hAnsi="Times New Roman" w:cs="Times New Roman"/>
          <w:sz w:val="24"/>
          <w:szCs w:val="24"/>
        </w:rPr>
        <w:t>,</w:t>
      </w:r>
      <w:r w:rsidR="00DB39A4">
        <w:rPr>
          <w:rFonts w:ascii="Times New Roman" w:hAnsi="Times New Roman" w:cs="Times New Roman"/>
          <w:sz w:val="24"/>
          <w:szCs w:val="24"/>
        </w:rPr>
        <w:t xml:space="preserve"> в том числе НДС (20 %) – _________ (__________________) рублей 00</w:t>
      </w:r>
      <w:r w:rsidR="00E51468">
        <w:rPr>
          <w:rFonts w:ascii="Times New Roman" w:hAnsi="Times New Roman" w:cs="Times New Roman"/>
          <w:sz w:val="24"/>
          <w:szCs w:val="24"/>
        </w:rPr>
        <w:t xml:space="preserve"> копейки</w:t>
      </w:r>
      <w:r w:rsidR="0075199F">
        <w:rPr>
          <w:rFonts w:ascii="Times New Roman" w:hAnsi="Times New Roman" w:cs="Times New Roman"/>
          <w:sz w:val="24"/>
          <w:szCs w:val="24"/>
        </w:rPr>
        <w:t>.</w:t>
      </w:r>
      <w:bookmarkEnd w:id="11"/>
    </w:p>
    <w:p w14:paraId="0CB12A40" w14:textId="77777777" w:rsidR="0075199F" w:rsidRDefault="0075199F">
      <w:pPr>
        <w:pStyle w:val="2"/>
        <w:numPr>
          <w:ilvl w:val="1"/>
          <w:numId w:val="8"/>
        </w:numPr>
        <w:tabs>
          <w:tab w:val="left" w:pos="-1418"/>
        </w:tabs>
        <w:snapToGrid w:val="0"/>
        <w:spacing w:after="0" w:line="240" w:lineRule="auto"/>
        <w:ind w:left="0" w:firstLine="709"/>
        <w:jc w:val="both"/>
      </w:pPr>
      <w:r>
        <w:rPr>
          <w:rFonts w:ascii="Times New Roman" w:hAnsi="Times New Roman"/>
          <w:sz w:val="24"/>
          <w:szCs w:val="24"/>
        </w:rPr>
        <w:t xml:space="preserve">Переменная </w:t>
      </w:r>
      <w:r>
        <w:rPr>
          <w:rFonts w:ascii="Times New Roman" w:hAnsi="Times New Roman" w:cs="Times New Roman"/>
          <w:sz w:val="24"/>
          <w:szCs w:val="24"/>
        </w:rPr>
        <w:t>арендная плата:</w:t>
      </w:r>
    </w:p>
    <w:p w14:paraId="03AE95A5" w14:textId="77777777" w:rsidR="0075199F" w:rsidRDefault="0075199F">
      <w:pPr>
        <w:pStyle w:val="2"/>
        <w:numPr>
          <w:ilvl w:val="2"/>
          <w:numId w:val="8"/>
        </w:numPr>
        <w:tabs>
          <w:tab w:val="left" w:pos="-1418"/>
        </w:tabs>
        <w:snapToGrid w:val="0"/>
        <w:spacing w:after="0" w:line="240" w:lineRule="auto"/>
        <w:ind w:left="0" w:firstLine="709"/>
        <w:jc w:val="both"/>
      </w:pPr>
      <w:bookmarkStart w:id="12" w:name="_Ref525055126"/>
      <w:r>
        <w:rPr>
          <w:rFonts w:ascii="Times New Roman" w:hAnsi="Times New Roman"/>
          <w:sz w:val="24"/>
          <w:szCs w:val="24"/>
        </w:rPr>
        <w:t xml:space="preserve">Переменная </w:t>
      </w:r>
      <w:r w:rsidR="000D0C99">
        <w:rPr>
          <w:rFonts w:ascii="Times New Roman" w:hAnsi="Times New Roman" w:cs="Times New Roman"/>
          <w:sz w:val="24"/>
          <w:szCs w:val="24"/>
        </w:rPr>
        <w:t>арендная плата</w:t>
      </w:r>
      <w:r w:rsidR="00287109" w:rsidRPr="00287109">
        <w:rPr>
          <w:rFonts w:ascii="Times New Roman" w:hAnsi="Times New Roman" w:cs="Times New Roman"/>
          <w:sz w:val="24"/>
          <w:szCs w:val="24"/>
        </w:rPr>
        <w:t xml:space="preserve"> 1</w:t>
      </w:r>
      <w:r>
        <w:rPr>
          <w:rFonts w:ascii="Times New Roman" w:hAnsi="Times New Roman" w:cs="Times New Roman"/>
          <w:sz w:val="24"/>
          <w:szCs w:val="24"/>
        </w:rPr>
        <w:t xml:space="preserve"> - расходы Арендатора, уплачиваемые им за услуги по эксплуатации Мест общего пользования в соответствии с Приложением № 4 к Договору.</w:t>
      </w:r>
      <w:bookmarkEnd w:id="12"/>
    </w:p>
    <w:p w14:paraId="5BAF9DDA" w14:textId="77777777" w:rsidR="00287109" w:rsidRDefault="000D0C99" w:rsidP="00287109">
      <w:pPr>
        <w:pStyle w:val="2"/>
        <w:numPr>
          <w:ilvl w:val="3"/>
          <w:numId w:val="8"/>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3" w:name="_Ref525055139"/>
      <w:r>
        <w:rPr>
          <w:rFonts w:ascii="Times New Roman" w:hAnsi="Times New Roman" w:cs="Times New Roman"/>
          <w:sz w:val="24"/>
          <w:szCs w:val="24"/>
        </w:rPr>
        <w:t xml:space="preserve">Переменная арендная плата </w:t>
      </w:r>
      <w:r w:rsidR="0075199F">
        <w:rPr>
          <w:rFonts w:ascii="Times New Roman" w:hAnsi="Times New Roman" w:cs="Times New Roman"/>
          <w:sz w:val="24"/>
          <w:szCs w:val="24"/>
        </w:rPr>
        <w:t>составляет</w:t>
      </w:r>
      <w:r w:rsidR="0075199F" w:rsidRPr="00AC5D1E">
        <w:rPr>
          <w:rFonts w:ascii="Times New Roman" w:hAnsi="Times New Roman" w:cs="Times New Roman"/>
          <w:sz w:val="24"/>
          <w:szCs w:val="24"/>
        </w:rPr>
        <w:t xml:space="preserve"> </w:t>
      </w:r>
      <w:r w:rsidR="009B1274">
        <w:rPr>
          <w:rFonts w:ascii="Times New Roman" w:hAnsi="Times New Roman" w:cs="Times New Roman"/>
          <w:sz w:val="24"/>
          <w:szCs w:val="24"/>
        </w:rPr>
        <w:t>292</w:t>
      </w:r>
      <w:r w:rsidR="0075199F" w:rsidRPr="00AC5D1E">
        <w:rPr>
          <w:rFonts w:ascii="Times New Roman" w:hAnsi="Times New Roman" w:cs="Times New Roman"/>
          <w:sz w:val="24"/>
          <w:szCs w:val="24"/>
        </w:rPr>
        <w:t xml:space="preserve"> </w:t>
      </w:r>
      <w:r w:rsidR="009B1274">
        <w:rPr>
          <w:rFonts w:ascii="Times New Roman" w:hAnsi="Times New Roman" w:cs="Times New Roman"/>
          <w:sz w:val="24"/>
          <w:szCs w:val="24"/>
        </w:rPr>
        <w:t>(Двести девяносто два) рубля</w:t>
      </w:r>
      <w:r w:rsidR="0075199F">
        <w:rPr>
          <w:rFonts w:ascii="Times New Roman" w:hAnsi="Times New Roman" w:cs="Times New Roman"/>
          <w:sz w:val="24"/>
          <w:szCs w:val="24"/>
        </w:rPr>
        <w:t xml:space="preserve"> </w:t>
      </w:r>
      <w:r w:rsidR="009B1274">
        <w:rPr>
          <w:rFonts w:ascii="Times New Roman" w:hAnsi="Times New Roman" w:cs="Times New Roman"/>
          <w:sz w:val="24"/>
          <w:szCs w:val="24"/>
        </w:rPr>
        <w:t>60 копеек</w:t>
      </w:r>
      <w:r w:rsidR="00544CA2">
        <w:rPr>
          <w:rFonts w:ascii="Times New Roman" w:hAnsi="Times New Roman" w:cs="Times New Roman"/>
          <w:sz w:val="24"/>
          <w:szCs w:val="24"/>
        </w:rPr>
        <w:t xml:space="preserve"> </w:t>
      </w:r>
      <w:r w:rsidR="0075199F">
        <w:rPr>
          <w:rFonts w:ascii="Times New Roman" w:hAnsi="Times New Roman" w:cs="Times New Roman"/>
          <w:sz w:val="24"/>
          <w:szCs w:val="24"/>
        </w:rPr>
        <w:t>за месяц за всю площадь Объекта, в том числе НДС (20 %)</w:t>
      </w:r>
      <w:bookmarkEnd w:id="13"/>
      <w:r w:rsidR="0075199F">
        <w:rPr>
          <w:rFonts w:ascii="Times New Roman" w:hAnsi="Times New Roman" w:cs="Times New Roman"/>
          <w:sz w:val="24"/>
          <w:szCs w:val="24"/>
        </w:rPr>
        <w:t>.</w:t>
      </w:r>
    </w:p>
    <w:p w14:paraId="7B4795E6" w14:textId="77777777" w:rsidR="00287109" w:rsidRDefault="00287109" w:rsidP="00287109">
      <w:pPr>
        <w:pStyle w:val="2"/>
        <w:numPr>
          <w:ilvl w:val="3"/>
          <w:numId w:val="8"/>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87109">
        <w:rPr>
          <w:rFonts w:ascii="Times New Roman" w:hAnsi="Times New Roman"/>
          <w:sz w:val="24"/>
          <w:szCs w:val="24"/>
        </w:rPr>
        <w:t xml:space="preserve"> </w:t>
      </w:r>
      <w:r w:rsidRPr="00287109">
        <w:rPr>
          <w:rFonts w:ascii="Times New Roman" w:hAnsi="Times New Roman" w:cs="Times New Roman"/>
          <w:sz w:val="24"/>
          <w:szCs w:val="24"/>
        </w:rPr>
        <w:t>Переменная арендная плата 2 определяется ежемесячно и рассчитывается на основании показаний Переменная арендная плата 2 – фактически понесенные Арендодателем расходы на оплату коммунальных услуг, узлов (приборов) учета, к которым подключены системы Объекта, с учетом отношения площади Объекта к площади всех помещений, подключенных к данным узлам (приборам) учета, либо, в случае отсутствия узлов (приборов) учета, рассчитывается на основании выставленного счета от снабжающих организаций, с учетом отношения площади Объекта к площади всех помещений Здания, в отношении которых был выставлен данный счет.</w:t>
      </w:r>
    </w:p>
    <w:p w14:paraId="044E935E" w14:textId="77777777" w:rsidR="00287109" w:rsidRDefault="00287109" w:rsidP="00287109">
      <w:pPr>
        <w:pStyle w:val="2"/>
        <w:numPr>
          <w:ilvl w:val="3"/>
          <w:numId w:val="8"/>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4" w:name="_Ref32571516"/>
      <w:r w:rsidRPr="00287109">
        <w:rPr>
          <w:rFonts w:ascii="Times New Roman" w:hAnsi="Times New Roman" w:cs="Times New Roman"/>
          <w:sz w:val="24"/>
          <w:szCs w:val="24"/>
        </w:rPr>
        <w:t xml:space="preserve">Счет на оплату Переменной части арендной платы 2 выставляется с приложением расчета Переменной части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Арендодателем расходы (счет, счет-фактура, </w:t>
      </w:r>
      <w:r w:rsidRPr="00287109">
        <w:rPr>
          <w:rFonts w:ascii="Times New Roman" w:hAnsi="Times New Roman" w:cs="Times New Roman"/>
          <w:sz w:val="24"/>
          <w:szCs w:val="24"/>
        </w:rPr>
        <w:lastRenderedPageBreak/>
        <w:t>платежное требование, показания приборов учета и т.п.), а также копий платежных поручений, подтверждающих осуществление Арендодателем платежа).</w:t>
      </w:r>
      <w:bookmarkEnd w:id="14"/>
    </w:p>
    <w:p w14:paraId="55782589" w14:textId="77777777" w:rsidR="00287109" w:rsidRPr="00287109" w:rsidRDefault="00287109" w:rsidP="00287109">
      <w:pPr>
        <w:pStyle w:val="2"/>
        <w:numPr>
          <w:ilvl w:val="3"/>
          <w:numId w:val="8"/>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87109">
        <w:rPr>
          <w:rFonts w:ascii="Times New Roman" w:hAnsi="Times New Roman" w:cs="Times New Roman"/>
          <w:sz w:val="24"/>
          <w:szCs w:val="24"/>
        </w:rPr>
        <w:t>Арендатор уплачивает Переменную арендную плату 2 в течение 5 (пяти) рабочих дней с даты получения счета на опла</w:t>
      </w:r>
      <w:r>
        <w:rPr>
          <w:rFonts w:ascii="Times New Roman" w:hAnsi="Times New Roman" w:cs="Times New Roman"/>
          <w:sz w:val="24"/>
          <w:szCs w:val="24"/>
        </w:rPr>
        <w:t>ту и документов, указанных в п.4.3.1.3.</w:t>
      </w:r>
      <w:r w:rsidRPr="00287109">
        <w:rPr>
          <w:rFonts w:ascii="Times New Roman" w:hAnsi="Times New Roman" w:cs="Times New Roman"/>
          <w:sz w:val="24"/>
          <w:szCs w:val="24"/>
        </w:rPr>
        <w:t xml:space="preserve"> Договора.</w:t>
      </w:r>
    </w:p>
    <w:p w14:paraId="7D44CEEF" w14:textId="77777777" w:rsidR="00287109" w:rsidRPr="00287109" w:rsidRDefault="00287109" w:rsidP="00C12D48">
      <w:pPr>
        <w:pStyle w:val="2"/>
        <w:numPr>
          <w:ilvl w:val="3"/>
          <w:numId w:val="8"/>
        </w:numPr>
        <w:tabs>
          <w:tab w:val="left" w:pos="1560"/>
        </w:tabs>
        <w:ind w:left="0" w:firstLine="709"/>
        <w:jc w:val="both"/>
        <w:rPr>
          <w:rFonts w:ascii="Times New Roman" w:hAnsi="Times New Roman" w:cs="Times New Roman"/>
          <w:sz w:val="24"/>
          <w:szCs w:val="24"/>
        </w:rPr>
      </w:pPr>
      <w:r w:rsidRPr="00287109">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Pr>
          <w:rFonts w:ascii="Times New Roman" w:hAnsi="Times New Roman" w:cs="Times New Roman"/>
          <w:sz w:val="24"/>
          <w:szCs w:val="24"/>
        </w:rPr>
        <w:t xml:space="preserve">3.1. </w:t>
      </w:r>
      <w:r w:rsidRPr="00287109">
        <w:rPr>
          <w:rFonts w:ascii="Times New Roman" w:hAnsi="Times New Roman" w:cs="Times New Roman"/>
          <w:sz w:val="24"/>
          <w:szCs w:val="24"/>
        </w:rPr>
        <w:t>Договора, по день возврата Объекта Арендодателю по Акту приема-передачи.</w:t>
      </w:r>
    </w:p>
    <w:p w14:paraId="53C3A2AE" w14:textId="77777777" w:rsidR="00287109" w:rsidRPr="00287109" w:rsidRDefault="00287109" w:rsidP="00C12D48">
      <w:pPr>
        <w:pStyle w:val="2"/>
        <w:numPr>
          <w:ilvl w:val="3"/>
          <w:numId w:val="8"/>
        </w:numPr>
        <w:tabs>
          <w:tab w:val="left" w:pos="1560"/>
        </w:tabs>
        <w:ind w:left="0" w:firstLine="709"/>
        <w:jc w:val="both"/>
        <w:rPr>
          <w:rFonts w:ascii="Times New Roman" w:hAnsi="Times New Roman" w:cs="Times New Roman"/>
          <w:sz w:val="24"/>
          <w:szCs w:val="24"/>
        </w:rPr>
      </w:pPr>
      <w:r w:rsidRPr="00287109">
        <w:rPr>
          <w:rFonts w:ascii="Times New Roman" w:hAnsi="Times New Roman" w:cs="Times New Roman"/>
          <w:sz w:val="24"/>
          <w:szCs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p>
    <w:p w14:paraId="1344D0CB" w14:textId="77777777" w:rsidR="00287109" w:rsidRPr="00287109" w:rsidRDefault="00287109" w:rsidP="00C12D48">
      <w:pPr>
        <w:pStyle w:val="2"/>
        <w:numPr>
          <w:ilvl w:val="3"/>
          <w:numId w:val="8"/>
        </w:numPr>
        <w:tabs>
          <w:tab w:val="left" w:pos="1560"/>
        </w:tabs>
        <w:ind w:left="0" w:firstLine="709"/>
        <w:jc w:val="both"/>
        <w:rPr>
          <w:rFonts w:ascii="Times New Roman" w:hAnsi="Times New Roman" w:cs="Times New Roman"/>
          <w:sz w:val="24"/>
          <w:szCs w:val="24"/>
        </w:rPr>
      </w:pPr>
      <w:bookmarkStart w:id="15" w:name="_Ref525222834"/>
      <w:r w:rsidRPr="00287109">
        <w:rPr>
          <w:rFonts w:ascii="Times New Roman" w:hAnsi="Times New Roman" w:cs="Times New Roman"/>
          <w:sz w:val="24"/>
          <w:szCs w:val="24"/>
        </w:rPr>
        <w:t xml:space="preserve">Арендатор уплачивает Арендодателю Постоянную арендную плату и Переменную арендную плату 1 за первый месяц аренды в течение 5 (пяти) рабочих дней со дня передачи Объекта Арендатору в порядке, указанном в пункте </w:t>
      </w:r>
      <w:bookmarkEnd w:id="15"/>
      <w:r>
        <w:rPr>
          <w:rFonts w:ascii="Times New Roman" w:hAnsi="Times New Roman" w:cs="Times New Roman"/>
          <w:sz w:val="24"/>
          <w:szCs w:val="24"/>
        </w:rPr>
        <w:t>3.1.</w:t>
      </w:r>
      <w:r w:rsidRPr="00287109">
        <w:rPr>
          <w:rFonts w:ascii="Times New Roman" w:hAnsi="Times New Roman" w:cs="Times New Roman"/>
          <w:sz w:val="24"/>
          <w:szCs w:val="24"/>
        </w:rPr>
        <w:t xml:space="preserve"> Договора.</w:t>
      </w:r>
    </w:p>
    <w:p w14:paraId="520ABE95" w14:textId="77777777" w:rsidR="00287109" w:rsidRPr="00287109" w:rsidRDefault="00287109" w:rsidP="00C12D48">
      <w:pPr>
        <w:pStyle w:val="2"/>
        <w:numPr>
          <w:ilvl w:val="3"/>
          <w:numId w:val="8"/>
        </w:numPr>
        <w:tabs>
          <w:tab w:val="left" w:pos="1560"/>
        </w:tabs>
        <w:snapToGrid w:val="0"/>
        <w:spacing w:after="0" w:line="240" w:lineRule="auto"/>
        <w:ind w:left="0" w:firstLine="709"/>
        <w:jc w:val="both"/>
        <w:rPr>
          <w:rFonts w:ascii="Times New Roman" w:hAnsi="Times New Roman" w:cs="Times New Roman"/>
          <w:sz w:val="24"/>
          <w:szCs w:val="24"/>
        </w:rPr>
      </w:pPr>
      <w:r w:rsidRPr="00287109">
        <w:rPr>
          <w:rFonts w:ascii="Times New Roman" w:hAnsi="Times New Roman" w:cs="Times New Roman"/>
          <w:sz w:val="24"/>
          <w:szCs w:val="24"/>
        </w:rPr>
        <w:t xml:space="preserve">Арендатор уплачивает Постоянную арендную плату и Переменную арендную плату 1 за последующие месяцы не позднее 28 (двадцать восьмого) числа месяца, следующего за отчетным, и если этот день не является рабочим днем, то таким днем является первый следующий за ним рабочий день». </w:t>
      </w:r>
    </w:p>
    <w:p w14:paraId="013E34DF" w14:textId="77777777" w:rsidR="00287109" w:rsidRPr="00287109" w:rsidRDefault="00287109" w:rsidP="00C12D48">
      <w:pPr>
        <w:pStyle w:val="2"/>
        <w:numPr>
          <w:ilvl w:val="3"/>
          <w:numId w:val="8"/>
        </w:numPr>
        <w:tabs>
          <w:tab w:val="left" w:pos="-1418"/>
          <w:tab w:val="left" w:pos="1560"/>
        </w:tabs>
        <w:snapToGrid w:val="0"/>
        <w:ind w:left="0" w:firstLine="709"/>
        <w:jc w:val="both"/>
        <w:rPr>
          <w:rFonts w:ascii="Times New Roman" w:hAnsi="Times New Roman" w:cs="Times New Roman"/>
          <w:sz w:val="24"/>
          <w:szCs w:val="24"/>
        </w:rPr>
      </w:pPr>
      <w:r w:rsidRPr="00287109">
        <w:rPr>
          <w:rFonts w:ascii="Times New Roman" w:hAnsi="Times New Roman" w:cs="Times New Roman"/>
          <w:sz w:val="24"/>
          <w:szCs w:val="24"/>
        </w:rPr>
        <w:t xml:space="preserve">Постоянная часть арендной платы и переменная часть арендной платы 1 по Договору может увеличиваться в одностороннем порядке, на основании уведомления Арендатора Арендодателем, не чаще одного раза в год, начиная с момента  второй пролонгации Договора/срока аренды  в размере не ниже индекса потребительских цен, сложившегося за 12 (двенадцать) предыдущих месяцев, в соответствии с данными Федеральной службы государственной статистики по Пензенской области по отношению к величине постоянной и переменной арендной платы 1, действующей в последний месяц предшествующего года срока аренды, но не менее 5 % от величины постоянной и переменной арендной платы 1. </w:t>
      </w:r>
    </w:p>
    <w:p w14:paraId="4A7F0137" w14:textId="77777777" w:rsidR="00287109" w:rsidRPr="00287109" w:rsidRDefault="00287109" w:rsidP="00C12D48">
      <w:pPr>
        <w:pStyle w:val="2"/>
        <w:numPr>
          <w:ilvl w:val="3"/>
          <w:numId w:val="8"/>
        </w:numPr>
        <w:tabs>
          <w:tab w:val="left" w:pos="1560"/>
        </w:tabs>
        <w:ind w:left="0" w:firstLine="709"/>
        <w:jc w:val="both"/>
        <w:rPr>
          <w:rFonts w:ascii="Times New Roman" w:hAnsi="Times New Roman" w:cs="Times New Roman"/>
          <w:sz w:val="24"/>
          <w:szCs w:val="24"/>
        </w:rPr>
      </w:pPr>
      <w:r w:rsidRPr="00287109">
        <w:rPr>
          <w:rFonts w:ascii="Times New Roman" w:hAnsi="Times New Roman" w:cs="Times New Roman"/>
          <w:sz w:val="24"/>
          <w:szCs w:val="24"/>
        </w:rPr>
        <w:tab/>
        <w:t xml:space="preserve">Увеличение в одностороннем порядке производится посредством направления Арендодателем уведомления Арендатору об изменении </w:t>
      </w:r>
      <w:proofErr w:type="spellStart"/>
      <w:r w:rsidRPr="00287109">
        <w:rPr>
          <w:rFonts w:ascii="Times New Roman" w:hAnsi="Times New Roman" w:cs="Times New Roman"/>
          <w:sz w:val="24"/>
          <w:szCs w:val="24"/>
        </w:rPr>
        <w:t>апрендной</w:t>
      </w:r>
      <w:proofErr w:type="spellEnd"/>
      <w:r w:rsidRPr="00287109">
        <w:rPr>
          <w:rFonts w:ascii="Times New Roman" w:hAnsi="Times New Roman" w:cs="Times New Roman"/>
          <w:sz w:val="24"/>
          <w:szCs w:val="24"/>
        </w:rPr>
        <w:t xml:space="preserve"> платы. Арендная плата в этом случае считается измененной с даты получения Арендатором уведомления (если более поздняя дата изменения арендной платы не указана в уведомлении либо если уведомление получено позднее указанной в нем даты). Арендодатель вправе уведомить Арендатора не ранее чем за один месяц до начала </w:t>
      </w:r>
      <w:proofErr w:type="gramStart"/>
      <w:r w:rsidRPr="00287109">
        <w:rPr>
          <w:rFonts w:ascii="Times New Roman" w:hAnsi="Times New Roman" w:cs="Times New Roman"/>
          <w:sz w:val="24"/>
          <w:szCs w:val="24"/>
        </w:rPr>
        <w:t>периода</w:t>
      </w:r>
      <w:proofErr w:type="gramEnd"/>
      <w:r w:rsidRPr="00287109">
        <w:rPr>
          <w:rFonts w:ascii="Times New Roman" w:hAnsi="Times New Roman" w:cs="Times New Roman"/>
          <w:sz w:val="24"/>
          <w:szCs w:val="24"/>
        </w:rPr>
        <w:t xml:space="preserve">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 </w:t>
      </w:r>
    </w:p>
    <w:p w14:paraId="055E6949" w14:textId="77777777" w:rsidR="00287109" w:rsidRPr="00287109" w:rsidRDefault="00287109" w:rsidP="00C12D48">
      <w:pPr>
        <w:pStyle w:val="2"/>
        <w:numPr>
          <w:ilvl w:val="3"/>
          <w:numId w:val="8"/>
        </w:numPr>
        <w:tabs>
          <w:tab w:val="left" w:pos="1560"/>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87109">
        <w:rPr>
          <w:rFonts w:ascii="Times New Roman" w:hAnsi="Times New Roman" w:cs="Times New Roman"/>
          <w:sz w:val="24"/>
          <w:szCs w:val="24"/>
        </w:rPr>
        <w:t>В период производства Арендатором капитального ремонта, неотделимых улучшений, но не более 3-х месяцев с начала срока аренды, при условии невозможности использования Арендатором Помещения по назначению, указанному в п.1.6. Договора, арендная плата составляет 50 (пятьдесят) процентов от размера постоянной арендной платы, указанной в п. 4.2.1. Договора.</w:t>
      </w:r>
    </w:p>
    <w:p w14:paraId="11F9CD58" w14:textId="77777777" w:rsidR="00287109" w:rsidRPr="00287109" w:rsidRDefault="00287109" w:rsidP="00C12D48">
      <w:pPr>
        <w:pStyle w:val="2"/>
        <w:numPr>
          <w:ilvl w:val="3"/>
          <w:numId w:val="8"/>
        </w:numPr>
        <w:tabs>
          <w:tab w:val="left" w:pos="-1418"/>
          <w:tab w:val="left" w:pos="1560"/>
        </w:tabs>
        <w:ind w:left="0" w:firstLine="709"/>
        <w:jc w:val="both"/>
        <w:rPr>
          <w:rFonts w:ascii="Times New Roman" w:hAnsi="Times New Roman" w:cs="Times New Roman"/>
          <w:sz w:val="24"/>
          <w:szCs w:val="24"/>
        </w:rPr>
      </w:pPr>
      <w:r w:rsidRPr="00287109">
        <w:rPr>
          <w:rFonts w:ascii="Times New Roman" w:hAnsi="Times New Roman" w:cs="Times New Roman"/>
          <w:sz w:val="24"/>
          <w:szCs w:val="24"/>
          <w:vertAlign w:val="superscript"/>
        </w:rPr>
        <w:t xml:space="preserve">          </w:t>
      </w:r>
      <w:r w:rsidRPr="00287109">
        <w:rPr>
          <w:rFonts w:ascii="Times New Roman" w:hAnsi="Times New Roman" w:cs="Times New Roman"/>
          <w:sz w:val="24"/>
          <w:szCs w:val="24"/>
        </w:rPr>
        <w:t>Обеспечительный платеж:</w:t>
      </w:r>
    </w:p>
    <w:p w14:paraId="374768CF" w14:textId="77777777" w:rsidR="00287109" w:rsidRPr="00287109" w:rsidRDefault="00287109" w:rsidP="00C12D48">
      <w:pPr>
        <w:pStyle w:val="2"/>
        <w:numPr>
          <w:ilvl w:val="3"/>
          <w:numId w:val="8"/>
        </w:numPr>
        <w:tabs>
          <w:tab w:val="left" w:pos="-1418"/>
          <w:tab w:val="left" w:pos="1560"/>
        </w:tabs>
        <w:ind w:left="0" w:firstLine="709"/>
        <w:jc w:val="both"/>
        <w:rPr>
          <w:rFonts w:ascii="Times New Roman" w:hAnsi="Times New Roman" w:cs="Times New Roman"/>
          <w:sz w:val="24"/>
          <w:szCs w:val="24"/>
        </w:rPr>
      </w:pPr>
      <w:bookmarkStart w:id="16" w:name="_Ref525222843"/>
      <w:r w:rsidRPr="00287109">
        <w:rPr>
          <w:rFonts w:ascii="Times New Roman" w:hAnsi="Times New Roman" w:cs="Times New Roman"/>
          <w:sz w:val="24"/>
          <w:szCs w:val="24"/>
        </w:rP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один календарный месяц с учетом НДС.</w:t>
      </w:r>
      <w:bookmarkEnd w:id="16"/>
    </w:p>
    <w:p w14:paraId="498C9DBF" w14:textId="77777777" w:rsidR="00287109" w:rsidRPr="00287109" w:rsidRDefault="00287109" w:rsidP="00C12D48">
      <w:pPr>
        <w:pStyle w:val="2"/>
        <w:numPr>
          <w:ilvl w:val="3"/>
          <w:numId w:val="8"/>
        </w:numPr>
        <w:tabs>
          <w:tab w:val="left" w:pos="-1418"/>
          <w:tab w:val="left" w:pos="1560"/>
        </w:tabs>
        <w:ind w:left="0" w:firstLine="709"/>
        <w:jc w:val="both"/>
        <w:rPr>
          <w:rFonts w:ascii="Times New Roman" w:hAnsi="Times New Roman" w:cs="Times New Roman"/>
          <w:sz w:val="24"/>
          <w:szCs w:val="24"/>
        </w:rPr>
      </w:pPr>
      <w:bookmarkStart w:id="17" w:name="_Ref492288419"/>
      <w:r w:rsidRPr="00287109">
        <w:rPr>
          <w:rFonts w:ascii="Times New Roman" w:hAnsi="Times New Roman" w:cs="Times New Roman"/>
          <w:sz w:val="24"/>
          <w:szCs w:val="24"/>
        </w:rPr>
        <w:lastRenderedPageBreak/>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17"/>
    </w:p>
    <w:p w14:paraId="328C8C58" w14:textId="77777777" w:rsidR="00287109" w:rsidRPr="00287109" w:rsidRDefault="00287109" w:rsidP="00C12D48">
      <w:pPr>
        <w:pStyle w:val="2"/>
        <w:numPr>
          <w:ilvl w:val="3"/>
          <w:numId w:val="8"/>
        </w:numPr>
        <w:tabs>
          <w:tab w:val="left" w:pos="-1418"/>
          <w:tab w:val="left" w:pos="1560"/>
        </w:tabs>
        <w:ind w:left="0" w:firstLine="709"/>
        <w:jc w:val="both"/>
        <w:rPr>
          <w:rFonts w:ascii="Times New Roman" w:hAnsi="Times New Roman" w:cs="Times New Roman"/>
          <w:sz w:val="24"/>
          <w:szCs w:val="24"/>
        </w:rPr>
      </w:pPr>
      <w:r w:rsidRPr="00287109">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287109">
        <w:rPr>
          <w:rFonts w:ascii="Times New Roman" w:hAnsi="Times New Roman" w:cs="Times New Roman"/>
          <w:sz w:val="24"/>
          <w:szCs w:val="24"/>
        </w:rPr>
        <w:fldChar w:fldCharType="begin"/>
      </w:r>
      <w:r w:rsidRPr="00287109">
        <w:rPr>
          <w:rFonts w:ascii="Times New Roman" w:hAnsi="Times New Roman" w:cs="Times New Roman"/>
          <w:sz w:val="24"/>
          <w:szCs w:val="24"/>
        </w:rPr>
        <w:instrText xml:space="preserve"> REF _Ref510611957 \r \h </w:instrText>
      </w:r>
      <w:r w:rsidR="00C12D48">
        <w:rPr>
          <w:rFonts w:ascii="Times New Roman" w:hAnsi="Times New Roman" w:cs="Times New Roman"/>
          <w:sz w:val="24"/>
          <w:szCs w:val="24"/>
        </w:rPr>
        <w:instrText xml:space="preserve"> \* MERGEFORMAT </w:instrText>
      </w:r>
      <w:r w:rsidRPr="00287109">
        <w:rPr>
          <w:rFonts w:ascii="Times New Roman" w:hAnsi="Times New Roman" w:cs="Times New Roman"/>
          <w:sz w:val="24"/>
          <w:szCs w:val="24"/>
        </w:rPr>
      </w:r>
      <w:r w:rsidRPr="00287109">
        <w:rPr>
          <w:rFonts w:ascii="Times New Roman" w:hAnsi="Times New Roman" w:cs="Times New Roman"/>
          <w:sz w:val="24"/>
          <w:szCs w:val="24"/>
        </w:rPr>
        <w:fldChar w:fldCharType="separate"/>
      </w:r>
      <w:r w:rsidRPr="00287109">
        <w:rPr>
          <w:rFonts w:ascii="Times New Roman" w:hAnsi="Times New Roman" w:cs="Times New Roman"/>
          <w:sz w:val="24"/>
          <w:szCs w:val="24"/>
        </w:rPr>
        <w:t>3.5</w:t>
      </w:r>
      <w:r w:rsidRPr="00287109">
        <w:rPr>
          <w:rFonts w:ascii="Times New Roman" w:hAnsi="Times New Roman" w:cs="Times New Roman"/>
          <w:sz w:val="24"/>
          <w:szCs w:val="24"/>
        </w:rPr>
        <w:fldChar w:fldCharType="end"/>
      </w:r>
      <w:r w:rsidRPr="00287109">
        <w:rPr>
          <w:rFonts w:ascii="Times New Roman" w:hAnsi="Times New Roman" w:cs="Times New Roman"/>
          <w:sz w:val="24"/>
          <w:szCs w:val="24"/>
        </w:rPr>
        <w:t xml:space="preserve"> Договора.</w:t>
      </w:r>
    </w:p>
    <w:p w14:paraId="54F0CB48" w14:textId="77777777" w:rsidR="00287109" w:rsidRPr="00287109" w:rsidRDefault="00287109" w:rsidP="00C12D48">
      <w:pPr>
        <w:pStyle w:val="2"/>
        <w:numPr>
          <w:ilvl w:val="3"/>
          <w:numId w:val="8"/>
        </w:numPr>
        <w:tabs>
          <w:tab w:val="left" w:pos="-1418"/>
          <w:tab w:val="left" w:pos="1560"/>
        </w:tabs>
        <w:ind w:left="0" w:firstLine="709"/>
        <w:jc w:val="both"/>
        <w:rPr>
          <w:rFonts w:ascii="Times New Roman" w:hAnsi="Times New Roman" w:cs="Times New Roman"/>
          <w:sz w:val="24"/>
          <w:szCs w:val="24"/>
        </w:rPr>
      </w:pPr>
      <w:r w:rsidRPr="0028710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34B375A7" w14:textId="77777777" w:rsidR="00287109" w:rsidRPr="00287109" w:rsidRDefault="00287109" w:rsidP="00C12D48">
      <w:pPr>
        <w:pStyle w:val="2"/>
        <w:numPr>
          <w:ilvl w:val="3"/>
          <w:numId w:val="8"/>
        </w:numPr>
        <w:tabs>
          <w:tab w:val="left" w:pos="-1418"/>
          <w:tab w:val="left" w:pos="1560"/>
        </w:tabs>
        <w:ind w:left="0" w:firstLine="709"/>
        <w:jc w:val="both"/>
        <w:rPr>
          <w:rFonts w:ascii="Times New Roman" w:hAnsi="Times New Roman" w:cs="Times New Roman"/>
          <w:sz w:val="24"/>
          <w:szCs w:val="24"/>
        </w:rPr>
      </w:pPr>
      <w:r w:rsidRPr="00287109">
        <w:rPr>
          <w:rFonts w:ascii="Times New Roman" w:hAnsi="Times New Roman" w:cs="Times New Roman"/>
          <w:sz w:val="24"/>
          <w:szCs w:val="24"/>
        </w:rPr>
        <w:t>Арендатор обязуется в течение 15 (пятнадцати) рабочих дней со дня получения уведомления Арендодателя, оплатить Арендодателю указанную в уведомлении сумму, необходимую для восстановления размера обеспечительного платежа.</w:t>
      </w:r>
    </w:p>
    <w:p w14:paraId="63B5621B" w14:textId="77777777" w:rsidR="00287109" w:rsidRPr="00287109" w:rsidRDefault="00287109" w:rsidP="00C12D48">
      <w:pPr>
        <w:pStyle w:val="2"/>
        <w:numPr>
          <w:ilvl w:val="3"/>
          <w:numId w:val="8"/>
        </w:numPr>
        <w:tabs>
          <w:tab w:val="left" w:pos="-1418"/>
          <w:tab w:val="left" w:pos="1560"/>
        </w:tabs>
        <w:ind w:left="0" w:firstLine="709"/>
        <w:jc w:val="both"/>
        <w:rPr>
          <w:rFonts w:ascii="Times New Roman" w:hAnsi="Times New Roman" w:cs="Times New Roman"/>
          <w:sz w:val="24"/>
          <w:szCs w:val="24"/>
        </w:rPr>
      </w:pPr>
      <w:r w:rsidRPr="00287109">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Арендатор обязуется в течение 15 (пятнадцати) рабочих дней с момента получения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287109">
        <w:rPr>
          <w:rFonts w:ascii="Times New Roman" w:hAnsi="Times New Roman" w:cs="Times New Roman"/>
          <w:sz w:val="24"/>
          <w:szCs w:val="24"/>
        </w:rPr>
        <w:fldChar w:fldCharType="begin"/>
      </w:r>
      <w:r w:rsidRPr="00287109">
        <w:rPr>
          <w:rFonts w:ascii="Times New Roman" w:hAnsi="Times New Roman" w:cs="Times New Roman"/>
          <w:sz w:val="24"/>
          <w:szCs w:val="24"/>
        </w:rPr>
        <w:instrText xml:space="preserve"> REF _Ref492288419 \r \h </w:instrText>
      </w:r>
      <w:r w:rsidR="00C12D48">
        <w:rPr>
          <w:rFonts w:ascii="Times New Roman" w:hAnsi="Times New Roman" w:cs="Times New Roman"/>
          <w:sz w:val="24"/>
          <w:szCs w:val="24"/>
        </w:rPr>
        <w:instrText xml:space="preserve"> \* MERGEFORMAT </w:instrText>
      </w:r>
      <w:r w:rsidRPr="00287109">
        <w:rPr>
          <w:rFonts w:ascii="Times New Roman" w:hAnsi="Times New Roman" w:cs="Times New Roman"/>
          <w:sz w:val="24"/>
          <w:szCs w:val="24"/>
        </w:rPr>
      </w:r>
      <w:r w:rsidRPr="00287109">
        <w:rPr>
          <w:rFonts w:ascii="Times New Roman" w:hAnsi="Times New Roman" w:cs="Times New Roman"/>
          <w:sz w:val="24"/>
          <w:szCs w:val="24"/>
        </w:rPr>
        <w:fldChar w:fldCharType="separate"/>
      </w:r>
      <w:r w:rsidRPr="00287109">
        <w:rPr>
          <w:rFonts w:ascii="Times New Roman" w:hAnsi="Times New Roman" w:cs="Times New Roman"/>
          <w:sz w:val="24"/>
          <w:szCs w:val="24"/>
        </w:rPr>
        <w:t>4.9.1</w:t>
      </w:r>
      <w:r w:rsidRPr="00287109">
        <w:rPr>
          <w:rFonts w:ascii="Times New Roman" w:hAnsi="Times New Roman" w:cs="Times New Roman"/>
          <w:sz w:val="24"/>
          <w:szCs w:val="24"/>
        </w:rPr>
        <w:fldChar w:fldCharType="end"/>
      </w:r>
      <w:r w:rsidRPr="00287109">
        <w:rPr>
          <w:rFonts w:ascii="Times New Roman" w:hAnsi="Times New Roman" w:cs="Times New Roman"/>
          <w:sz w:val="24"/>
          <w:szCs w:val="24"/>
        </w:rPr>
        <w:t xml:space="preserve"> Договора.</w:t>
      </w:r>
    </w:p>
    <w:p w14:paraId="408188DD" w14:textId="77777777" w:rsidR="00287109" w:rsidRPr="00287109" w:rsidRDefault="00287109" w:rsidP="00C12D48">
      <w:pPr>
        <w:pStyle w:val="2"/>
        <w:numPr>
          <w:ilvl w:val="3"/>
          <w:numId w:val="8"/>
        </w:numPr>
        <w:tabs>
          <w:tab w:val="left" w:pos="-1418"/>
          <w:tab w:val="left" w:pos="1560"/>
        </w:tabs>
        <w:ind w:left="0" w:firstLine="709"/>
        <w:jc w:val="both"/>
        <w:rPr>
          <w:rFonts w:ascii="Times New Roman" w:hAnsi="Times New Roman" w:cs="Times New Roman"/>
          <w:sz w:val="24"/>
          <w:szCs w:val="24"/>
        </w:rPr>
      </w:pPr>
      <w:r w:rsidRPr="00287109">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14:paraId="446C6512" w14:textId="77777777" w:rsidR="00287109" w:rsidRPr="00287109" w:rsidRDefault="00287109" w:rsidP="00C12D48">
      <w:pPr>
        <w:pStyle w:val="2"/>
        <w:numPr>
          <w:ilvl w:val="3"/>
          <w:numId w:val="8"/>
        </w:numPr>
        <w:tabs>
          <w:tab w:val="left" w:pos="-1418"/>
          <w:tab w:val="left" w:pos="1560"/>
        </w:tabs>
        <w:ind w:left="0" w:firstLine="709"/>
        <w:jc w:val="both"/>
        <w:rPr>
          <w:rFonts w:ascii="Times New Roman" w:hAnsi="Times New Roman" w:cs="Times New Roman"/>
          <w:sz w:val="24"/>
          <w:szCs w:val="24"/>
        </w:rPr>
      </w:pPr>
      <w:r w:rsidRPr="0028710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0D6E34C4" w14:textId="77777777" w:rsidR="00287109" w:rsidRPr="00287109" w:rsidRDefault="00287109" w:rsidP="00C12D48">
      <w:pPr>
        <w:pStyle w:val="2"/>
        <w:numPr>
          <w:ilvl w:val="3"/>
          <w:numId w:val="8"/>
        </w:numPr>
        <w:tabs>
          <w:tab w:val="left" w:pos="-1418"/>
          <w:tab w:val="left" w:pos="1560"/>
        </w:tabs>
        <w:ind w:left="0" w:firstLine="709"/>
        <w:jc w:val="both"/>
        <w:rPr>
          <w:rFonts w:ascii="Times New Roman" w:hAnsi="Times New Roman" w:cs="Times New Roman"/>
          <w:sz w:val="24"/>
          <w:szCs w:val="24"/>
        </w:rPr>
      </w:pPr>
      <w:r w:rsidRPr="00287109">
        <w:rPr>
          <w:rFonts w:ascii="Times New Roman" w:hAnsi="Times New Roman" w:cs="Times New Roman"/>
          <w:sz w:val="24"/>
          <w:szCs w:val="24"/>
        </w:rPr>
        <w:t>Обеспечительный платеж не является задатком в значении статей 380-381 ГК РФ.</w:t>
      </w:r>
    </w:p>
    <w:p w14:paraId="57EAF2C8" w14:textId="77777777" w:rsidR="00287109" w:rsidRPr="00287109" w:rsidRDefault="00287109" w:rsidP="00C12D48">
      <w:pPr>
        <w:pStyle w:val="2"/>
        <w:numPr>
          <w:ilvl w:val="3"/>
          <w:numId w:val="8"/>
        </w:numPr>
        <w:tabs>
          <w:tab w:val="left" w:pos="-1418"/>
          <w:tab w:val="left" w:pos="1560"/>
        </w:tabs>
        <w:ind w:left="0" w:firstLine="709"/>
        <w:jc w:val="both"/>
        <w:rPr>
          <w:rFonts w:ascii="Times New Roman" w:hAnsi="Times New Roman" w:cs="Times New Roman"/>
          <w:sz w:val="24"/>
          <w:szCs w:val="24"/>
        </w:rPr>
      </w:pPr>
      <w:r w:rsidRPr="00287109">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287109">
        <w:rPr>
          <w:rFonts w:ascii="Times New Roman" w:hAnsi="Times New Roman" w:cs="Times New Roman"/>
          <w:sz w:val="24"/>
          <w:szCs w:val="24"/>
        </w:rPr>
        <w:fldChar w:fldCharType="begin"/>
      </w:r>
      <w:r w:rsidRPr="00287109">
        <w:rPr>
          <w:rFonts w:ascii="Times New Roman" w:hAnsi="Times New Roman" w:cs="Times New Roman"/>
          <w:sz w:val="24"/>
          <w:szCs w:val="24"/>
        </w:rPr>
        <w:instrText xml:space="preserve"> REF _Ref486335588 \r \h </w:instrText>
      </w:r>
      <w:r w:rsidR="00C12D48">
        <w:rPr>
          <w:rFonts w:ascii="Times New Roman" w:hAnsi="Times New Roman" w:cs="Times New Roman"/>
          <w:sz w:val="24"/>
          <w:szCs w:val="24"/>
        </w:rPr>
        <w:instrText xml:space="preserve"> \* MERGEFORMAT </w:instrText>
      </w:r>
      <w:r w:rsidRPr="00287109">
        <w:rPr>
          <w:rFonts w:ascii="Times New Roman" w:hAnsi="Times New Roman" w:cs="Times New Roman"/>
          <w:sz w:val="24"/>
          <w:szCs w:val="24"/>
        </w:rPr>
      </w:r>
      <w:r w:rsidRPr="00287109">
        <w:rPr>
          <w:rFonts w:ascii="Times New Roman" w:hAnsi="Times New Roman" w:cs="Times New Roman"/>
          <w:sz w:val="24"/>
          <w:szCs w:val="24"/>
        </w:rPr>
        <w:fldChar w:fldCharType="separate"/>
      </w:r>
      <w:r w:rsidRPr="00287109">
        <w:rPr>
          <w:rFonts w:ascii="Times New Roman" w:hAnsi="Times New Roman" w:cs="Times New Roman"/>
          <w:sz w:val="24"/>
          <w:szCs w:val="24"/>
        </w:rPr>
        <w:t>13</w:t>
      </w:r>
      <w:r w:rsidRPr="00287109">
        <w:rPr>
          <w:rFonts w:ascii="Times New Roman" w:hAnsi="Times New Roman" w:cs="Times New Roman"/>
          <w:sz w:val="24"/>
          <w:szCs w:val="24"/>
        </w:rPr>
        <w:fldChar w:fldCharType="end"/>
      </w:r>
      <w:r w:rsidRPr="00287109">
        <w:rPr>
          <w:rFonts w:ascii="Times New Roman" w:hAnsi="Times New Roman" w:cs="Times New Roman"/>
          <w:sz w:val="24"/>
          <w:szCs w:val="24"/>
        </w:rPr>
        <w:t xml:space="preserve"> Договора.</w:t>
      </w:r>
    </w:p>
    <w:p w14:paraId="6B70C99B" w14:textId="77777777" w:rsidR="00287109" w:rsidRPr="00287109" w:rsidRDefault="00287109" w:rsidP="00C12D48">
      <w:pPr>
        <w:pStyle w:val="2"/>
        <w:numPr>
          <w:ilvl w:val="3"/>
          <w:numId w:val="8"/>
        </w:numPr>
        <w:tabs>
          <w:tab w:val="left" w:pos="-1418"/>
          <w:tab w:val="left" w:pos="1560"/>
        </w:tabs>
        <w:ind w:left="0" w:firstLine="709"/>
        <w:jc w:val="both"/>
        <w:rPr>
          <w:rFonts w:ascii="Times New Roman" w:hAnsi="Times New Roman" w:cs="Times New Roman"/>
          <w:sz w:val="24"/>
          <w:szCs w:val="24"/>
        </w:rPr>
      </w:pPr>
      <w:r w:rsidRPr="00287109">
        <w:rPr>
          <w:rFonts w:ascii="Times New Roman" w:hAnsi="Times New Roman" w:cs="Times New Roman"/>
          <w:sz w:val="24"/>
          <w:szCs w:val="24"/>
        </w:rPr>
        <w:t>Днем исполнения обязательства Арендатора по внесению платежей считается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14:paraId="60F32F2D" w14:textId="77777777" w:rsidR="00287109" w:rsidRPr="00287109" w:rsidRDefault="00287109" w:rsidP="00C12D48">
      <w:pPr>
        <w:pStyle w:val="2"/>
        <w:numPr>
          <w:ilvl w:val="3"/>
          <w:numId w:val="8"/>
        </w:numPr>
        <w:tabs>
          <w:tab w:val="left" w:pos="-1418"/>
          <w:tab w:val="left" w:pos="1560"/>
        </w:tabs>
        <w:ind w:left="0" w:firstLine="709"/>
        <w:jc w:val="both"/>
        <w:rPr>
          <w:rFonts w:ascii="Times New Roman" w:hAnsi="Times New Roman" w:cs="Times New Roman"/>
          <w:sz w:val="24"/>
          <w:szCs w:val="24"/>
        </w:rPr>
      </w:pPr>
      <w:r w:rsidRPr="00287109">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14:paraId="6C65B287" w14:textId="77777777" w:rsidR="00287109" w:rsidRPr="00287109" w:rsidRDefault="00287109" w:rsidP="00C12D48">
      <w:pPr>
        <w:pStyle w:val="2"/>
        <w:numPr>
          <w:ilvl w:val="3"/>
          <w:numId w:val="8"/>
        </w:numPr>
        <w:tabs>
          <w:tab w:val="left" w:pos="-1418"/>
          <w:tab w:val="left" w:pos="1560"/>
        </w:tabs>
        <w:ind w:left="0" w:firstLine="709"/>
        <w:jc w:val="both"/>
        <w:rPr>
          <w:rFonts w:ascii="Times New Roman" w:hAnsi="Times New Roman" w:cs="Times New Roman"/>
          <w:sz w:val="24"/>
          <w:szCs w:val="24"/>
        </w:rPr>
      </w:pPr>
      <w:bookmarkStart w:id="18" w:name="_Ref485824039"/>
      <w:r w:rsidRPr="0028710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287109">
        <w:rPr>
          <w:rFonts w:ascii="Times New Roman" w:hAnsi="Times New Roman" w:cs="Times New Roman"/>
          <w:sz w:val="24"/>
          <w:szCs w:val="24"/>
        </w:rPr>
        <w:fldChar w:fldCharType="begin"/>
      </w:r>
      <w:r w:rsidRPr="00287109">
        <w:rPr>
          <w:rFonts w:ascii="Times New Roman" w:hAnsi="Times New Roman" w:cs="Times New Roman"/>
          <w:sz w:val="24"/>
          <w:szCs w:val="24"/>
        </w:rPr>
        <w:instrText xml:space="preserve"> REF _Ref492289972 \r \h </w:instrText>
      </w:r>
      <w:r w:rsidR="00C12D48">
        <w:rPr>
          <w:rFonts w:ascii="Times New Roman" w:hAnsi="Times New Roman" w:cs="Times New Roman"/>
          <w:sz w:val="24"/>
          <w:szCs w:val="24"/>
        </w:rPr>
        <w:instrText xml:space="preserve"> \* MERGEFORMAT </w:instrText>
      </w:r>
      <w:r w:rsidRPr="00287109">
        <w:rPr>
          <w:rFonts w:ascii="Times New Roman" w:hAnsi="Times New Roman" w:cs="Times New Roman"/>
          <w:sz w:val="24"/>
          <w:szCs w:val="24"/>
        </w:rPr>
      </w:r>
      <w:r w:rsidRPr="00287109">
        <w:rPr>
          <w:rFonts w:ascii="Times New Roman" w:hAnsi="Times New Roman" w:cs="Times New Roman"/>
          <w:sz w:val="24"/>
          <w:szCs w:val="24"/>
        </w:rPr>
        <w:fldChar w:fldCharType="separate"/>
      </w:r>
      <w:r w:rsidRPr="00287109">
        <w:rPr>
          <w:rFonts w:ascii="Times New Roman" w:hAnsi="Times New Roman" w:cs="Times New Roman"/>
          <w:sz w:val="24"/>
          <w:szCs w:val="24"/>
        </w:rPr>
        <w:t>3.4</w:t>
      </w:r>
      <w:r w:rsidRPr="00287109">
        <w:rPr>
          <w:rFonts w:ascii="Times New Roman" w:hAnsi="Times New Roman" w:cs="Times New Roman"/>
          <w:sz w:val="24"/>
          <w:szCs w:val="24"/>
        </w:rPr>
        <w:fldChar w:fldCharType="end"/>
      </w:r>
      <w:r w:rsidRPr="00287109">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18"/>
    </w:p>
    <w:p w14:paraId="60CEEED8" w14:textId="21290A07" w:rsidR="00287109" w:rsidRDefault="00287109" w:rsidP="00287109">
      <w:pPr>
        <w:pStyle w:val="2"/>
        <w:numPr>
          <w:ilvl w:val="3"/>
          <w:numId w:val="8"/>
        </w:numPr>
        <w:tabs>
          <w:tab w:val="left" w:pos="-1418"/>
          <w:tab w:val="left" w:pos="1560"/>
        </w:tabs>
        <w:snapToGrid w:val="0"/>
        <w:spacing w:after="0" w:line="240" w:lineRule="auto"/>
        <w:ind w:left="0" w:firstLine="709"/>
        <w:jc w:val="both"/>
      </w:pPr>
      <w:r w:rsidRPr="00DA5D70">
        <w:rPr>
          <w:rFonts w:ascii="Times New Roman" w:hAnsi="Times New Roman" w:cs="Times New Roman"/>
          <w:sz w:val="24"/>
          <w:szCs w:val="24"/>
        </w:rPr>
        <w:t xml:space="preserve">Стоимость временного владения </w:t>
      </w:r>
      <w:r w:rsidRPr="00DA5D70">
        <w:rPr>
          <w:rFonts w:ascii="Times New Roman" w:hAnsi="Times New Roman" w:cs="Times New Roman"/>
          <w:bCs/>
          <w:sz w:val="24"/>
          <w:szCs w:val="24"/>
        </w:rPr>
        <w:t xml:space="preserve">и </w:t>
      </w:r>
      <w:r w:rsidRPr="00DA5D70">
        <w:rPr>
          <w:rFonts w:ascii="Times New Roman" w:hAnsi="Times New Roman" w:cs="Times New Roman"/>
          <w:sz w:val="24"/>
          <w:szCs w:val="24"/>
        </w:rPr>
        <w:t xml:space="preserve">временного пользования той частью Земельного участка, которая занята Зданием, в котором размещен Объект и необходима для его </w:t>
      </w:r>
      <w:r w:rsidRPr="00DA5D70">
        <w:rPr>
          <w:rFonts w:ascii="Times New Roman" w:hAnsi="Times New Roman" w:cs="Times New Roman"/>
          <w:sz w:val="24"/>
          <w:szCs w:val="24"/>
        </w:rPr>
        <w:lastRenderedPageBreak/>
        <w:t>использования, включена в Постоянную арендную плату и дополнительно Арендатором не оплачивается.</w:t>
      </w:r>
    </w:p>
    <w:p w14:paraId="7DADC768" w14:textId="77777777" w:rsidR="0075199F" w:rsidRDefault="006D7057" w:rsidP="006D7057">
      <w:pPr>
        <w:pStyle w:val="2"/>
        <w:spacing w:after="0" w:line="240" w:lineRule="auto"/>
        <w:ind w:left="709"/>
        <w:jc w:val="center"/>
        <w:outlineLvl w:val="0"/>
      </w:pPr>
      <w:r>
        <w:rPr>
          <w:rFonts w:ascii="Times New Roman" w:hAnsi="Times New Roman" w:cs="Times New Roman"/>
          <w:b/>
          <w:sz w:val="24"/>
          <w:szCs w:val="24"/>
        </w:rPr>
        <w:t>5.</w:t>
      </w:r>
      <w:r w:rsidR="0075199F">
        <w:rPr>
          <w:rFonts w:ascii="Times New Roman" w:hAnsi="Times New Roman" w:cs="Times New Roman"/>
          <w:b/>
          <w:sz w:val="24"/>
          <w:szCs w:val="24"/>
        </w:rPr>
        <w:t>Права и обязанности Сторон</w:t>
      </w:r>
    </w:p>
    <w:p w14:paraId="0EC7D30D" w14:textId="77777777" w:rsidR="00221E79" w:rsidRDefault="00221E79" w:rsidP="00221E79">
      <w:pPr>
        <w:pStyle w:val="2"/>
        <w:numPr>
          <w:ilvl w:val="1"/>
          <w:numId w:val="10"/>
        </w:numPr>
        <w:tabs>
          <w:tab w:val="clear" w:pos="-360"/>
          <w:tab w:val="left" w:pos="-1418"/>
          <w:tab w:val="num" w:pos="0"/>
        </w:tabs>
        <w:snapToGrid w:val="0"/>
        <w:spacing w:after="0" w:line="240" w:lineRule="auto"/>
        <w:ind w:left="720"/>
        <w:jc w:val="both"/>
      </w:pPr>
      <w:r>
        <w:rPr>
          <w:rFonts w:ascii="Times New Roman" w:hAnsi="Times New Roman" w:cs="Times New Roman"/>
          <w:b/>
          <w:sz w:val="24"/>
          <w:szCs w:val="24"/>
        </w:rPr>
        <w:t>Арендодатель обязуется:</w:t>
      </w:r>
    </w:p>
    <w:p w14:paraId="22F84D5A" w14:textId="77777777" w:rsidR="00221E79" w:rsidRDefault="00221E79" w:rsidP="00221E79">
      <w:pPr>
        <w:pStyle w:val="2"/>
        <w:numPr>
          <w:ilvl w:val="2"/>
          <w:numId w:val="10"/>
        </w:numPr>
        <w:tabs>
          <w:tab w:val="left" w:pos="-1418"/>
        </w:tabs>
        <w:snapToGrid w:val="0"/>
        <w:spacing w:after="0" w:line="240" w:lineRule="auto"/>
        <w:ind w:left="0" w:firstLine="720"/>
        <w:jc w:val="both"/>
      </w:pPr>
      <w:bookmarkStart w:id="19" w:name="_Ref3464659"/>
      <w:r>
        <w:rPr>
          <w:rFonts w:ascii="Times New Roman" w:hAnsi="Times New Roman" w:cs="Times New Roman"/>
          <w:sz w:val="24"/>
          <w:szCs w:val="24"/>
        </w:rPr>
        <w:t>Предоставить Арендатору Объект 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19"/>
    </w:p>
    <w:p w14:paraId="2ABC2EF1" w14:textId="77777777" w:rsidR="00221E79" w:rsidRDefault="00221E79" w:rsidP="00221E79">
      <w:pPr>
        <w:pStyle w:val="2"/>
        <w:numPr>
          <w:ilvl w:val="2"/>
          <w:numId w:val="10"/>
        </w:numPr>
        <w:tabs>
          <w:tab w:val="left" w:pos="-1418"/>
        </w:tabs>
        <w:snapToGrid w:val="0"/>
        <w:spacing w:after="0" w:line="240" w:lineRule="auto"/>
        <w:ind w:left="0" w:firstLine="709"/>
        <w:jc w:val="both"/>
      </w:pPr>
      <w:r>
        <w:rPr>
          <w:rFonts w:ascii="Times New Roman" w:hAnsi="Times New Roman" w:cs="Times New Roman"/>
          <w:sz w:val="24"/>
          <w:szCs w:val="24"/>
        </w:rPr>
        <w:t xml:space="preserve"> Предоставить доступ в места общего пользования, необходимые для осуществления деятельности, указанной в Договоре (пункт 1.6). Под местами общего пользования в Здании понимаются</w:t>
      </w:r>
      <w:bookmarkStart w:id="20" w:name="_Ref39149193"/>
      <w:bookmarkStart w:id="21" w:name="_Ref485824500"/>
      <w:r>
        <w:rPr>
          <w:rFonts w:ascii="Times New Roman" w:hAnsi="Times New Roman" w:cs="Times New Roman"/>
          <w:sz w:val="24"/>
          <w:szCs w:val="24"/>
        </w:rPr>
        <w:t xml:space="preserve">: подъезды, холлы, вестибюли, лестничные марши, коридоры, столовая, буфет, технические помещения, не входящие в состав Объекта, а также подъездные пути, тротуары, территория перед Зданием, газоны и любые другие площади, которые предназначены Арендодателем для пользования не только Арендатором (далее – </w:t>
      </w:r>
      <w:r>
        <w:rPr>
          <w:rFonts w:ascii="Times New Roman" w:hAnsi="Times New Roman" w:cs="Times New Roman"/>
          <w:b/>
          <w:sz w:val="24"/>
          <w:szCs w:val="24"/>
        </w:rPr>
        <w:t>«Места общего пользования»</w:t>
      </w:r>
      <w:r>
        <w:rPr>
          <w:rFonts w:ascii="Times New Roman" w:hAnsi="Times New Roman" w:cs="Times New Roman"/>
          <w:sz w:val="24"/>
          <w:szCs w:val="24"/>
        </w:rPr>
        <w:t>).</w:t>
      </w:r>
      <w:bookmarkEnd w:id="20"/>
      <w:r>
        <w:rPr>
          <w:rStyle w:val="FootnoteCharacters"/>
          <w:rFonts w:ascii="Times New Roman" w:hAnsi="Times New Roman"/>
          <w:sz w:val="24"/>
          <w:szCs w:val="24"/>
        </w:rPr>
        <w:t xml:space="preserve"> </w:t>
      </w:r>
      <w:bookmarkEnd w:id="21"/>
    </w:p>
    <w:p w14:paraId="1061A4B4" w14:textId="77777777" w:rsidR="00221E79" w:rsidRDefault="00221E79" w:rsidP="00221E79">
      <w:pPr>
        <w:pStyle w:val="2"/>
        <w:numPr>
          <w:ilvl w:val="2"/>
          <w:numId w:val="10"/>
        </w:numPr>
        <w:tabs>
          <w:tab w:val="left" w:pos="-1418"/>
        </w:tabs>
        <w:snapToGrid w:val="0"/>
        <w:spacing w:after="0" w:line="240" w:lineRule="auto"/>
        <w:ind w:left="0" w:firstLine="709"/>
        <w:jc w:val="both"/>
      </w:pPr>
      <w:bookmarkStart w:id="22" w:name="_Ref23171096"/>
      <w:r>
        <w:rPr>
          <w:rFonts w:ascii="Times New Roman" w:hAnsi="Times New Roman" w:cs="Times New Roman"/>
          <w:sz w:val="24"/>
          <w:szCs w:val="24"/>
        </w:rPr>
        <w:t>Содержать Места общего пользования в порядке, предусмотренном Приложением № 4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22"/>
    </w:p>
    <w:p w14:paraId="0CF83601" w14:textId="77777777" w:rsidR="00221E79" w:rsidRDefault="00221E79" w:rsidP="00221E79">
      <w:pPr>
        <w:pStyle w:val="2"/>
        <w:numPr>
          <w:ilvl w:val="2"/>
          <w:numId w:val="10"/>
        </w:numPr>
        <w:tabs>
          <w:tab w:val="left" w:pos="-1418"/>
        </w:tabs>
        <w:snapToGrid w:val="0"/>
        <w:spacing w:after="0" w:line="240" w:lineRule="auto"/>
        <w:ind w:left="0" w:firstLine="709"/>
        <w:jc w:val="both"/>
      </w:pPr>
      <w:r>
        <w:rPr>
          <w:rFonts w:ascii="Times New Roman" w:hAnsi="Times New Roman" w:cs="Times New Roman"/>
          <w:sz w:val="24"/>
          <w:szCs w:val="24"/>
        </w:rPr>
        <w:t>Принять от Арендатора Объект 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14:paraId="293C8913" w14:textId="77777777" w:rsidR="00221E79" w:rsidRDefault="00221E79" w:rsidP="00221E79">
      <w:pPr>
        <w:pStyle w:val="2"/>
        <w:numPr>
          <w:ilvl w:val="2"/>
          <w:numId w:val="10"/>
        </w:numPr>
        <w:tabs>
          <w:tab w:val="left" w:pos="-1418"/>
        </w:tabs>
        <w:snapToGrid w:val="0"/>
        <w:spacing w:after="0" w:line="240" w:lineRule="auto"/>
        <w:ind w:left="0" w:firstLine="709"/>
        <w:jc w:val="both"/>
      </w:pPr>
      <w:r>
        <w:rPr>
          <w:rFonts w:ascii="Times New Roman" w:hAnsi="Times New Roman" w:cs="Times New Roman"/>
          <w:sz w:val="24"/>
          <w:szCs w:val="24"/>
        </w:rPr>
        <w:t xml:space="preserve">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 </w:t>
      </w:r>
    </w:p>
    <w:p w14:paraId="12636709" w14:textId="77777777" w:rsidR="00221E79" w:rsidRDefault="00221E79" w:rsidP="00221E79">
      <w:pPr>
        <w:pStyle w:val="2"/>
        <w:numPr>
          <w:ilvl w:val="2"/>
          <w:numId w:val="10"/>
        </w:numPr>
        <w:tabs>
          <w:tab w:val="left" w:pos="-1418"/>
        </w:tabs>
        <w:snapToGrid w:val="0"/>
        <w:spacing w:after="0" w:line="240" w:lineRule="auto"/>
        <w:ind w:left="0" w:firstLine="709"/>
        <w:jc w:val="both"/>
      </w:pPr>
      <w:bookmarkStart w:id="23" w:name="_Ref485824506"/>
      <w:r>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bookmarkEnd w:id="23"/>
    </w:p>
    <w:p w14:paraId="0A74828A" w14:textId="77777777" w:rsidR="00221E79" w:rsidRDefault="00221E79" w:rsidP="00221E79">
      <w:pPr>
        <w:pStyle w:val="2"/>
        <w:numPr>
          <w:ilvl w:val="2"/>
          <w:numId w:val="10"/>
        </w:numPr>
        <w:tabs>
          <w:tab w:val="left" w:pos="-1418"/>
        </w:tabs>
        <w:snapToGrid w:val="0"/>
        <w:spacing w:after="0" w:line="240" w:lineRule="auto"/>
        <w:ind w:left="0" w:firstLine="709"/>
        <w:jc w:val="both"/>
      </w:pPr>
      <w:r>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Pr>
          <w:rFonts w:ascii="Times New Roman" w:hAnsi="Times New Roman" w:cs="Times New Roman"/>
          <w:bCs/>
          <w:sz w:val="24"/>
          <w:szCs w:val="24"/>
        </w:rPr>
        <w:t>.</w:t>
      </w:r>
    </w:p>
    <w:p w14:paraId="32C09970"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vertAlign w:val="superscript"/>
        </w:rPr>
        <w:t xml:space="preserve"> </w:t>
      </w:r>
      <w:r>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21CB2519" w14:textId="77777777" w:rsidR="00221E79" w:rsidRDefault="00221E79" w:rsidP="00221E79">
      <w:pPr>
        <w:pStyle w:val="2"/>
        <w:numPr>
          <w:ilvl w:val="2"/>
          <w:numId w:val="10"/>
        </w:numPr>
        <w:snapToGrid w:val="0"/>
        <w:spacing w:after="0" w:line="240" w:lineRule="auto"/>
        <w:ind w:left="0" w:firstLine="709"/>
        <w:jc w:val="both"/>
      </w:pPr>
      <w:r>
        <w:rPr>
          <w:rStyle w:val="FootnoteCharacters"/>
          <w:rFonts w:ascii="Times New Roman" w:hAnsi="Times New Roman"/>
          <w:sz w:val="24"/>
          <w:szCs w:val="24"/>
        </w:rPr>
        <w:t xml:space="preserve"> </w:t>
      </w:r>
      <w:r>
        <w:rPr>
          <w:rFonts w:ascii="Times New Roman" w:hAnsi="Times New Roman"/>
          <w:sz w:val="24"/>
          <w:szCs w:val="24"/>
        </w:rPr>
        <w:t>За</w:t>
      </w:r>
      <w:r>
        <w:rPr>
          <w:rFonts w:ascii="Times New Roman" w:hAnsi="Times New Roman" w:cs="Times New Roman"/>
          <w:sz w:val="24"/>
          <w:szCs w:val="24"/>
        </w:rPr>
        <w:t xml:space="preserve"> свой счет содержать Здание (за исключением Объекта) в исправности и надлежащем санитарном состоянии.</w:t>
      </w:r>
    </w:p>
    <w:p w14:paraId="095AE788" w14:textId="77777777" w:rsidR="00221E79" w:rsidRDefault="00221E79" w:rsidP="00221E79">
      <w:pPr>
        <w:pStyle w:val="2"/>
        <w:numPr>
          <w:ilvl w:val="2"/>
          <w:numId w:val="10"/>
        </w:numPr>
        <w:snapToGrid w:val="0"/>
        <w:spacing w:after="0" w:line="240" w:lineRule="auto"/>
        <w:ind w:left="0" w:firstLine="709"/>
        <w:jc w:val="both"/>
      </w:pPr>
      <w:bookmarkStart w:id="24" w:name="_Ref501112967"/>
      <w:r>
        <w:rPr>
          <w:rFonts w:ascii="Times New Roman" w:hAnsi="Times New Roman" w:cs="Times New Roman"/>
          <w:sz w:val="24"/>
          <w:szCs w:val="24"/>
        </w:rPr>
        <w:t>За свой счет производить капитальный ремонт Объекта с периодичностью не реже 1 (одного) раза в 10 (десять) лет.</w:t>
      </w:r>
      <w:bookmarkEnd w:id="24"/>
    </w:p>
    <w:p w14:paraId="7F710FC3" w14:textId="77777777" w:rsidR="00221E79" w:rsidRDefault="00221E79" w:rsidP="00221E79">
      <w:pPr>
        <w:snapToGrid w:val="0"/>
        <w:spacing w:after="0" w:line="240" w:lineRule="auto"/>
        <w:ind w:firstLine="709"/>
        <w:contextualSpacing/>
        <w:jc w:val="both"/>
      </w:pPr>
      <w:r>
        <w:rPr>
          <w:rFonts w:ascii="Times New Roman" w:hAnsi="Times New Roman" w:cs="Times New Roman"/>
          <w:sz w:val="24"/>
          <w:szCs w:val="24"/>
        </w:rPr>
        <w:t>Под капитальным ремонтом Стороны договорились понимать проведение следующих действий: замена и (или) восстановление строительных конструкций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2F76B75C"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Pr>
          <w:rFonts w:ascii="Times New Roman" w:hAnsi="Times New Roman"/>
          <w:sz w:val="24"/>
          <w:szCs w:val="24"/>
        </w:rPr>
        <w:t>в Местах общего пользования внутри и снаружи Здания,</w:t>
      </w:r>
      <w:r>
        <w:rPr>
          <w:rFonts w:ascii="Times New Roman" w:hAnsi="Times New Roman" w:cs="Times New Roman"/>
          <w:sz w:val="24"/>
          <w:szCs w:val="24"/>
        </w:rPr>
        <w:t xml:space="preserve"> а также если они размещены внутри Объекта, но видны снаружи, при поступлении соответствующего обращения от Арендатора или направлять мотивированный отказ от согласования.</w:t>
      </w:r>
    </w:p>
    <w:p w14:paraId="78650049" w14:textId="77777777" w:rsidR="00221E79" w:rsidRDefault="00221E79" w:rsidP="00221E79">
      <w:pPr>
        <w:pStyle w:val="2"/>
        <w:numPr>
          <w:ilvl w:val="1"/>
          <w:numId w:val="10"/>
        </w:numPr>
        <w:tabs>
          <w:tab w:val="clear" w:pos="-360"/>
          <w:tab w:val="left" w:pos="-1418"/>
          <w:tab w:val="num" w:pos="0"/>
        </w:tabs>
        <w:snapToGrid w:val="0"/>
        <w:spacing w:after="0" w:line="240" w:lineRule="auto"/>
        <w:ind w:left="0" w:firstLine="709"/>
        <w:jc w:val="both"/>
      </w:pPr>
      <w:r>
        <w:rPr>
          <w:rFonts w:ascii="Times New Roman" w:hAnsi="Times New Roman" w:cs="Times New Roman"/>
          <w:b/>
          <w:sz w:val="24"/>
          <w:szCs w:val="24"/>
        </w:rPr>
        <w:t>Арендодатель вправе:</w:t>
      </w:r>
    </w:p>
    <w:p w14:paraId="55C8F5BE" w14:textId="77777777" w:rsidR="00221E79" w:rsidRDefault="00221E79" w:rsidP="00221E79">
      <w:pPr>
        <w:pStyle w:val="2"/>
        <w:numPr>
          <w:ilvl w:val="2"/>
          <w:numId w:val="10"/>
        </w:numPr>
        <w:snapToGrid w:val="0"/>
        <w:spacing w:after="0" w:line="240" w:lineRule="auto"/>
        <w:ind w:left="0" w:firstLine="709"/>
        <w:jc w:val="both"/>
      </w:pPr>
      <w:bookmarkStart w:id="25" w:name="_Ref41943811"/>
      <w:r>
        <w:rPr>
          <w:rFonts w:ascii="Times New Roman" w:hAnsi="Times New Roman" w:cs="Times New Roman"/>
          <w:sz w:val="24"/>
          <w:szCs w:val="24"/>
        </w:rPr>
        <w:lastRenderedPageBreak/>
        <w:t xml:space="preserve">Арендодатель имеет право доступа на Объект в порядке, указанном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_Ref485824072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5.3.10</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25"/>
    </w:p>
    <w:p w14:paraId="1988525E" w14:textId="77777777" w:rsidR="00221E79" w:rsidRDefault="00221E79" w:rsidP="00221E79">
      <w:pPr>
        <w:pStyle w:val="2"/>
        <w:snapToGrid w:val="0"/>
        <w:spacing w:after="0" w:line="240" w:lineRule="auto"/>
        <w:ind w:left="0" w:firstLine="709"/>
        <w:jc w:val="both"/>
      </w:pPr>
      <w:r>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14:paraId="1DCC998C" w14:textId="77777777" w:rsidR="00221E79" w:rsidRDefault="00221E79" w:rsidP="00221E79">
      <w:pPr>
        <w:pStyle w:val="2"/>
        <w:numPr>
          <w:ilvl w:val="2"/>
          <w:numId w:val="10"/>
        </w:numPr>
        <w:spacing w:after="0" w:line="240" w:lineRule="auto"/>
        <w:ind w:left="0" w:firstLine="709"/>
        <w:jc w:val="both"/>
      </w:pPr>
      <w:r>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 w14:paraId="4D2B4894" w14:textId="77777777" w:rsidR="00221E79" w:rsidRDefault="00221E79" w:rsidP="00221E79">
      <w:pPr>
        <w:pStyle w:val="2"/>
        <w:numPr>
          <w:ilvl w:val="2"/>
          <w:numId w:val="10"/>
        </w:numPr>
        <w:spacing w:after="0" w:line="240" w:lineRule="auto"/>
        <w:ind w:left="0" w:firstLine="709"/>
        <w:jc w:val="both"/>
      </w:pPr>
      <w:r>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14:paraId="108C42DD" w14:textId="77777777" w:rsidR="00221E79" w:rsidRDefault="00221E79" w:rsidP="00221E79">
      <w:pPr>
        <w:pStyle w:val="2"/>
        <w:numPr>
          <w:ilvl w:val="2"/>
          <w:numId w:val="10"/>
        </w:numPr>
        <w:spacing w:after="0" w:line="240" w:lineRule="auto"/>
        <w:ind w:left="0" w:firstLine="709"/>
        <w:jc w:val="both"/>
      </w:pPr>
      <w:r>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14:paraId="6FEDDDBE" w14:textId="77777777" w:rsidR="00221E79" w:rsidRDefault="00221E79" w:rsidP="00221E79">
      <w:pPr>
        <w:pStyle w:val="2"/>
        <w:numPr>
          <w:ilvl w:val="2"/>
          <w:numId w:val="10"/>
        </w:numPr>
        <w:spacing w:after="0" w:line="240" w:lineRule="auto"/>
        <w:ind w:left="0" w:firstLine="709"/>
        <w:jc w:val="both"/>
      </w:pPr>
      <w:r>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7E78C5E3" w14:textId="77777777" w:rsidR="00221E79" w:rsidRDefault="00221E79" w:rsidP="00221E79">
      <w:pPr>
        <w:pStyle w:val="2"/>
        <w:numPr>
          <w:ilvl w:val="1"/>
          <w:numId w:val="10"/>
        </w:numPr>
        <w:tabs>
          <w:tab w:val="clear" w:pos="-360"/>
          <w:tab w:val="left" w:pos="-1418"/>
          <w:tab w:val="num" w:pos="0"/>
        </w:tabs>
        <w:snapToGrid w:val="0"/>
        <w:spacing w:after="0" w:line="240" w:lineRule="auto"/>
        <w:ind w:left="0" w:firstLine="709"/>
        <w:jc w:val="both"/>
      </w:pPr>
      <w:r>
        <w:rPr>
          <w:rFonts w:ascii="Times New Roman" w:hAnsi="Times New Roman" w:cs="Times New Roman"/>
          <w:b/>
          <w:sz w:val="24"/>
          <w:szCs w:val="24"/>
        </w:rPr>
        <w:t>Арендатор обязуется:</w:t>
      </w:r>
    </w:p>
    <w:p w14:paraId="7A4C7ED0" w14:textId="77777777" w:rsidR="00221E79" w:rsidRDefault="00221E79" w:rsidP="00221E79">
      <w:pPr>
        <w:pStyle w:val="2"/>
        <w:numPr>
          <w:ilvl w:val="2"/>
          <w:numId w:val="10"/>
        </w:numPr>
        <w:tabs>
          <w:tab w:val="left" w:pos="-1418"/>
        </w:tabs>
        <w:snapToGrid w:val="0"/>
        <w:spacing w:after="0" w:line="240" w:lineRule="auto"/>
        <w:ind w:left="0" w:firstLine="709"/>
        <w:jc w:val="both"/>
      </w:pPr>
      <w:bookmarkStart w:id="26" w:name="_Ref519254925"/>
      <w:r>
        <w:rPr>
          <w:rFonts w:ascii="Times New Roman" w:hAnsi="Times New Roman" w:cs="Times New Roman"/>
          <w:sz w:val="24"/>
          <w:szCs w:val="24"/>
        </w:rPr>
        <w:t xml:space="preserve">Принять Объект от Арендодателя в порядке, указанном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_Ref485818293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bookmarkEnd w:id="26"/>
    </w:p>
    <w:p w14:paraId="63A9DA63" w14:textId="77777777" w:rsidR="00221E79" w:rsidRDefault="00221E79" w:rsidP="00221E79">
      <w:pPr>
        <w:pStyle w:val="2"/>
        <w:numPr>
          <w:ilvl w:val="2"/>
          <w:numId w:val="10"/>
        </w:numPr>
        <w:tabs>
          <w:tab w:val="left" w:pos="-1418"/>
        </w:tabs>
        <w:snapToGrid w:val="0"/>
        <w:spacing w:after="0" w:line="240" w:lineRule="auto"/>
        <w:ind w:left="0" w:firstLine="709"/>
        <w:jc w:val="both"/>
      </w:pPr>
      <w:r>
        <w:rPr>
          <w:rFonts w:ascii="Times New Roman" w:hAnsi="Times New Roman" w:cs="Times New Roman"/>
          <w:sz w:val="24"/>
          <w:szCs w:val="24"/>
        </w:rPr>
        <w:t>Использовать Объект и Места общего пользования в соответствии с условиями Договора и в целях, указанных в пункте 1.6 Договора.</w:t>
      </w:r>
    </w:p>
    <w:p w14:paraId="062BE64E" w14:textId="77777777" w:rsidR="00221E79" w:rsidRDefault="00221E79" w:rsidP="00221E79">
      <w:pPr>
        <w:pStyle w:val="2"/>
        <w:numPr>
          <w:ilvl w:val="2"/>
          <w:numId w:val="10"/>
        </w:numPr>
        <w:tabs>
          <w:tab w:val="left" w:pos="-1418"/>
        </w:tabs>
        <w:snapToGrid w:val="0"/>
        <w:spacing w:after="0" w:line="240" w:lineRule="auto"/>
        <w:ind w:left="0" w:firstLine="709"/>
        <w:jc w:val="both"/>
      </w:pPr>
      <w:r>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14:paraId="5D2EE5BF" w14:textId="77777777" w:rsidR="00221E79" w:rsidRDefault="00221E79" w:rsidP="00221E79">
      <w:pPr>
        <w:pStyle w:val="2"/>
        <w:numPr>
          <w:ilvl w:val="2"/>
          <w:numId w:val="10"/>
        </w:numPr>
        <w:tabs>
          <w:tab w:val="left" w:pos="-1418"/>
        </w:tabs>
        <w:snapToGrid w:val="0"/>
        <w:spacing w:after="0" w:line="240" w:lineRule="auto"/>
        <w:ind w:left="0" w:firstLine="709"/>
        <w:jc w:val="both"/>
      </w:pPr>
      <w:r>
        <w:rPr>
          <w:rFonts w:ascii="Times New Roman" w:hAnsi="Times New Roman" w:cs="Times New Roman"/>
          <w:sz w:val="24"/>
          <w:szCs w:val="24"/>
        </w:rPr>
        <w:t>Не передавать Объект в субаренду или иное владение и/или пользование третьим лицам без предварительного письменного согласия Арендодателя.</w:t>
      </w:r>
    </w:p>
    <w:p w14:paraId="6B30BF0E" w14:textId="77777777" w:rsidR="00221E79" w:rsidRDefault="00221E79" w:rsidP="00221E79">
      <w:pPr>
        <w:tabs>
          <w:tab w:val="left" w:pos="-1418"/>
        </w:tabs>
        <w:snapToGrid w:val="0"/>
        <w:spacing w:after="0" w:line="240" w:lineRule="auto"/>
        <w:ind w:firstLine="709"/>
        <w:contextualSpacing/>
        <w:jc w:val="both"/>
      </w:pPr>
      <w:r>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 без предварительного письменного согласия Арендодателя.</w:t>
      </w:r>
    </w:p>
    <w:p w14:paraId="481E60CA" w14:textId="77777777" w:rsidR="00221E79" w:rsidRDefault="00221E79" w:rsidP="00221E79">
      <w:pPr>
        <w:tabs>
          <w:tab w:val="left" w:pos="-1418"/>
        </w:tabs>
        <w:snapToGrid w:val="0"/>
        <w:spacing w:after="0" w:line="240" w:lineRule="auto"/>
        <w:ind w:firstLine="709"/>
        <w:contextualSpacing/>
        <w:jc w:val="both"/>
      </w:pPr>
      <w:r>
        <w:rPr>
          <w:rStyle w:val="FootnoteCharacters"/>
          <w:rFonts w:ascii="Times New Roman" w:hAnsi="Times New Roman"/>
          <w:sz w:val="24"/>
          <w:szCs w:val="24"/>
        </w:rPr>
        <w:t xml:space="preserve"> </w:t>
      </w:r>
      <w:r>
        <w:rPr>
          <w:rFonts w:ascii="Times New Roman" w:hAnsi="Times New Roman"/>
          <w:sz w:val="24"/>
          <w:szCs w:val="24"/>
        </w:rPr>
        <w:t>Арендатор</w:t>
      </w:r>
      <w:r>
        <w:rPr>
          <w:rFonts w:ascii="Times New Roman" w:hAnsi="Times New Roman" w:cs="Times New Roman"/>
          <w:sz w:val="24"/>
          <w:szCs w:val="24"/>
        </w:rPr>
        <w:t xml:space="preserve"> не вправе использовать адрес Объекта как адрес в пределах места своего нахождения («юридический адрес») и вносить указанный адрес в ЕГРЮЛ без письменного согласия Арендодателя.</w:t>
      </w:r>
    </w:p>
    <w:p w14:paraId="50740404" w14:textId="77777777" w:rsidR="00221E79" w:rsidRDefault="00221E79" w:rsidP="00221E79">
      <w:pPr>
        <w:pStyle w:val="2"/>
        <w:numPr>
          <w:ilvl w:val="2"/>
          <w:numId w:val="10"/>
        </w:numPr>
        <w:tabs>
          <w:tab w:val="left" w:pos="-1418"/>
        </w:tabs>
        <w:snapToGrid w:val="0"/>
        <w:spacing w:after="0" w:line="240" w:lineRule="auto"/>
        <w:ind w:left="0" w:firstLine="709"/>
        <w:jc w:val="both"/>
      </w:pPr>
      <w:bookmarkStart w:id="27" w:name="_Ref509914564"/>
      <w:r>
        <w:rPr>
          <w:rFonts w:ascii="Times New Roman" w:hAnsi="Times New Roman" w:cs="Times New Roman"/>
          <w:sz w:val="24"/>
          <w:szCs w:val="24"/>
        </w:rPr>
        <w:t>Не производить, без предварительного письменного согласия Арендодателя:</w:t>
      </w:r>
    </w:p>
    <w:p w14:paraId="0DCAF71B" w14:textId="77777777" w:rsidR="00221E79" w:rsidRDefault="00221E79" w:rsidP="00221E79">
      <w:pPr>
        <w:pStyle w:val="2"/>
        <w:numPr>
          <w:ilvl w:val="3"/>
          <w:numId w:val="10"/>
        </w:numPr>
        <w:tabs>
          <w:tab w:val="left" w:pos="-1418"/>
          <w:tab w:val="left" w:pos="1560"/>
        </w:tabs>
        <w:snapToGrid w:val="0"/>
        <w:spacing w:after="0" w:line="240" w:lineRule="auto"/>
        <w:ind w:left="0" w:firstLine="709"/>
        <w:jc w:val="both"/>
      </w:pPr>
      <w:r>
        <w:rPr>
          <w:rFonts w:ascii="Times New Roman" w:hAnsi="Times New Roman" w:cs="Times New Roman"/>
          <w:sz w:val="24"/>
          <w:szCs w:val="24"/>
        </w:rPr>
        <w:t>реконструкцию (перепланировку, переустройство), капитальный ремонт и (или) неотделимые улучшения Объекта;</w:t>
      </w:r>
    </w:p>
    <w:p w14:paraId="3E767EA1" w14:textId="77777777" w:rsidR="00221E79" w:rsidRDefault="00221E79" w:rsidP="00221E79">
      <w:pPr>
        <w:pStyle w:val="2"/>
        <w:numPr>
          <w:ilvl w:val="3"/>
          <w:numId w:val="10"/>
        </w:numPr>
        <w:tabs>
          <w:tab w:val="left" w:pos="-1418"/>
          <w:tab w:val="left" w:pos="1560"/>
        </w:tabs>
        <w:snapToGrid w:val="0"/>
        <w:spacing w:after="0" w:line="240" w:lineRule="auto"/>
        <w:ind w:left="0" w:firstLine="709"/>
        <w:jc w:val="both"/>
      </w:pPr>
      <w:r>
        <w:rPr>
          <w:rFonts w:ascii="Times New Roman" w:hAnsi="Times New Roman" w:cs="Times New Roman"/>
          <w:sz w:val="24"/>
          <w:szCs w:val="24"/>
        </w:rPr>
        <w:lastRenderedPageBreak/>
        <w:t xml:space="preserve">размещение 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Pr>
          <w:rFonts w:ascii="Times New Roman" w:hAnsi="Times New Roman"/>
          <w:sz w:val="24"/>
          <w:szCs w:val="24"/>
        </w:rPr>
        <w:t>в местах общего пользования внутри и снаружи Здания,</w:t>
      </w:r>
      <w:r>
        <w:rPr>
          <w:rFonts w:ascii="Times New Roman" w:hAnsi="Times New Roman" w:cs="Times New Roman"/>
          <w:sz w:val="24"/>
          <w:szCs w:val="24"/>
        </w:rPr>
        <w:t xml:space="preserve"> а также если они размещены внутри Объекта, но видимы снаружи Объекта.</w:t>
      </w:r>
      <w:bookmarkEnd w:id="27"/>
    </w:p>
    <w:p w14:paraId="62E4CCB0" w14:textId="77777777" w:rsidR="00221E79" w:rsidRDefault="00221E79" w:rsidP="00221E79">
      <w:pPr>
        <w:pStyle w:val="2"/>
        <w:numPr>
          <w:ilvl w:val="2"/>
          <w:numId w:val="10"/>
        </w:numPr>
        <w:tabs>
          <w:tab w:val="left" w:pos="-1418"/>
        </w:tabs>
        <w:snapToGrid w:val="0"/>
        <w:spacing w:after="0" w:line="240" w:lineRule="auto"/>
        <w:ind w:left="0" w:firstLine="709"/>
        <w:jc w:val="both"/>
      </w:pPr>
      <w:r>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bookmarkStart w:id="28" w:name="_Ref28005039"/>
      <w:bookmarkEnd w:id="28"/>
    </w:p>
    <w:p w14:paraId="7E8D72D8" w14:textId="77777777" w:rsidR="00221E79" w:rsidRDefault="00221E79" w:rsidP="00221E79">
      <w:pPr>
        <w:pStyle w:val="2"/>
        <w:numPr>
          <w:ilvl w:val="3"/>
          <w:numId w:val="10"/>
        </w:numPr>
        <w:tabs>
          <w:tab w:val="left" w:pos="-1418"/>
          <w:tab w:val="left" w:pos="1560"/>
        </w:tabs>
        <w:snapToGrid w:val="0"/>
        <w:spacing w:after="0" w:line="240" w:lineRule="auto"/>
        <w:ind w:left="0" w:firstLine="709"/>
        <w:jc w:val="both"/>
      </w:pPr>
      <w:r>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а в случае невозможности внесения данных изменений - вернуть Объект в первоначальное состояние своими силами и за свой счет;</w:t>
      </w:r>
    </w:p>
    <w:p w14:paraId="137BD2CA" w14:textId="77777777" w:rsidR="00221E79" w:rsidRDefault="00221E79" w:rsidP="00221E79">
      <w:pPr>
        <w:pStyle w:val="2"/>
        <w:numPr>
          <w:ilvl w:val="3"/>
          <w:numId w:val="10"/>
        </w:numPr>
        <w:tabs>
          <w:tab w:val="left" w:pos="-1418"/>
          <w:tab w:val="left" w:pos="1560"/>
        </w:tabs>
        <w:snapToGrid w:val="0"/>
        <w:spacing w:after="0" w:line="240" w:lineRule="auto"/>
        <w:ind w:left="0" w:firstLine="709"/>
        <w:jc w:val="both"/>
      </w:pPr>
      <w:bookmarkStart w:id="29" w:name="_Ref27555574"/>
      <w:r>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29"/>
    </w:p>
    <w:p w14:paraId="10524EDA" w14:textId="77777777" w:rsidR="00221E79" w:rsidRDefault="00221E79" w:rsidP="00221E79">
      <w:pPr>
        <w:pStyle w:val="2"/>
        <w:numPr>
          <w:ilvl w:val="3"/>
          <w:numId w:val="10"/>
        </w:numPr>
        <w:tabs>
          <w:tab w:val="left" w:pos="-1418"/>
          <w:tab w:val="left" w:pos="1560"/>
        </w:tabs>
        <w:snapToGrid w:val="0"/>
        <w:spacing w:after="0" w:line="240" w:lineRule="auto"/>
        <w:ind w:left="0" w:firstLine="709"/>
        <w:jc w:val="both"/>
      </w:pPr>
      <w:r>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14:paraId="40A7AEE7" w14:textId="77777777" w:rsidR="00221E79" w:rsidRDefault="00221E79" w:rsidP="00221E79">
      <w:pPr>
        <w:pStyle w:val="2"/>
        <w:numPr>
          <w:ilvl w:val="2"/>
          <w:numId w:val="10"/>
        </w:numPr>
        <w:tabs>
          <w:tab w:val="left" w:pos="-1418"/>
        </w:tabs>
        <w:snapToGrid w:val="0"/>
        <w:spacing w:after="0" w:line="240" w:lineRule="auto"/>
        <w:ind w:left="0" w:firstLine="709"/>
        <w:jc w:val="both"/>
      </w:pPr>
      <w:r>
        <w:rPr>
          <w:rFonts w:ascii="Times New Roman" w:hAnsi="Times New Roman" w:cs="Times New Roman"/>
          <w:sz w:val="24"/>
          <w:szCs w:val="24"/>
        </w:rPr>
        <w:t xml:space="preserve">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w:t>
      </w:r>
      <w:proofErr w:type="gramStart"/>
      <w:r>
        <w:rPr>
          <w:rFonts w:ascii="Times New Roman" w:hAnsi="Times New Roman" w:cs="Times New Roman"/>
          <w:sz w:val="24"/>
          <w:szCs w:val="24"/>
        </w:rPr>
        <w:t>таких работ</w:t>
      </w:r>
      <w:proofErr w:type="gramEnd"/>
      <w:r>
        <w:rPr>
          <w:rFonts w:ascii="Times New Roman" w:hAnsi="Times New Roman" w:cs="Times New Roman"/>
          <w:sz w:val="24"/>
          <w:szCs w:val="24"/>
        </w:rPr>
        <w:t xml:space="preserve"> несет Арендатор.</w:t>
      </w:r>
    </w:p>
    <w:p w14:paraId="7BEDA61C" w14:textId="77777777" w:rsidR="00221E79" w:rsidRDefault="00221E79" w:rsidP="00221E79">
      <w:pPr>
        <w:pStyle w:val="31"/>
        <w:numPr>
          <w:ilvl w:val="2"/>
          <w:numId w:val="10"/>
        </w:numPr>
        <w:tabs>
          <w:tab w:val="clear" w:pos="2835"/>
          <w:tab w:val="left" w:pos="-1418"/>
        </w:tabs>
        <w:ind w:left="0" w:firstLine="360"/>
        <w:contextualSpacing/>
      </w:pPr>
      <w:r>
        <w:rPr>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части замены и (или) восстановления систем инженерно-технического обеспечения, а также осуществлять техническое обслуживание сетей инженерно-технического обеспечения (в том числе оборудование), в том числе в соответствии с требованиями пожарной безопасности, санитарно-эпидемиологических правил и гигиенических нормативов.</w:t>
      </w:r>
    </w:p>
    <w:p w14:paraId="670A8A56" w14:textId="77777777" w:rsidR="00221E79" w:rsidRDefault="00221E79" w:rsidP="00221E79">
      <w:pPr>
        <w:pStyle w:val="2"/>
        <w:numPr>
          <w:ilvl w:val="2"/>
          <w:numId w:val="10"/>
        </w:numPr>
        <w:tabs>
          <w:tab w:val="left" w:pos="-1418"/>
        </w:tabs>
        <w:snapToGrid w:val="0"/>
        <w:spacing w:after="0" w:line="240" w:lineRule="auto"/>
        <w:ind w:left="0" w:firstLine="709"/>
        <w:jc w:val="both"/>
      </w:pPr>
      <w:r>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14:paraId="1A6A0359" w14:textId="77777777" w:rsidR="00221E79" w:rsidRDefault="00221E79" w:rsidP="00221E79">
      <w:pPr>
        <w:pStyle w:val="2"/>
        <w:numPr>
          <w:ilvl w:val="2"/>
          <w:numId w:val="10"/>
        </w:numPr>
        <w:tabs>
          <w:tab w:val="left" w:pos="-1418"/>
        </w:tabs>
        <w:snapToGrid w:val="0"/>
        <w:spacing w:after="0" w:line="240" w:lineRule="auto"/>
        <w:ind w:left="0" w:firstLine="709"/>
        <w:jc w:val="both"/>
      </w:pPr>
      <w:bookmarkStart w:id="30" w:name="_Ref485824072"/>
      <w:r>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1 (один) раз в (неделю).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_Ref41943811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5.2.1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bookmarkEnd w:id="30"/>
    </w:p>
    <w:p w14:paraId="700F3BB4" w14:textId="77777777" w:rsidR="00221E79" w:rsidRDefault="00221E79" w:rsidP="00221E79">
      <w:pPr>
        <w:pStyle w:val="2"/>
        <w:numPr>
          <w:ilvl w:val="2"/>
          <w:numId w:val="10"/>
        </w:numPr>
        <w:tabs>
          <w:tab w:val="left" w:pos="-1418"/>
        </w:tabs>
        <w:snapToGrid w:val="0"/>
        <w:spacing w:after="0" w:line="240" w:lineRule="auto"/>
        <w:ind w:left="0" w:firstLine="709"/>
        <w:jc w:val="both"/>
      </w:pPr>
      <w:r>
        <w:rPr>
          <w:rFonts w:ascii="Times New Roman" w:hAnsi="Times New Roman" w:cs="Times New Roman"/>
          <w:bCs/>
          <w:sz w:val="24"/>
          <w:szCs w:val="24"/>
        </w:rPr>
        <w:t xml:space="preserve"> Обеспечить персоналу Арендатора и его посетителям доступ в Помещение с соблюдением требований режима (в режиме работы ВСП (Банка) и охраны (сдача Помещения под охрану, установленных в Здании, в котором находится Помещение</w:t>
      </w:r>
    </w:p>
    <w:p w14:paraId="13726872" w14:textId="77777777" w:rsidR="00221E79" w:rsidRDefault="00221E79" w:rsidP="00221E79">
      <w:pPr>
        <w:pStyle w:val="2"/>
        <w:numPr>
          <w:ilvl w:val="2"/>
          <w:numId w:val="10"/>
        </w:numPr>
        <w:tabs>
          <w:tab w:val="left" w:pos="-1418"/>
        </w:tabs>
        <w:snapToGrid w:val="0"/>
        <w:spacing w:after="0" w:line="240" w:lineRule="auto"/>
        <w:ind w:left="0" w:firstLine="709"/>
        <w:jc w:val="both"/>
      </w:pPr>
      <w:r>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14:paraId="271DA13A" w14:textId="77777777" w:rsidR="00221E79" w:rsidRDefault="00221E79" w:rsidP="00221E79">
      <w:pPr>
        <w:pStyle w:val="2"/>
        <w:numPr>
          <w:ilvl w:val="2"/>
          <w:numId w:val="10"/>
        </w:numPr>
        <w:snapToGrid w:val="0"/>
        <w:spacing w:after="0" w:line="240" w:lineRule="auto"/>
        <w:ind w:left="0" w:firstLine="709"/>
        <w:jc w:val="both"/>
      </w:pPr>
      <w:bookmarkStart w:id="31" w:name="_Ref524689002"/>
      <w:r>
        <w:rPr>
          <w:rFonts w:ascii="Times New Roman" w:hAnsi="Times New Roman" w:cs="Times New Roman"/>
          <w:sz w:val="24"/>
          <w:szCs w:val="24"/>
        </w:rPr>
        <w:t xml:space="preserve">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w:t>
      </w:r>
      <w:r>
        <w:rPr>
          <w:rFonts w:ascii="Times New Roman" w:hAnsi="Times New Roman" w:cs="Times New Roman"/>
          <w:sz w:val="24"/>
          <w:szCs w:val="24"/>
        </w:rPr>
        <w:lastRenderedPageBreak/>
        <w:t>числе Мест общего пользования, приведших к нанесению вреда имуществу или здоровью сотрудников Арендодателя или третьим лицам.</w:t>
      </w:r>
      <w:bookmarkEnd w:id="31"/>
    </w:p>
    <w:p w14:paraId="36BEF04F"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14:paraId="5615D00E"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14:paraId="1DDB7C42"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14:paraId="083ABB49"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 xml:space="preserve">Возвратить Арендодателю Объект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_Ref492289972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3.4</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14:paraId="502F81B0"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 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w:t>
      </w:r>
      <w:proofErr w:type="gramStart"/>
      <w:r>
        <w:rPr>
          <w:rFonts w:ascii="Times New Roman" w:hAnsi="Times New Roman" w:cs="Times New Roman"/>
          <w:sz w:val="24"/>
          <w:szCs w:val="24"/>
        </w:rPr>
        <w:t>доступом</w:t>
      </w:r>
      <w:proofErr w:type="gramEnd"/>
      <w:r>
        <w:rPr>
          <w:rFonts w:ascii="Times New Roman" w:hAnsi="Times New Roman" w:cs="Times New Roman"/>
          <w:sz w:val="24"/>
          <w:szCs w:val="24"/>
        </w:rPr>
        <w:t xml:space="preserve"> установленными у Арендодателя.</w:t>
      </w:r>
    </w:p>
    <w:p w14:paraId="498F102F"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Самостоятельно строить свои взаимоотношения с государственными органами в сфере своей деятельности.</w:t>
      </w:r>
    </w:p>
    <w:p w14:paraId="106CAD59"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14:paraId="3442F3BE"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14:paraId="078D93A6"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14:paraId="5D65EFB1"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Не использовать Объект способом, 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14:paraId="2AA92F78"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Не использовать Объект способом, который представляет потенциальную опасность или может причинить ущерб Арендодателю или третьим лицам.</w:t>
      </w:r>
    </w:p>
    <w:p w14:paraId="378EE416"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Не использовать Объект способом или в целях, не соответствующих требованиям законодательства и/или нормам морали.</w:t>
      </w:r>
    </w:p>
    <w:p w14:paraId="7FD1037E"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Не использовать Объект способом, который может привести к нарушению работы Арендодателя или других арендаторов Здания.</w:t>
      </w:r>
    </w:p>
    <w:p w14:paraId="1080015F"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lastRenderedPageBreak/>
        <w:t>Не использовать Объект способом, 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14:paraId="19C15216"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 xml:space="preserve">Не использовать Объект 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14:paraId="2876CECA"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 xml:space="preserve">Арендатору запрещается использовать Объект для проведения массовых мероприятий любого (в том числе рекламного) характера без предварительного письменного согласия Арендодателя. </w:t>
      </w:r>
    </w:p>
    <w:p w14:paraId="70E7E915" w14:textId="77777777" w:rsidR="00221E79" w:rsidRDefault="00221E79" w:rsidP="00221E79">
      <w:pPr>
        <w:pStyle w:val="2"/>
        <w:numPr>
          <w:ilvl w:val="2"/>
          <w:numId w:val="10"/>
        </w:numPr>
        <w:snapToGrid w:val="0"/>
        <w:spacing w:after="0" w:line="240" w:lineRule="auto"/>
        <w:ind w:left="0" w:firstLine="709"/>
        <w:jc w:val="both"/>
      </w:pPr>
      <w:bookmarkStart w:id="32" w:name="_Ref525055196"/>
      <w:r>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32"/>
    </w:p>
    <w:p w14:paraId="0BE5B255"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05F72958" w14:textId="77777777" w:rsidR="00221E79" w:rsidRDefault="00221E79" w:rsidP="00221E79">
      <w:pPr>
        <w:pStyle w:val="2"/>
        <w:numPr>
          <w:ilvl w:val="2"/>
          <w:numId w:val="10"/>
        </w:numPr>
        <w:snapToGrid w:val="0"/>
        <w:spacing w:after="0" w:line="240" w:lineRule="auto"/>
        <w:ind w:left="0" w:firstLine="709"/>
        <w:jc w:val="both"/>
      </w:pPr>
      <w:r>
        <w:rPr>
          <w:rStyle w:val="FootnoteCharacters"/>
          <w:rFonts w:ascii="Times New Roman" w:hAnsi="Times New Roman"/>
          <w:bCs/>
          <w:sz w:val="24"/>
          <w:szCs w:val="24"/>
          <w:lang w:eastAsia="ru-RU"/>
        </w:rPr>
        <w:t xml:space="preserve"> </w:t>
      </w:r>
      <w:r>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75F9CCDD"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14:paraId="0B352776" w14:textId="77777777" w:rsidR="00221E79" w:rsidRDefault="00221E79" w:rsidP="00221E79">
      <w:pPr>
        <w:pStyle w:val="2"/>
        <w:numPr>
          <w:ilvl w:val="3"/>
          <w:numId w:val="10"/>
        </w:numPr>
        <w:tabs>
          <w:tab w:val="left" w:pos="1701"/>
        </w:tabs>
        <w:snapToGrid w:val="0"/>
        <w:spacing w:after="0" w:line="240" w:lineRule="auto"/>
        <w:ind w:left="0" w:firstLine="709"/>
        <w:jc w:val="both"/>
      </w:pPr>
      <w:r>
        <w:rPr>
          <w:rStyle w:val="FootnoteCharacters"/>
          <w:rFonts w:ascii="Times New Roman" w:hAnsi="Times New Roman"/>
          <w:sz w:val="24"/>
          <w:szCs w:val="24"/>
        </w:rPr>
        <w:t xml:space="preserve"> </w:t>
      </w:r>
      <w:r>
        <w:t>За</w:t>
      </w:r>
      <w:r>
        <w:rPr>
          <w:rFonts w:ascii="Times New Roman" w:hAnsi="Times New Roman" w:cs="Times New Roman"/>
          <w:sz w:val="24"/>
          <w:szCs w:val="24"/>
        </w:rPr>
        <w:t xml:space="preserve"> сохранность пломб сетевой и сбытовой организаций на приборах учета электроэнергии;</w:t>
      </w:r>
    </w:p>
    <w:p w14:paraId="11378002" w14:textId="77777777" w:rsidR="00221E79" w:rsidRDefault="00221E79" w:rsidP="00221E79">
      <w:pPr>
        <w:pStyle w:val="2"/>
        <w:numPr>
          <w:ilvl w:val="3"/>
          <w:numId w:val="10"/>
        </w:numPr>
        <w:tabs>
          <w:tab w:val="left" w:pos="1701"/>
        </w:tabs>
        <w:snapToGrid w:val="0"/>
        <w:spacing w:after="0" w:line="240" w:lineRule="auto"/>
        <w:ind w:left="0" w:firstLine="709"/>
        <w:jc w:val="both"/>
      </w:pPr>
      <w:r>
        <w:rPr>
          <w:rStyle w:val="FootnoteCharacters"/>
          <w:rFonts w:ascii="Times New Roman" w:hAnsi="Times New Roman"/>
          <w:sz w:val="24"/>
          <w:szCs w:val="24"/>
        </w:rPr>
        <w:t xml:space="preserve"> </w:t>
      </w:r>
      <w:r>
        <w:rPr>
          <w:rFonts w:ascii="Times New Roman" w:hAnsi="Times New Roman"/>
          <w:sz w:val="24"/>
          <w:szCs w:val="24"/>
        </w:rPr>
        <w:t>За</w:t>
      </w:r>
      <w:r>
        <w:rPr>
          <w:rFonts w:ascii="Times New Roman" w:hAnsi="Times New Roman" w:cs="Times New Roman"/>
          <w:sz w:val="24"/>
          <w:szCs w:val="24"/>
        </w:rPr>
        <w:t xml:space="preserve"> сохранность оборудования автоматизированной информационной измерительной системы коммерческого учета электроэнергии (далее – </w:t>
      </w:r>
      <w:r>
        <w:rPr>
          <w:rFonts w:ascii="Times New Roman" w:hAnsi="Times New Roman" w:cs="Times New Roman"/>
          <w:b/>
          <w:sz w:val="24"/>
          <w:szCs w:val="24"/>
        </w:rPr>
        <w:t>«АИИС КУЭ»</w:t>
      </w:r>
      <w:r>
        <w:rPr>
          <w:rFonts w:ascii="Times New Roman" w:hAnsi="Times New Roman" w:cs="Times New Roman"/>
          <w:sz w:val="24"/>
          <w:szCs w:val="24"/>
        </w:rPr>
        <w:t>), установленной Арендодателем.</w:t>
      </w:r>
    </w:p>
    <w:p w14:paraId="193691AA"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14:paraId="5D7EDE6E" w14:textId="77777777" w:rsidR="00221E79" w:rsidRDefault="00221E79" w:rsidP="00221E79">
      <w:pPr>
        <w:pStyle w:val="2"/>
        <w:numPr>
          <w:ilvl w:val="2"/>
          <w:numId w:val="10"/>
        </w:numPr>
        <w:snapToGrid w:val="0"/>
        <w:spacing w:after="0" w:line="240" w:lineRule="auto"/>
        <w:ind w:left="0" w:firstLine="709"/>
        <w:jc w:val="both"/>
      </w:pPr>
      <w:r>
        <w:rPr>
          <w:rStyle w:val="FootnoteCharacters"/>
          <w:rFonts w:ascii="Times New Roman" w:hAnsi="Times New Roman"/>
          <w:sz w:val="24"/>
          <w:szCs w:val="24"/>
        </w:rPr>
        <w:t xml:space="preserve"> </w:t>
      </w:r>
      <w:r>
        <w:rPr>
          <w:rFonts w:ascii="Times New Roman" w:hAnsi="Times New Roman"/>
          <w:sz w:val="24"/>
          <w:szCs w:val="24"/>
        </w:rPr>
        <w:t>Устанавливать</w:t>
      </w:r>
      <w:r>
        <w:rPr>
          <w:rFonts w:ascii="Times New Roman" w:hAnsi="Times New Roman" w:cs="Times New Roman"/>
          <w:sz w:val="24"/>
          <w:szCs w:val="24"/>
        </w:rPr>
        <w:t xml:space="preserve"> на Объекте оборудование для организации беспроводной сети (</w:t>
      </w:r>
      <w:proofErr w:type="spellStart"/>
      <w:r>
        <w:rPr>
          <w:rFonts w:ascii="Times New Roman" w:hAnsi="Times New Roman" w:cs="Times New Roman"/>
          <w:sz w:val="24"/>
          <w:szCs w:val="24"/>
        </w:rPr>
        <w:t>Wi</w:t>
      </w:r>
      <w:proofErr w:type="spellEnd"/>
      <w:r>
        <w:rPr>
          <w:rFonts w:ascii="Times New Roman" w:hAnsi="Times New Roman" w:cs="Times New Roman"/>
          <w:sz w:val="24"/>
          <w:szCs w:val="24"/>
        </w:rPr>
        <w:t xml:space="preserve">-Fi)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Pr>
          <w:rFonts w:ascii="Times New Roman" w:hAnsi="Times New Roman" w:cs="Times New Roman"/>
          <w:b/>
          <w:sz w:val="24"/>
          <w:szCs w:val="24"/>
        </w:rPr>
        <w:t>«Параметры сети»</w:t>
      </w:r>
      <w:r>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14:paraId="6727FA39" w14:textId="77777777" w:rsidR="00221E79" w:rsidRDefault="00221E79" w:rsidP="00221E79">
      <w:pPr>
        <w:pStyle w:val="2"/>
        <w:numPr>
          <w:ilvl w:val="3"/>
          <w:numId w:val="10"/>
        </w:numPr>
        <w:tabs>
          <w:tab w:val="left" w:pos="1701"/>
        </w:tabs>
        <w:snapToGrid w:val="0"/>
        <w:spacing w:after="0" w:line="240" w:lineRule="auto"/>
        <w:ind w:left="0" w:firstLine="709"/>
        <w:jc w:val="both"/>
      </w:pPr>
      <w:r>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8" w:history="1">
        <w:r>
          <w:rPr>
            <w:rFonts w:ascii="Times New Roman" w:hAnsi="Times New Roman" w:cs="Times New Roman"/>
            <w:b/>
            <w:sz w:val="24"/>
            <w:szCs w:val="24"/>
          </w:rPr>
          <w:t>wifi-t</w:t>
        </w:r>
        <w:r>
          <w:rPr>
            <w:rFonts w:ascii="Times New Roman" w:hAnsi="Times New Roman" w:cs="Times New Roman"/>
            <w:b/>
            <w:sz w:val="24"/>
            <w:szCs w:val="24"/>
            <w:lang w:val="en-US"/>
          </w:rPr>
          <w:t>ea</w:t>
        </w:r>
        <w:r>
          <w:rPr>
            <w:rFonts w:ascii="Times New Roman" w:hAnsi="Times New Roman" w:cs="Times New Roman"/>
            <w:b/>
            <w:sz w:val="24"/>
            <w:szCs w:val="24"/>
          </w:rPr>
          <w:t>m@sberbank.ru</w:t>
        </w:r>
      </w:hyperlink>
      <w:r>
        <w:rPr>
          <w:rFonts w:ascii="Times New Roman" w:hAnsi="Times New Roman" w:cs="Times New Roman"/>
          <w:sz w:val="24"/>
          <w:szCs w:val="24"/>
        </w:rPr>
        <w:t xml:space="preserve"> и электронную почту </w:t>
      </w:r>
      <w:proofErr w:type="gramStart"/>
      <w:r>
        <w:rPr>
          <w:rFonts w:ascii="Times New Roman" w:hAnsi="Times New Roman" w:cs="Times New Roman"/>
          <w:sz w:val="24"/>
          <w:szCs w:val="24"/>
        </w:rPr>
        <w:t>Арендодателя</w:t>
      </w:r>
      <w:proofErr w:type="gramEnd"/>
      <w:r>
        <w:rPr>
          <w:rFonts w:ascii="Times New Roman" w:hAnsi="Times New Roman" w:cs="Times New Roman"/>
          <w:sz w:val="24"/>
          <w:szCs w:val="24"/>
        </w:rPr>
        <w:t xml:space="preserve"> указанную в разделе 13 настоящего Договора.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13 настоящего Договора.</w:t>
      </w:r>
    </w:p>
    <w:p w14:paraId="03B75BDD" w14:textId="77777777" w:rsidR="00221E79" w:rsidRDefault="00221E79" w:rsidP="00221E79">
      <w:pPr>
        <w:pStyle w:val="2"/>
        <w:numPr>
          <w:ilvl w:val="3"/>
          <w:numId w:val="10"/>
        </w:numPr>
        <w:tabs>
          <w:tab w:val="left" w:pos="1701"/>
        </w:tabs>
        <w:snapToGrid w:val="0"/>
        <w:spacing w:after="0" w:line="240" w:lineRule="auto"/>
        <w:ind w:left="0" w:firstLine="709"/>
        <w:jc w:val="both"/>
      </w:pPr>
      <w:r>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Pr>
          <w:rFonts w:ascii="Times New Roman" w:hAnsi="Times New Roman" w:cs="Times New Roman"/>
          <w:sz w:val="24"/>
          <w:szCs w:val="24"/>
        </w:rPr>
        <w:t>Wi</w:t>
      </w:r>
      <w:proofErr w:type="spellEnd"/>
      <w:r>
        <w:rPr>
          <w:rFonts w:ascii="Times New Roman" w:hAnsi="Times New Roman" w:cs="Times New Roman"/>
          <w:sz w:val="24"/>
          <w:szCs w:val="24"/>
        </w:rPr>
        <w:t>-Fi</w:t>
      </w:r>
      <w:proofErr w:type="gramStart"/>
      <w:r>
        <w:rPr>
          <w:rFonts w:ascii="Times New Roman" w:hAnsi="Times New Roman" w:cs="Times New Roman"/>
          <w:sz w:val="24"/>
          <w:szCs w:val="24"/>
        </w:rPr>
        <w:t>) в случае если</w:t>
      </w:r>
      <w:proofErr w:type="gramEnd"/>
      <w:r>
        <w:rPr>
          <w:rFonts w:ascii="Times New Roman" w:hAnsi="Times New Roman" w:cs="Times New Roman"/>
          <w:sz w:val="24"/>
          <w:szCs w:val="24"/>
        </w:rPr>
        <w:t xml:space="preserve"> Арендатор планирует использовать (любое из условий):</w:t>
      </w:r>
    </w:p>
    <w:p w14:paraId="2C4BEA21" w14:textId="77777777" w:rsidR="00221E79" w:rsidRDefault="00221E79" w:rsidP="00221E79">
      <w:pPr>
        <w:pStyle w:val="2"/>
        <w:tabs>
          <w:tab w:val="left" w:pos="1701"/>
        </w:tabs>
        <w:snapToGrid w:val="0"/>
        <w:spacing w:after="0" w:line="240" w:lineRule="auto"/>
        <w:ind w:left="0" w:firstLine="709"/>
        <w:jc w:val="both"/>
      </w:pPr>
      <w:r>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14:paraId="7761BA58" w14:textId="77777777" w:rsidR="00221E79" w:rsidRDefault="00221E79" w:rsidP="00221E79">
      <w:pPr>
        <w:pStyle w:val="2"/>
        <w:tabs>
          <w:tab w:val="left" w:pos="1701"/>
        </w:tabs>
        <w:snapToGrid w:val="0"/>
        <w:spacing w:after="0" w:line="240" w:lineRule="auto"/>
        <w:ind w:left="0" w:firstLine="709"/>
        <w:jc w:val="both"/>
      </w:pPr>
      <w:r>
        <w:rPr>
          <w:rFonts w:ascii="Times New Roman" w:hAnsi="Times New Roman" w:cs="Times New Roman"/>
          <w:sz w:val="24"/>
          <w:szCs w:val="24"/>
        </w:rPr>
        <w:t>- каналы сети идентичные используемым Арендодателем в Здании;</w:t>
      </w:r>
    </w:p>
    <w:p w14:paraId="7B36B14F" w14:textId="77777777" w:rsidR="00221E79" w:rsidRDefault="00221E79" w:rsidP="00221E79">
      <w:pPr>
        <w:pStyle w:val="2"/>
        <w:tabs>
          <w:tab w:val="left" w:pos="1701"/>
        </w:tabs>
        <w:snapToGrid w:val="0"/>
        <w:spacing w:after="0" w:line="240" w:lineRule="auto"/>
        <w:ind w:left="0" w:firstLine="709"/>
        <w:jc w:val="both"/>
      </w:pPr>
      <w:r>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14:paraId="7C3D20E7" w14:textId="77777777" w:rsidR="00221E79" w:rsidRDefault="00221E79" w:rsidP="00221E79">
      <w:pPr>
        <w:pStyle w:val="2"/>
        <w:numPr>
          <w:ilvl w:val="3"/>
          <w:numId w:val="10"/>
        </w:numPr>
        <w:tabs>
          <w:tab w:val="left" w:pos="1701"/>
        </w:tabs>
        <w:snapToGrid w:val="0"/>
        <w:spacing w:after="0" w:line="240" w:lineRule="auto"/>
        <w:ind w:left="0" w:firstLine="709"/>
        <w:jc w:val="both"/>
      </w:pPr>
      <w:r>
        <w:rPr>
          <w:rFonts w:ascii="Times New Roman" w:hAnsi="Times New Roman" w:cs="Times New Roman"/>
          <w:sz w:val="24"/>
          <w:szCs w:val="24"/>
        </w:rPr>
        <w:t xml:space="preserve">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w:t>
      </w:r>
      <w:r>
        <w:rPr>
          <w:rFonts w:ascii="Times New Roman" w:hAnsi="Times New Roman" w:cs="Times New Roman"/>
          <w:sz w:val="24"/>
          <w:szCs w:val="24"/>
        </w:rPr>
        <w:lastRenderedPageBreak/>
        <w:t>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14:paraId="50242BD6" w14:textId="77777777" w:rsidR="00221E79" w:rsidRDefault="00221E79" w:rsidP="00221E79">
      <w:pPr>
        <w:pStyle w:val="2"/>
        <w:numPr>
          <w:ilvl w:val="3"/>
          <w:numId w:val="10"/>
        </w:numPr>
        <w:tabs>
          <w:tab w:val="left" w:pos="1701"/>
        </w:tabs>
        <w:snapToGrid w:val="0"/>
        <w:spacing w:after="0" w:line="240" w:lineRule="auto"/>
        <w:ind w:left="0" w:firstLine="709"/>
        <w:jc w:val="both"/>
      </w:pPr>
      <w:r>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14:paraId="16B29C91" w14:textId="77777777" w:rsidR="00221E79" w:rsidRDefault="00221E79" w:rsidP="00221E79">
      <w:pPr>
        <w:tabs>
          <w:tab w:val="left" w:pos="1701"/>
        </w:tabs>
        <w:snapToGrid w:val="0"/>
        <w:spacing w:after="0" w:line="240" w:lineRule="auto"/>
        <w:ind w:firstLine="709"/>
        <w:jc w:val="both"/>
      </w:pPr>
      <w:r>
        <w:rPr>
          <w:rFonts w:ascii="Times New Roman" w:hAnsi="Times New Roman" w:cs="Times New Roman"/>
          <w:sz w:val="24"/>
          <w:szCs w:val="24"/>
        </w:rPr>
        <w:t>Повторное согласование производится в порядке, предусмотренном настоящим пунктом.</w:t>
      </w:r>
    </w:p>
    <w:p w14:paraId="5D2D28C3" w14:textId="77777777" w:rsidR="00221E79" w:rsidRPr="00DA5710" w:rsidRDefault="00221E79" w:rsidP="00221E79">
      <w:pPr>
        <w:pStyle w:val="2"/>
        <w:numPr>
          <w:ilvl w:val="2"/>
          <w:numId w:val="10"/>
        </w:numPr>
        <w:snapToGrid w:val="0"/>
        <w:spacing w:after="0" w:line="240" w:lineRule="auto"/>
        <w:ind w:left="0" w:firstLine="709"/>
        <w:jc w:val="both"/>
      </w:pPr>
      <w:r>
        <w:rPr>
          <w:rFonts w:ascii="Times New Roman" w:hAnsi="Times New Roman" w:cs="Times New Roman"/>
          <w:vertAlign w:val="superscript"/>
        </w:rPr>
        <w:t xml:space="preserve">  </w:t>
      </w:r>
      <w:r>
        <w:rPr>
          <w:rFonts w:ascii="Times New Roman" w:hAnsi="Times New Roman" w:cs="Times New Roman"/>
          <w:sz w:val="24"/>
          <w:szCs w:val="24"/>
        </w:rPr>
        <w:t>Использовать Объект только в рабочее время Арендодателя.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14:paraId="2881A29F" w14:textId="77777777" w:rsidR="00221E79" w:rsidRPr="00DA5710" w:rsidRDefault="00221E79" w:rsidP="00221E79">
      <w:pPr>
        <w:pStyle w:val="2"/>
        <w:numPr>
          <w:ilvl w:val="2"/>
          <w:numId w:val="10"/>
        </w:numPr>
        <w:snapToGrid w:val="0"/>
        <w:spacing w:after="0" w:line="240" w:lineRule="auto"/>
        <w:ind w:left="0" w:firstLine="709"/>
        <w:jc w:val="both"/>
        <w:rPr>
          <w:rFonts w:ascii="Times New Roman" w:hAnsi="Times New Roman" w:cs="Times New Roman"/>
          <w:sz w:val="24"/>
          <w:szCs w:val="24"/>
        </w:rPr>
      </w:pPr>
      <w:r w:rsidRPr="00DA5710">
        <w:rPr>
          <w:rFonts w:ascii="Times New Roman" w:hAnsi="Times New Roman" w:cs="Times New Roman"/>
          <w:sz w:val="24"/>
          <w:szCs w:val="24"/>
        </w:rPr>
        <w:t>П</w:t>
      </w:r>
      <w:r>
        <w:rPr>
          <w:rFonts w:ascii="Times New Roman" w:hAnsi="Times New Roman" w:cs="Times New Roman"/>
          <w:sz w:val="24"/>
          <w:szCs w:val="24"/>
        </w:rPr>
        <w:t>редоставить</w:t>
      </w:r>
      <w:r w:rsidRPr="00DA5710">
        <w:rPr>
          <w:rFonts w:ascii="Times New Roman" w:hAnsi="Times New Roman" w:cs="Times New Roman"/>
          <w:sz w:val="24"/>
          <w:szCs w:val="24"/>
        </w:rPr>
        <w:t xml:space="preserve"> беспрепятственный</w:t>
      </w:r>
      <w:r>
        <w:rPr>
          <w:rFonts w:ascii="Times New Roman" w:hAnsi="Times New Roman" w:cs="Times New Roman"/>
          <w:sz w:val="24"/>
          <w:szCs w:val="24"/>
        </w:rPr>
        <w:t xml:space="preserve"> доступ в</w:t>
      </w:r>
      <w:r w:rsidRPr="00C21E94">
        <w:rPr>
          <w:rFonts w:ascii="Times New Roman" w:hAnsi="Times New Roman" w:cs="Times New Roman"/>
          <w:sz w:val="24"/>
          <w:szCs w:val="24"/>
        </w:rPr>
        <w:t xml:space="preserve"> </w:t>
      </w:r>
      <w:r>
        <w:rPr>
          <w:rFonts w:ascii="Times New Roman" w:hAnsi="Times New Roman" w:cs="Times New Roman"/>
          <w:sz w:val="24"/>
          <w:szCs w:val="24"/>
        </w:rPr>
        <w:t>помещение</w:t>
      </w:r>
      <w:r w:rsidRPr="00C21E94">
        <w:rPr>
          <w:rFonts w:ascii="Times New Roman" w:hAnsi="Times New Roman" w:cs="Times New Roman"/>
          <w:sz w:val="24"/>
          <w:szCs w:val="24"/>
        </w:rPr>
        <w:t xml:space="preserve"> №6</w:t>
      </w:r>
      <w:r>
        <w:rPr>
          <w:rFonts w:ascii="Times New Roman" w:hAnsi="Times New Roman" w:cs="Times New Roman"/>
          <w:sz w:val="24"/>
          <w:szCs w:val="24"/>
        </w:rPr>
        <w:t xml:space="preserve"> (указанное в Приложении 1) в любое время в связи с наличием Штаба (специального помещения №6</w:t>
      </w:r>
      <w:r w:rsidRPr="00DA5710">
        <w:rPr>
          <w:rFonts w:ascii="Times New Roman" w:hAnsi="Times New Roman" w:cs="Times New Roman"/>
          <w:sz w:val="24"/>
          <w:szCs w:val="24"/>
        </w:rPr>
        <w:t xml:space="preserve"> общей площадью </w:t>
      </w:r>
      <w:r>
        <w:rPr>
          <w:rFonts w:ascii="Times New Roman" w:hAnsi="Times New Roman" w:cs="Times New Roman"/>
          <w:sz w:val="24"/>
          <w:szCs w:val="24"/>
        </w:rPr>
        <w:t>18</w:t>
      </w:r>
      <w:r w:rsidRPr="00DA5710">
        <w:rPr>
          <w:rFonts w:ascii="Times New Roman" w:hAnsi="Times New Roman" w:cs="Times New Roman"/>
          <w:sz w:val="24"/>
          <w:szCs w:val="24"/>
        </w:rPr>
        <w:t>,</w:t>
      </w:r>
      <w:r>
        <w:rPr>
          <w:rFonts w:ascii="Times New Roman" w:hAnsi="Times New Roman" w:cs="Times New Roman"/>
          <w:sz w:val="24"/>
          <w:szCs w:val="24"/>
        </w:rPr>
        <w:t>78</w:t>
      </w:r>
      <w:r w:rsidRPr="00DA5710">
        <w:rPr>
          <w:rFonts w:ascii="Times New Roman" w:hAnsi="Times New Roman" w:cs="Times New Roman"/>
          <w:sz w:val="24"/>
          <w:szCs w:val="24"/>
        </w:rPr>
        <w:t xml:space="preserve"> кв.</w:t>
      </w:r>
      <w:r>
        <w:rPr>
          <w:rFonts w:ascii="Times New Roman" w:hAnsi="Times New Roman" w:cs="Times New Roman"/>
          <w:sz w:val="24"/>
          <w:szCs w:val="24"/>
        </w:rPr>
        <w:t xml:space="preserve"> </w:t>
      </w:r>
      <w:r w:rsidRPr="00DA5710">
        <w:rPr>
          <w:rFonts w:ascii="Times New Roman" w:hAnsi="Times New Roman" w:cs="Times New Roman"/>
          <w:sz w:val="24"/>
          <w:szCs w:val="24"/>
        </w:rPr>
        <w:t>м.</w:t>
      </w:r>
      <w:r>
        <w:rPr>
          <w:rFonts w:ascii="Times New Roman" w:hAnsi="Times New Roman" w:cs="Times New Roman"/>
          <w:sz w:val="24"/>
          <w:szCs w:val="24"/>
        </w:rPr>
        <w:t xml:space="preserve"> для сотрудников Банка).</w:t>
      </w:r>
    </w:p>
    <w:p w14:paraId="1048892D" w14:textId="77777777" w:rsidR="00221E79" w:rsidRDefault="00221E79" w:rsidP="00221E79">
      <w:pPr>
        <w:pStyle w:val="2"/>
        <w:numPr>
          <w:ilvl w:val="1"/>
          <w:numId w:val="10"/>
        </w:numPr>
        <w:tabs>
          <w:tab w:val="clear" w:pos="-360"/>
          <w:tab w:val="num" w:pos="0"/>
        </w:tabs>
        <w:snapToGrid w:val="0"/>
        <w:spacing w:after="0" w:line="240" w:lineRule="auto"/>
        <w:ind w:left="0" w:firstLine="709"/>
        <w:jc w:val="both"/>
      </w:pPr>
      <w:r>
        <w:rPr>
          <w:rFonts w:ascii="Times New Roman" w:hAnsi="Times New Roman" w:cs="Times New Roman"/>
          <w:b/>
          <w:sz w:val="24"/>
          <w:szCs w:val="24"/>
        </w:rPr>
        <w:t>Арендатор вправе:</w:t>
      </w:r>
    </w:p>
    <w:p w14:paraId="49C34DE7"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6490667D"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14:paraId="12B8C5DE"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558BA42C"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При необходимости, по письменному согласованию с Арендодателем, самостоятельно заключать договоры с операторами связи по предоставлению услуг телефонной связи и Интернета.</w:t>
      </w:r>
    </w:p>
    <w:p w14:paraId="6926139C"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14:paraId="74CB2986" w14:textId="77777777" w:rsidR="00221E79" w:rsidRDefault="00221E79" w:rsidP="00221E79">
      <w:pPr>
        <w:pStyle w:val="2"/>
        <w:numPr>
          <w:ilvl w:val="2"/>
          <w:numId w:val="10"/>
        </w:numPr>
        <w:snapToGrid w:val="0"/>
        <w:spacing w:after="0" w:line="240" w:lineRule="auto"/>
        <w:ind w:left="0" w:firstLine="709"/>
        <w:jc w:val="both"/>
      </w:pPr>
      <w:bookmarkStart w:id="33" w:name="_Ref485822937"/>
      <w:r>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33"/>
    </w:p>
    <w:p w14:paraId="3105026D" w14:textId="77777777" w:rsidR="00221E79" w:rsidRDefault="00221E79" w:rsidP="00221E79">
      <w:pPr>
        <w:pStyle w:val="2"/>
        <w:numPr>
          <w:ilvl w:val="3"/>
          <w:numId w:val="10"/>
        </w:numPr>
        <w:snapToGrid w:val="0"/>
        <w:spacing w:after="0" w:line="240" w:lineRule="auto"/>
        <w:ind w:left="0" w:firstLine="709"/>
        <w:jc w:val="both"/>
      </w:pPr>
      <w:r>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14:paraId="283AD61B" w14:textId="77777777" w:rsidR="00221E79" w:rsidRDefault="00221E79" w:rsidP="00221E79">
      <w:pPr>
        <w:pStyle w:val="2"/>
        <w:numPr>
          <w:ilvl w:val="3"/>
          <w:numId w:val="10"/>
        </w:numPr>
        <w:snapToGrid w:val="0"/>
        <w:spacing w:after="0" w:line="240" w:lineRule="auto"/>
        <w:ind w:left="0" w:firstLine="709"/>
        <w:jc w:val="both"/>
      </w:pPr>
      <w:r>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14:paraId="7434A0B9" w14:textId="77777777" w:rsidR="00221E79" w:rsidRDefault="00221E79" w:rsidP="00221E79">
      <w:pPr>
        <w:pStyle w:val="2"/>
        <w:numPr>
          <w:ilvl w:val="3"/>
          <w:numId w:val="10"/>
        </w:numPr>
        <w:snapToGrid w:val="0"/>
        <w:spacing w:after="0" w:line="240" w:lineRule="auto"/>
        <w:ind w:left="0" w:firstLine="709"/>
        <w:jc w:val="both"/>
      </w:pPr>
      <w:r>
        <w:rPr>
          <w:rFonts w:ascii="Times New Roman" w:hAnsi="Times New Roman" w:cs="Times New Roman"/>
          <w:sz w:val="24"/>
          <w:szCs w:val="24"/>
        </w:rPr>
        <w:t>Потребовать досрочного расторжения Договора,</w:t>
      </w:r>
      <w:r>
        <w:t xml:space="preserve"> </w:t>
      </w:r>
      <w:r>
        <w:rPr>
          <w:rFonts w:ascii="Times New Roman" w:hAnsi="Times New Roman" w:cs="Times New Roman"/>
          <w:sz w:val="24"/>
          <w:szCs w:val="24"/>
        </w:rPr>
        <w:t>в порядке и на условиях, указанных в Договоре.</w:t>
      </w:r>
    </w:p>
    <w:p w14:paraId="2206CE06" w14:textId="77777777" w:rsidR="00221E79" w:rsidRDefault="00221E79" w:rsidP="00221E79">
      <w:pPr>
        <w:pStyle w:val="2"/>
        <w:numPr>
          <w:ilvl w:val="2"/>
          <w:numId w:val="10"/>
        </w:numPr>
        <w:snapToGrid w:val="0"/>
        <w:spacing w:after="0" w:line="240" w:lineRule="auto"/>
        <w:ind w:left="0" w:firstLine="709"/>
        <w:jc w:val="both"/>
      </w:pPr>
      <w:r>
        <w:rPr>
          <w:rFonts w:ascii="Times New Roman" w:hAnsi="Times New Roman" w:cs="Times New Roman"/>
          <w:sz w:val="24"/>
          <w:szCs w:val="24"/>
        </w:rPr>
        <w:t xml:space="preserve">Если удовлетворение требований Арендатора или учет его расходов </w:t>
      </w:r>
      <w:proofErr w:type="gramStart"/>
      <w:r>
        <w:rPr>
          <w:rFonts w:ascii="Times New Roman" w:hAnsi="Times New Roman" w:cs="Times New Roman"/>
          <w:sz w:val="24"/>
          <w:szCs w:val="24"/>
        </w:rPr>
        <w:t>на устранение</w:t>
      </w:r>
      <w:proofErr w:type="gramEnd"/>
      <w:r>
        <w:rPr>
          <w:rFonts w:ascii="Times New Roman" w:hAnsi="Times New Roman" w:cs="Times New Roman"/>
          <w:sz w:val="24"/>
          <w:szCs w:val="24"/>
        </w:rPr>
        <w:t xml:space="preserve">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_Ref485822937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5.4.6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w:t>
      </w:r>
      <w:r>
        <w:rPr>
          <w:rFonts w:ascii="Times New Roman" w:hAnsi="Times New Roman" w:cs="Times New Roman"/>
          <w:sz w:val="24"/>
          <w:szCs w:val="24"/>
        </w:rPr>
        <w:lastRenderedPageBreak/>
        <w:t>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14:paraId="7A1A768C" w14:textId="77777777" w:rsidR="00221E79" w:rsidRDefault="00221E79" w:rsidP="00221E79">
      <w:pPr>
        <w:pStyle w:val="2"/>
        <w:numPr>
          <w:ilvl w:val="1"/>
          <w:numId w:val="10"/>
        </w:numPr>
        <w:tabs>
          <w:tab w:val="clear" w:pos="-360"/>
          <w:tab w:val="left" w:pos="-5387"/>
          <w:tab w:val="num" w:pos="0"/>
        </w:tabs>
        <w:snapToGrid w:val="0"/>
        <w:spacing w:after="0" w:line="240" w:lineRule="auto"/>
        <w:ind w:left="0" w:firstLine="709"/>
        <w:jc w:val="both"/>
      </w:pPr>
      <w:r>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14:paraId="6442C5CE" w14:textId="77777777" w:rsidR="00221E79" w:rsidRDefault="00221E79" w:rsidP="00221E79">
      <w:pPr>
        <w:tabs>
          <w:tab w:val="left" w:pos="-5387"/>
        </w:tabs>
        <w:snapToGrid w:val="0"/>
        <w:spacing w:after="0" w:line="240" w:lineRule="auto"/>
        <w:ind w:firstLine="709"/>
        <w:jc w:val="both"/>
      </w:pPr>
      <w:r>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70AB4DDE" w14:textId="77777777" w:rsidR="00221E79" w:rsidRDefault="00221E79" w:rsidP="00221E79">
      <w:pPr>
        <w:tabs>
          <w:tab w:val="left" w:pos="-5387"/>
        </w:tabs>
        <w:snapToGrid w:val="0"/>
        <w:spacing w:after="0" w:line="240" w:lineRule="auto"/>
        <w:ind w:firstLine="709"/>
        <w:jc w:val="both"/>
      </w:pPr>
      <w:r>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76D73C46" w14:textId="77777777" w:rsidR="00221E79" w:rsidRDefault="00221E79" w:rsidP="00221E79">
      <w:pPr>
        <w:tabs>
          <w:tab w:val="left" w:pos="-5387"/>
        </w:tabs>
        <w:snapToGrid w:val="0"/>
        <w:spacing w:after="0" w:line="240" w:lineRule="auto"/>
        <w:ind w:firstLine="709"/>
        <w:jc w:val="both"/>
      </w:pPr>
      <w:r>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3A3048BC" w14:textId="77777777" w:rsidR="0029475E" w:rsidRDefault="0029475E" w:rsidP="0029475E">
      <w:pPr>
        <w:pStyle w:val="2"/>
        <w:spacing w:after="0" w:line="240" w:lineRule="auto"/>
        <w:ind w:left="709"/>
        <w:jc w:val="center"/>
        <w:outlineLvl w:val="0"/>
        <w:rPr>
          <w:rFonts w:ascii="Times New Roman" w:hAnsi="Times New Roman" w:cs="Times New Roman"/>
          <w:b/>
          <w:sz w:val="24"/>
          <w:szCs w:val="24"/>
        </w:rPr>
      </w:pPr>
    </w:p>
    <w:p w14:paraId="69631F26" w14:textId="77777777" w:rsidR="00221E79" w:rsidRDefault="0075199F" w:rsidP="00221E79">
      <w:pPr>
        <w:pStyle w:val="2"/>
        <w:numPr>
          <w:ilvl w:val="0"/>
          <w:numId w:val="10"/>
        </w:num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Ответственность Сторон</w:t>
      </w:r>
    </w:p>
    <w:p w14:paraId="1AAEE041" w14:textId="77777777" w:rsidR="00221E79" w:rsidRDefault="00221E79" w:rsidP="00221E79">
      <w:pPr>
        <w:pStyle w:val="2"/>
        <w:numPr>
          <w:ilvl w:val="1"/>
          <w:numId w:val="10"/>
        </w:numPr>
        <w:tabs>
          <w:tab w:val="clear" w:pos="-360"/>
          <w:tab w:val="left" w:pos="-5387"/>
          <w:tab w:val="num" w:pos="0"/>
        </w:tabs>
        <w:snapToGrid w:val="0"/>
        <w:spacing w:after="0" w:line="240" w:lineRule="auto"/>
        <w:ind w:left="0" w:firstLine="709"/>
        <w:jc w:val="both"/>
      </w:pPr>
      <w:r>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bookmarkStart w:id="34" w:name="_Ref501108821"/>
    </w:p>
    <w:p w14:paraId="41DDE339" w14:textId="77777777" w:rsidR="00221E79" w:rsidRDefault="00221E79" w:rsidP="00221E79">
      <w:pPr>
        <w:pStyle w:val="2"/>
        <w:numPr>
          <w:ilvl w:val="1"/>
          <w:numId w:val="10"/>
        </w:numPr>
        <w:tabs>
          <w:tab w:val="clear" w:pos="-360"/>
          <w:tab w:val="left" w:pos="-5387"/>
          <w:tab w:val="num" w:pos="0"/>
        </w:tabs>
        <w:snapToGrid w:val="0"/>
        <w:spacing w:after="0" w:line="240" w:lineRule="auto"/>
        <w:ind w:left="0" w:firstLine="709"/>
        <w:jc w:val="both"/>
      </w:pPr>
      <w:r w:rsidRPr="00221E79">
        <w:rPr>
          <w:rStyle w:val="FootnoteCharacters"/>
          <w:rFonts w:ascii="Times New Roman" w:hAnsi="Times New Roman"/>
          <w:sz w:val="24"/>
          <w:szCs w:val="24"/>
        </w:rPr>
        <w:t xml:space="preserve"> </w:t>
      </w:r>
      <w:r w:rsidRPr="00221E79">
        <w:rPr>
          <w:rFonts w:ascii="Times New Roman" w:hAnsi="Times New Roman" w:cs="Times New Roman"/>
          <w:sz w:val="24"/>
          <w:szCs w:val="24"/>
        </w:rPr>
        <w:t xml:space="preserve">При нарушении Арендатором сроков перечисления арендной платы и (или) </w:t>
      </w:r>
      <w:r w:rsidRPr="00221E79">
        <w:rPr>
          <w:rFonts w:ascii="Times New Roman" w:eastAsia="Times New Roman" w:hAnsi="Times New Roman" w:cs="Times New Roman"/>
          <w:sz w:val="24"/>
          <w:szCs w:val="24"/>
          <w:lang w:eastAsia="ru-RU"/>
        </w:rPr>
        <w:t>иных платежей по Договору, в том числе срока</w:t>
      </w:r>
      <w:r w:rsidRPr="00221E79">
        <w:rPr>
          <w:rFonts w:ascii="Times New Roman" w:hAnsi="Times New Roman" w:cs="Times New Roman"/>
          <w:sz w:val="24"/>
          <w:szCs w:val="24"/>
        </w:rPr>
        <w:t xml:space="preserve"> </w:t>
      </w:r>
      <w:r w:rsidRPr="00221E79">
        <w:rPr>
          <w:rFonts w:ascii="Times New Roman" w:eastAsia="Times New Roman" w:hAnsi="Times New Roman" w:cs="Times New Roman"/>
          <w:sz w:val="24"/>
          <w:szCs w:val="24"/>
          <w:lang w:eastAsia="ru-RU"/>
        </w:rPr>
        <w:t>пополнения обеспечительного платежа,</w:t>
      </w:r>
      <w:r w:rsidRPr="00221E79">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221E79">
        <w:rPr>
          <w:rFonts w:ascii="Times New Roman" w:eastAsia="Times New Roman" w:hAnsi="Times New Roman" w:cs="Times New Roman"/>
          <w:sz w:val="24"/>
          <w:szCs w:val="24"/>
          <w:lang w:eastAsia="ru-RU"/>
        </w:rPr>
        <w:t>0,3 (ноль целых трех десятых)</w:t>
      </w:r>
      <w:r w:rsidRPr="00221E79">
        <w:rPr>
          <w:rFonts w:ascii="Times New Roman" w:hAnsi="Times New Roman" w:cs="Times New Roman"/>
          <w:sz w:val="24"/>
          <w:szCs w:val="24"/>
        </w:rPr>
        <w:t xml:space="preserve"> %, включая НДС, от просроченной суммы арендной платы.</w:t>
      </w:r>
      <w:bookmarkEnd w:id="34"/>
    </w:p>
    <w:p w14:paraId="7862D1BA" w14:textId="77777777" w:rsidR="00221E79" w:rsidRDefault="00221E79" w:rsidP="00221E79">
      <w:pPr>
        <w:pStyle w:val="2"/>
        <w:numPr>
          <w:ilvl w:val="1"/>
          <w:numId w:val="10"/>
        </w:numPr>
        <w:tabs>
          <w:tab w:val="clear" w:pos="-360"/>
          <w:tab w:val="left" w:pos="-5387"/>
          <w:tab w:val="num" w:pos="0"/>
        </w:tabs>
        <w:snapToGrid w:val="0"/>
        <w:spacing w:after="0" w:line="240" w:lineRule="auto"/>
        <w:ind w:left="0" w:firstLine="709"/>
        <w:jc w:val="both"/>
      </w:pPr>
      <w:r>
        <w:rPr>
          <w:rFonts w:ascii="Times New Roman" w:hAnsi="Times New Roman" w:cs="Times New Roman"/>
          <w:sz w:val="24"/>
          <w:szCs w:val="24"/>
        </w:rPr>
        <w:t xml:space="preserve">В случае, если размер неустойки,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_Ref501108821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6.2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 (один) календарный месяц, то Арендодатель, предупредив Арендатора не позднее чем за 3 (три)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14:paraId="0214CC7A" w14:textId="77777777" w:rsidR="00221E79" w:rsidRDefault="00221E79" w:rsidP="00221E79">
      <w:pPr>
        <w:pStyle w:val="2"/>
        <w:tabs>
          <w:tab w:val="left" w:pos="-5387"/>
        </w:tabs>
        <w:snapToGrid w:val="0"/>
        <w:spacing w:after="0" w:line="240" w:lineRule="auto"/>
        <w:ind w:left="0" w:firstLine="709"/>
        <w:jc w:val="both"/>
      </w:pPr>
      <w:r>
        <w:rPr>
          <w:rFonts w:ascii="Times New Roman" w:hAnsi="Times New Roman" w:cs="Times New Roman"/>
          <w:sz w:val="24"/>
          <w:szCs w:val="24"/>
        </w:rPr>
        <w:t>Арендатор обязуется исполнить требование о досрочном внесении арендной платы в течение 5 (пяти) рабочих дней с даты его получения.</w:t>
      </w:r>
      <w:r>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14:paraId="72F51A31" w14:textId="77777777" w:rsidR="00221E79" w:rsidRDefault="00221E79" w:rsidP="00221E79">
      <w:pPr>
        <w:tabs>
          <w:tab w:val="left" w:pos="-5387"/>
        </w:tabs>
        <w:snapToGrid w:val="0"/>
        <w:spacing w:after="0" w:line="240" w:lineRule="auto"/>
        <w:ind w:firstLine="709"/>
        <w:jc w:val="both"/>
      </w:pPr>
      <w:r>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1 (одного) рабочего дня со дня </w:t>
      </w:r>
      <w:r>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14:paraId="3FFABAA5" w14:textId="77777777" w:rsidR="00221E79" w:rsidRDefault="00221E79" w:rsidP="00221E79">
      <w:pPr>
        <w:tabs>
          <w:tab w:val="left" w:pos="-5387"/>
        </w:tabs>
        <w:snapToGrid w:val="0"/>
        <w:spacing w:after="0" w:line="240" w:lineRule="auto"/>
        <w:ind w:firstLine="709"/>
        <w:jc w:val="both"/>
      </w:pPr>
      <w:r>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10D72BA1" w14:textId="77777777" w:rsidR="00221E79" w:rsidRDefault="00221E79" w:rsidP="00221E79">
      <w:pPr>
        <w:tabs>
          <w:tab w:val="left" w:pos="-5387"/>
        </w:tabs>
        <w:snapToGrid w:val="0"/>
        <w:spacing w:after="0" w:line="240" w:lineRule="auto"/>
        <w:jc w:val="both"/>
      </w:pPr>
      <w:r>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w:t>
      </w:r>
      <w:r>
        <w:rPr>
          <w:rFonts w:ascii="Times New Roman" w:hAnsi="Times New Roman" w:cs="Times New Roman"/>
          <w:sz w:val="24"/>
          <w:szCs w:val="24"/>
        </w:rPr>
        <w:lastRenderedPageBreak/>
        <w:t xml:space="preserve">возможности Арендодателя произвести удержание задолженности из суммы обеспечительного платежа. </w:t>
      </w:r>
    </w:p>
    <w:p w14:paraId="29B1713E" w14:textId="77777777" w:rsidR="00221E79" w:rsidRDefault="00221E79" w:rsidP="00221E79">
      <w:pPr>
        <w:pStyle w:val="2"/>
        <w:numPr>
          <w:ilvl w:val="1"/>
          <w:numId w:val="10"/>
        </w:numPr>
        <w:tabs>
          <w:tab w:val="clear" w:pos="-360"/>
          <w:tab w:val="left" w:pos="-5387"/>
          <w:tab w:val="num" w:pos="0"/>
        </w:tabs>
        <w:snapToGrid w:val="0"/>
        <w:spacing w:after="0" w:line="240" w:lineRule="auto"/>
        <w:ind w:left="0" w:firstLine="709"/>
        <w:jc w:val="both"/>
      </w:pPr>
      <w:r>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_Ref485818293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Арендодатель не исполнивший свою обязанность обязан уплатить неустойку в размере </w:t>
      </w:r>
      <w:r>
        <w:rPr>
          <w:rFonts w:ascii="Times New Roman" w:eastAsia="Times New Roman" w:hAnsi="Times New Roman" w:cs="Times New Roman"/>
          <w:sz w:val="24"/>
          <w:szCs w:val="24"/>
          <w:lang w:eastAsia="ru-RU"/>
        </w:rPr>
        <w:t>0,1 (ноль целых одной десятой)</w:t>
      </w:r>
      <w:r>
        <w:rPr>
          <w:rFonts w:ascii="Times New Roman" w:hAnsi="Times New Roman" w:cs="Times New Roman"/>
          <w:sz w:val="24"/>
          <w:szCs w:val="24"/>
        </w:rPr>
        <w:t xml:space="preserve"> % от суммы Постоянной арендной платы в месяц, за каждый </w:t>
      </w:r>
      <w:r>
        <w:rPr>
          <w:rFonts w:ascii="Times New Roman" w:eastAsia="Times New Roman" w:hAnsi="Times New Roman" w:cs="Times New Roman"/>
          <w:sz w:val="24"/>
          <w:szCs w:val="24"/>
          <w:lang w:eastAsia="ru-RU"/>
        </w:rPr>
        <w:t xml:space="preserve">календарный </w:t>
      </w:r>
      <w:r>
        <w:rPr>
          <w:rFonts w:ascii="Times New Roman" w:hAnsi="Times New Roman" w:cs="Times New Roman"/>
          <w:sz w:val="24"/>
          <w:szCs w:val="24"/>
        </w:rPr>
        <w:t>день просрочки</w:t>
      </w:r>
      <w:r>
        <w:rPr>
          <w:rFonts w:ascii="Times New Roman" w:eastAsia="Times New Roman" w:hAnsi="Times New Roman" w:cs="Times New Roman"/>
          <w:sz w:val="24"/>
          <w:szCs w:val="24"/>
          <w:lang w:eastAsia="ru-RU"/>
        </w:rPr>
        <w:t>, но не более 10 (десяти) % от этой суммы</w:t>
      </w:r>
      <w:r>
        <w:rPr>
          <w:rFonts w:ascii="Times New Roman" w:hAnsi="Times New Roman" w:cs="Times New Roman"/>
          <w:sz w:val="24"/>
          <w:szCs w:val="24"/>
        </w:rPr>
        <w:t xml:space="preserve">.  </w:t>
      </w:r>
    </w:p>
    <w:p w14:paraId="17522261" w14:textId="77777777" w:rsidR="00221E79" w:rsidRDefault="00221E79" w:rsidP="00221E79">
      <w:pPr>
        <w:pStyle w:val="2"/>
        <w:numPr>
          <w:ilvl w:val="1"/>
          <w:numId w:val="10"/>
        </w:numPr>
        <w:tabs>
          <w:tab w:val="clear" w:pos="-360"/>
          <w:tab w:val="left" w:pos="-5387"/>
          <w:tab w:val="num" w:pos="0"/>
        </w:tabs>
        <w:snapToGrid w:val="0"/>
        <w:spacing w:after="0" w:line="240" w:lineRule="auto"/>
        <w:ind w:left="0" w:firstLine="709"/>
        <w:jc w:val="both"/>
      </w:pPr>
      <w:r>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_Ref492289972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3.4</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Pr>
          <w:rFonts w:ascii="Times New Roman" w:eastAsia="Times New Roman" w:hAnsi="Times New Roman" w:cs="Times New Roman"/>
          <w:sz w:val="24"/>
          <w:szCs w:val="24"/>
          <w:lang w:eastAsia="ru-RU"/>
        </w:rPr>
        <w:t>0,1 (ноль целых одной десятой)</w:t>
      </w:r>
      <w:r>
        <w:rPr>
          <w:rFonts w:ascii="Times New Roman" w:hAnsi="Times New Roman" w:cs="Times New Roman"/>
          <w:sz w:val="24"/>
          <w:szCs w:val="24"/>
        </w:rPr>
        <w:t xml:space="preserve"> %, включая НДС, от суммы Постоянной арендной платы в месяц, за каждый </w:t>
      </w:r>
      <w:r>
        <w:rPr>
          <w:rFonts w:ascii="Times New Roman" w:eastAsia="Times New Roman" w:hAnsi="Times New Roman" w:cs="Times New Roman"/>
          <w:sz w:val="24"/>
          <w:szCs w:val="24"/>
          <w:lang w:eastAsia="ru-RU"/>
        </w:rPr>
        <w:t xml:space="preserve">календарный </w:t>
      </w:r>
      <w:r>
        <w:rPr>
          <w:rFonts w:ascii="Times New Roman" w:hAnsi="Times New Roman" w:cs="Times New Roman"/>
          <w:sz w:val="24"/>
          <w:szCs w:val="24"/>
        </w:rPr>
        <w:t>день просрочки.</w:t>
      </w:r>
    </w:p>
    <w:p w14:paraId="44FDA852" w14:textId="77777777" w:rsidR="00221E79" w:rsidRDefault="00221E79" w:rsidP="00221E79">
      <w:pPr>
        <w:pStyle w:val="2"/>
        <w:numPr>
          <w:ilvl w:val="1"/>
          <w:numId w:val="10"/>
        </w:numPr>
        <w:tabs>
          <w:tab w:val="clear" w:pos="-360"/>
          <w:tab w:val="left" w:pos="-5387"/>
          <w:tab w:val="num" w:pos="0"/>
        </w:tabs>
        <w:snapToGrid w:val="0"/>
        <w:spacing w:after="0" w:line="240" w:lineRule="auto"/>
        <w:ind w:left="0" w:firstLine="709"/>
        <w:jc w:val="both"/>
      </w:pPr>
      <w:r>
        <w:rPr>
          <w:rFonts w:ascii="Times New Roman" w:hAnsi="Times New Roman" w:cs="Times New Roman"/>
          <w:sz w:val="24"/>
          <w:szCs w:val="24"/>
        </w:rPr>
        <w:t xml:space="preserve">При нарушении Арендатором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_Ref509914564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14:paraId="522F3DC3" w14:textId="77777777" w:rsidR="00221E79" w:rsidRDefault="00221E79" w:rsidP="00221E79">
      <w:pPr>
        <w:pStyle w:val="2"/>
        <w:numPr>
          <w:ilvl w:val="1"/>
          <w:numId w:val="10"/>
        </w:numPr>
        <w:tabs>
          <w:tab w:val="clear" w:pos="-360"/>
          <w:tab w:val="left" w:pos="-5387"/>
          <w:tab w:val="num" w:pos="0"/>
          <w:tab w:val="left" w:pos="284"/>
        </w:tabs>
        <w:snapToGrid w:val="0"/>
        <w:spacing w:after="0" w:line="240" w:lineRule="auto"/>
        <w:ind w:left="0" w:firstLine="709"/>
        <w:jc w:val="both"/>
      </w:pPr>
      <w:r>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_Ref524689002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14:paraId="796131DC" w14:textId="77777777" w:rsidR="00221E79" w:rsidRDefault="00221E79" w:rsidP="00221E79">
      <w:pPr>
        <w:pStyle w:val="2"/>
        <w:numPr>
          <w:ilvl w:val="1"/>
          <w:numId w:val="10"/>
        </w:numPr>
        <w:tabs>
          <w:tab w:val="clear" w:pos="-360"/>
          <w:tab w:val="left" w:pos="-5387"/>
          <w:tab w:val="left" w:pos="0"/>
        </w:tabs>
        <w:snapToGrid w:val="0"/>
        <w:spacing w:after="0" w:line="240" w:lineRule="auto"/>
        <w:ind w:left="0" w:firstLine="709"/>
        <w:jc w:val="both"/>
      </w:pPr>
      <w:r>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20C2C4D4" w14:textId="77777777" w:rsidR="00221E79" w:rsidRDefault="00221E79" w:rsidP="00221E79">
      <w:pPr>
        <w:pStyle w:val="2"/>
        <w:numPr>
          <w:ilvl w:val="1"/>
          <w:numId w:val="10"/>
        </w:numPr>
        <w:tabs>
          <w:tab w:val="clear" w:pos="-360"/>
          <w:tab w:val="left" w:pos="-5387"/>
          <w:tab w:val="left" w:pos="0"/>
        </w:tabs>
        <w:snapToGrid w:val="0"/>
        <w:spacing w:after="0" w:line="240" w:lineRule="auto"/>
        <w:ind w:left="0" w:firstLine="709"/>
        <w:jc w:val="both"/>
      </w:pPr>
      <w:r>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14:paraId="6B05AEE3" w14:textId="77777777" w:rsidR="00221E79" w:rsidRDefault="00221E79" w:rsidP="00221E79">
      <w:pPr>
        <w:pStyle w:val="2"/>
        <w:numPr>
          <w:ilvl w:val="1"/>
          <w:numId w:val="10"/>
        </w:numPr>
        <w:tabs>
          <w:tab w:val="clear" w:pos="-360"/>
          <w:tab w:val="left" w:pos="-5387"/>
          <w:tab w:val="left" w:pos="0"/>
        </w:tabs>
        <w:snapToGrid w:val="0"/>
        <w:spacing w:after="0" w:line="240" w:lineRule="auto"/>
        <w:ind w:left="0" w:firstLine="709"/>
        <w:jc w:val="both"/>
      </w:pPr>
      <w:r>
        <w:rPr>
          <w:rFonts w:ascii="Times New Roman" w:hAnsi="Times New Roman" w:cs="Times New Roman"/>
          <w:sz w:val="24"/>
          <w:szCs w:val="24"/>
        </w:rPr>
        <w:t>Арендатор несет ответственность за неисполнение требований пожарной безопасности в соответствии с Постановлением Правительства РФ от 25.04.2012 № 390 «О противопожарном режиме» в части организации и выполнении видов работ, а также обучения персонала нормам пожарной безопасности.</w:t>
      </w:r>
      <w:r>
        <w:t xml:space="preserve"> </w:t>
      </w:r>
      <w:r>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Pr>
          <w:rStyle w:val="12"/>
        </w:rPr>
        <w:t xml:space="preserve"> </w:t>
      </w:r>
    </w:p>
    <w:p w14:paraId="54132B4E" w14:textId="77777777" w:rsidR="00221E79" w:rsidRDefault="00221E79" w:rsidP="00221E79">
      <w:pPr>
        <w:pStyle w:val="2"/>
        <w:numPr>
          <w:ilvl w:val="1"/>
          <w:numId w:val="10"/>
        </w:numPr>
        <w:tabs>
          <w:tab w:val="clear" w:pos="-360"/>
          <w:tab w:val="left" w:pos="-5387"/>
          <w:tab w:val="left" w:pos="0"/>
        </w:tabs>
        <w:snapToGrid w:val="0"/>
        <w:spacing w:after="0" w:line="240" w:lineRule="auto"/>
        <w:ind w:left="0" w:firstLine="709"/>
        <w:jc w:val="both"/>
      </w:pPr>
      <w:r>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5975D04A" w14:textId="77777777" w:rsidR="0075199F" w:rsidRDefault="0075199F">
      <w:pPr>
        <w:pStyle w:val="2"/>
        <w:numPr>
          <w:ilvl w:val="0"/>
          <w:numId w:val="10"/>
        </w:numPr>
        <w:spacing w:after="0" w:line="240" w:lineRule="auto"/>
        <w:ind w:left="0" w:firstLine="709"/>
        <w:jc w:val="center"/>
        <w:outlineLvl w:val="0"/>
      </w:pPr>
      <w:r>
        <w:rPr>
          <w:rFonts w:ascii="Times New Roman" w:hAnsi="Times New Roman" w:cs="Times New Roman"/>
          <w:b/>
          <w:sz w:val="24"/>
          <w:szCs w:val="24"/>
        </w:rPr>
        <w:t>Изменение и расторжение Договора</w:t>
      </w:r>
    </w:p>
    <w:p w14:paraId="17C4934F" w14:textId="77777777" w:rsidR="0075199F" w:rsidRDefault="0075199F">
      <w:pPr>
        <w:pStyle w:val="2"/>
        <w:numPr>
          <w:ilvl w:val="1"/>
          <w:numId w:val="10"/>
        </w:numPr>
        <w:spacing w:after="0" w:line="240" w:lineRule="auto"/>
        <w:ind w:left="0" w:firstLine="709"/>
        <w:jc w:val="both"/>
      </w:pPr>
      <w:r>
        <w:rPr>
          <w:rFonts w:ascii="Times New Roman" w:hAnsi="Times New Roman" w:cs="Times New Roman"/>
          <w:sz w:val="24"/>
          <w:szCs w:val="24"/>
        </w:rPr>
        <w:t>Договор может быть изменен по письменному соглашению Сторон.</w:t>
      </w:r>
    </w:p>
    <w:p w14:paraId="6B53EACE" w14:textId="77777777" w:rsidR="0075199F" w:rsidRPr="00C63522" w:rsidRDefault="0075199F">
      <w:pPr>
        <w:pStyle w:val="2"/>
        <w:numPr>
          <w:ilvl w:val="1"/>
          <w:numId w:val="10"/>
        </w:numPr>
        <w:spacing w:after="0" w:line="240" w:lineRule="auto"/>
        <w:ind w:left="0" w:firstLine="709"/>
        <w:jc w:val="both"/>
      </w:pPr>
      <w:bookmarkStart w:id="35" w:name="_Ref519252557"/>
      <w:r w:rsidRPr="00C63522">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35"/>
    </w:p>
    <w:p w14:paraId="0D63C804" w14:textId="77777777" w:rsidR="0075199F" w:rsidRPr="00C63522" w:rsidRDefault="0075199F">
      <w:pPr>
        <w:pStyle w:val="2"/>
        <w:numPr>
          <w:ilvl w:val="2"/>
          <w:numId w:val="10"/>
        </w:numPr>
        <w:spacing w:after="0" w:line="240" w:lineRule="auto"/>
        <w:ind w:left="0" w:firstLine="709"/>
        <w:jc w:val="both"/>
      </w:pPr>
      <w:r w:rsidRPr="00C63522">
        <w:rPr>
          <w:rFonts w:ascii="Times New Roman" w:hAnsi="Times New Roman" w:cs="Times New Roman"/>
          <w:sz w:val="24"/>
          <w:szCs w:val="24"/>
        </w:rPr>
        <w:lastRenderedPageBreak/>
        <w:t xml:space="preserve">Пользуется Объектом с существенным нарушением условий Договора или назначения, указанного в пункте </w:t>
      </w:r>
      <w:r w:rsidR="00221E79">
        <w:rPr>
          <w:rFonts w:ascii="Times New Roman" w:hAnsi="Times New Roman" w:cs="Times New Roman"/>
          <w:sz w:val="24"/>
          <w:szCs w:val="24"/>
        </w:rPr>
        <w:t>1.4.</w:t>
      </w:r>
      <w:r w:rsidRPr="00C63522">
        <w:rPr>
          <w:rFonts w:ascii="Times New Roman" w:hAnsi="Times New Roman" w:cs="Times New Roman"/>
          <w:sz w:val="24"/>
          <w:szCs w:val="24"/>
        </w:rPr>
        <w:t xml:space="preserve"> Договора, либо с неоднократными нарушениями Договора;</w:t>
      </w:r>
    </w:p>
    <w:p w14:paraId="47FCF993" w14:textId="77777777" w:rsidR="0075199F" w:rsidRPr="00C63522" w:rsidRDefault="0075199F">
      <w:pPr>
        <w:pStyle w:val="2"/>
        <w:numPr>
          <w:ilvl w:val="2"/>
          <w:numId w:val="10"/>
        </w:numPr>
        <w:spacing w:after="0" w:line="240" w:lineRule="auto"/>
        <w:ind w:left="0" w:firstLine="709"/>
        <w:jc w:val="both"/>
      </w:pPr>
      <w:r w:rsidRPr="00C63522">
        <w:rPr>
          <w:rFonts w:ascii="Times New Roman" w:hAnsi="Times New Roman" w:cs="Times New Roman"/>
          <w:sz w:val="24"/>
          <w:szCs w:val="24"/>
        </w:rPr>
        <w:t xml:space="preserve">Существенно ухудшает Объект; </w:t>
      </w:r>
    </w:p>
    <w:p w14:paraId="4EFF581D" w14:textId="77777777" w:rsidR="0075199F" w:rsidRPr="00C63522" w:rsidRDefault="0075199F">
      <w:pPr>
        <w:pStyle w:val="2"/>
        <w:numPr>
          <w:ilvl w:val="2"/>
          <w:numId w:val="10"/>
        </w:numPr>
        <w:spacing w:after="0" w:line="240" w:lineRule="auto"/>
        <w:ind w:left="0" w:firstLine="709"/>
        <w:jc w:val="both"/>
      </w:pPr>
      <w:r w:rsidRPr="00C63522">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14:paraId="34E436F7" w14:textId="77777777" w:rsidR="0075199F" w:rsidRPr="00C63522" w:rsidRDefault="0075199F">
      <w:pPr>
        <w:pStyle w:val="2"/>
        <w:numPr>
          <w:ilvl w:val="2"/>
          <w:numId w:val="10"/>
        </w:numPr>
        <w:spacing w:after="0" w:line="240" w:lineRule="auto"/>
        <w:ind w:left="0" w:firstLine="709"/>
        <w:jc w:val="both"/>
      </w:pPr>
      <w:r w:rsidRPr="00C63522">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w:t>
      </w:r>
      <w:proofErr w:type="gramStart"/>
      <w:r w:rsidRPr="00C63522">
        <w:rPr>
          <w:rFonts w:ascii="Times New Roman" w:hAnsi="Times New Roman" w:cs="Times New Roman"/>
          <w:sz w:val="24"/>
          <w:szCs w:val="24"/>
        </w:rPr>
        <w:t xml:space="preserve">пункту  </w:t>
      </w:r>
      <w:r w:rsidR="00221E79" w:rsidRPr="00221E79">
        <w:rPr>
          <w:rFonts w:ascii="Times New Roman" w:hAnsi="Times New Roman" w:cs="Times New Roman"/>
          <w:sz w:val="24"/>
          <w:szCs w:val="24"/>
        </w:rPr>
        <w:t>5.3.6.1</w:t>
      </w:r>
      <w:proofErr w:type="gramEnd"/>
      <w:r w:rsidR="00221E79" w:rsidRPr="00221E79">
        <w:rPr>
          <w:rFonts w:ascii="Times New Roman" w:hAnsi="Times New Roman" w:cs="Times New Roman"/>
          <w:sz w:val="24"/>
          <w:szCs w:val="24"/>
        </w:rPr>
        <w:t xml:space="preserve"> - </w:t>
      </w:r>
      <w:r w:rsidR="00221E79" w:rsidRPr="00221E79">
        <w:rPr>
          <w:rFonts w:ascii="Times New Roman" w:hAnsi="Times New Roman" w:cs="Times New Roman"/>
          <w:sz w:val="24"/>
          <w:szCs w:val="24"/>
        </w:rPr>
        <w:fldChar w:fldCharType="begin"/>
      </w:r>
      <w:r w:rsidR="00221E79" w:rsidRPr="00221E79">
        <w:rPr>
          <w:rFonts w:ascii="Times New Roman" w:hAnsi="Times New Roman" w:cs="Times New Roman"/>
          <w:sz w:val="24"/>
          <w:szCs w:val="24"/>
        </w:rPr>
        <w:instrText xml:space="preserve"> REF _Ref27555574 \r \h </w:instrText>
      </w:r>
      <w:r w:rsidR="00221E79" w:rsidRPr="00221E79">
        <w:rPr>
          <w:rFonts w:ascii="Times New Roman" w:hAnsi="Times New Roman" w:cs="Times New Roman"/>
          <w:sz w:val="24"/>
          <w:szCs w:val="24"/>
        </w:rPr>
      </w:r>
      <w:r w:rsidR="00221E79" w:rsidRPr="00221E79">
        <w:rPr>
          <w:rFonts w:ascii="Times New Roman" w:hAnsi="Times New Roman" w:cs="Times New Roman"/>
          <w:sz w:val="24"/>
          <w:szCs w:val="24"/>
        </w:rPr>
        <w:fldChar w:fldCharType="separate"/>
      </w:r>
      <w:r w:rsidR="00221E79" w:rsidRPr="00221E79">
        <w:rPr>
          <w:rFonts w:ascii="Times New Roman" w:hAnsi="Times New Roman" w:cs="Times New Roman"/>
          <w:sz w:val="24"/>
          <w:szCs w:val="24"/>
        </w:rPr>
        <w:t>5.3.6.2</w:t>
      </w:r>
      <w:r w:rsidR="00221E79" w:rsidRPr="00221E79">
        <w:rPr>
          <w:rFonts w:ascii="Times New Roman" w:hAnsi="Times New Roman" w:cs="Times New Roman"/>
          <w:sz w:val="24"/>
          <w:szCs w:val="24"/>
        </w:rPr>
        <w:fldChar w:fldCharType="end"/>
      </w:r>
      <w:r w:rsidR="00221E79">
        <w:rPr>
          <w:rFonts w:ascii="Times New Roman" w:hAnsi="Times New Roman" w:cs="Times New Roman"/>
          <w:sz w:val="24"/>
          <w:szCs w:val="24"/>
        </w:rPr>
        <w:t xml:space="preserve"> </w:t>
      </w:r>
      <w:r w:rsidRPr="00C63522">
        <w:rPr>
          <w:rFonts w:ascii="Times New Roman" w:hAnsi="Times New Roman" w:cs="Times New Roman"/>
          <w:sz w:val="24"/>
          <w:szCs w:val="24"/>
        </w:rPr>
        <w:t>Договора;</w:t>
      </w:r>
    </w:p>
    <w:p w14:paraId="321D60D2" w14:textId="77777777" w:rsidR="0075199F" w:rsidRPr="00C63522" w:rsidRDefault="0075199F">
      <w:pPr>
        <w:pStyle w:val="2"/>
        <w:numPr>
          <w:ilvl w:val="2"/>
          <w:numId w:val="10"/>
        </w:numPr>
        <w:spacing w:after="0" w:line="240" w:lineRule="auto"/>
        <w:ind w:left="0" w:firstLine="709"/>
        <w:jc w:val="both"/>
      </w:pPr>
      <w:r w:rsidRPr="00C63522">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14:paraId="2C182FE2" w14:textId="77777777" w:rsidR="0075199F" w:rsidRPr="00C63522" w:rsidRDefault="0075199F">
      <w:pPr>
        <w:pStyle w:val="2"/>
        <w:numPr>
          <w:ilvl w:val="2"/>
          <w:numId w:val="10"/>
        </w:numPr>
        <w:spacing w:after="0" w:line="240" w:lineRule="auto"/>
        <w:ind w:left="0" w:firstLine="709"/>
        <w:jc w:val="both"/>
      </w:pPr>
      <w:r w:rsidRPr="00C63522">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14:paraId="36F1B18A" w14:textId="77777777" w:rsidR="0075199F" w:rsidRPr="00C63522" w:rsidRDefault="0075199F">
      <w:pPr>
        <w:pStyle w:val="2"/>
        <w:numPr>
          <w:ilvl w:val="2"/>
          <w:numId w:val="10"/>
        </w:numPr>
        <w:spacing w:after="0" w:line="240" w:lineRule="auto"/>
        <w:ind w:left="0" w:firstLine="709"/>
        <w:jc w:val="both"/>
      </w:pPr>
      <w:r w:rsidRPr="00C63522">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14:paraId="7134DD10" w14:textId="77777777" w:rsidR="0075199F" w:rsidRPr="00C63522" w:rsidRDefault="0075199F">
      <w:pPr>
        <w:pStyle w:val="2"/>
        <w:numPr>
          <w:ilvl w:val="2"/>
          <w:numId w:val="10"/>
        </w:numPr>
        <w:spacing w:after="0" w:line="240" w:lineRule="auto"/>
        <w:ind w:left="0" w:firstLine="709"/>
        <w:jc w:val="both"/>
      </w:pPr>
      <w:r w:rsidRPr="00C63522">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14:paraId="1411982A" w14:textId="77777777" w:rsidR="0075199F" w:rsidRPr="00C63522" w:rsidRDefault="0075199F">
      <w:pPr>
        <w:pStyle w:val="2"/>
        <w:numPr>
          <w:ilvl w:val="2"/>
          <w:numId w:val="10"/>
        </w:numPr>
        <w:spacing w:after="0" w:line="240" w:lineRule="auto"/>
        <w:ind w:left="0" w:firstLine="709"/>
        <w:jc w:val="both"/>
      </w:pPr>
      <w:r w:rsidRPr="00C63522">
        <w:rPr>
          <w:rFonts w:ascii="Times New Roman" w:hAnsi="Times New Roman" w:cs="Times New Roman"/>
          <w:sz w:val="24"/>
          <w:szCs w:val="24"/>
        </w:rPr>
        <w:t xml:space="preserve">Не исполняет обязанность по принятию Объекта, предусмотренную пунктом </w:t>
      </w:r>
      <w:r w:rsidRPr="00C63522">
        <w:rPr>
          <w:rFonts w:ascii="Times New Roman" w:hAnsi="Times New Roman" w:cs="Times New Roman"/>
          <w:sz w:val="24"/>
          <w:szCs w:val="24"/>
        </w:rPr>
        <w:fldChar w:fldCharType="begin"/>
      </w:r>
      <w:r w:rsidRPr="00C63522">
        <w:rPr>
          <w:rFonts w:ascii="Times New Roman" w:hAnsi="Times New Roman" w:cs="Times New Roman"/>
          <w:sz w:val="24"/>
          <w:szCs w:val="24"/>
        </w:rPr>
        <w:instrText xml:space="preserve"> REF _Ref519254925 \r \h </w:instrText>
      </w:r>
      <w:r w:rsidR="008E1A99" w:rsidRPr="00C63522">
        <w:rPr>
          <w:rFonts w:ascii="Times New Roman" w:hAnsi="Times New Roman" w:cs="Times New Roman"/>
          <w:sz w:val="24"/>
          <w:szCs w:val="24"/>
        </w:rPr>
        <w:instrText xml:space="preserve"> \* MERGEFORMAT </w:instrText>
      </w:r>
      <w:r w:rsidRPr="00C63522">
        <w:rPr>
          <w:rFonts w:ascii="Times New Roman" w:hAnsi="Times New Roman" w:cs="Times New Roman"/>
          <w:sz w:val="24"/>
          <w:szCs w:val="24"/>
        </w:rPr>
      </w:r>
      <w:r w:rsidRPr="00C63522">
        <w:rPr>
          <w:rFonts w:ascii="Times New Roman" w:hAnsi="Times New Roman" w:cs="Times New Roman"/>
          <w:sz w:val="24"/>
          <w:szCs w:val="24"/>
        </w:rPr>
        <w:fldChar w:fldCharType="separate"/>
      </w:r>
      <w:r w:rsidR="0045696E">
        <w:rPr>
          <w:rFonts w:ascii="Times New Roman" w:hAnsi="Times New Roman" w:cs="Times New Roman"/>
          <w:sz w:val="24"/>
          <w:szCs w:val="24"/>
        </w:rPr>
        <w:t>5.3.1</w:t>
      </w:r>
      <w:r w:rsidRPr="00C63522">
        <w:rPr>
          <w:rFonts w:ascii="Times New Roman" w:hAnsi="Times New Roman" w:cs="Times New Roman"/>
          <w:sz w:val="24"/>
          <w:szCs w:val="24"/>
        </w:rPr>
        <w:fldChar w:fldCharType="end"/>
      </w:r>
      <w:r w:rsidRPr="00C63522">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14:paraId="020745B9" w14:textId="77777777" w:rsidR="0075199F" w:rsidRPr="00C63522" w:rsidRDefault="0075199F">
      <w:pPr>
        <w:pStyle w:val="2"/>
        <w:numPr>
          <w:ilvl w:val="2"/>
          <w:numId w:val="10"/>
        </w:numPr>
        <w:spacing w:after="0" w:line="240" w:lineRule="auto"/>
        <w:ind w:left="0" w:firstLine="709"/>
        <w:jc w:val="both"/>
      </w:pPr>
      <w:r w:rsidRPr="00C63522">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14:paraId="6C0A821A" w14:textId="77777777" w:rsidR="0075199F" w:rsidRPr="00C63522" w:rsidRDefault="0075199F">
      <w:pPr>
        <w:pStyle w:val="2"/>
        <w:numPr>
          <w:ilvl w:val="1"/>
          <w:numId w:val="10"/>
        </w:numPr>
        <w:spacing w:after="0" w:line="240" w:lineRule="auto"/>
        <w:ind w:left="0" w:firstLine="709"/>
        <w:jc w:val="both"/>
      </w:pPr>
      <w:bookmarkStart w:id="36" w:name="_Ref530041379"/>
      <w:r w:rsidRPr="00C63522">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36"/>
    </w:p>
    <w:p w14:paraId="6A2E0C9E" w14:textId="77777777" w:rsidR="0075199F" w:rsidRPr="00C63522" w:rsidRDefault="0075199F">
      <w:pPr>
        <w:pStyle w:val="2"/>
        <w:numPr>
          <w:ilvl w:val="2"/>
          <w:numId w:val="10"/>
        </w:numPr>
        <w:spacing w:after="0" w:line="240" w:lineRule="auto"/>
        <w:ind w:left="0" w:firstLine="709"/>
        <w:jc w:val="both"/>
      </w:pPr>
      <w:r w:rsidRPr="00C63522">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C63522">
        <w:rPr>
          <w:rFonts w:ascii="Times New Roman" w:hAnsi="Times New Roman" w:cs="Times New Roman"/>
          <w:sz w:val="24"/>
          <w:szCs w:val="24"/>
        </w:rPr>
        <w:fldChar w:fldCharType="begin"/>
      </w:r>
      <w:r w:rsidRPr="00C63522">
        <w:rPr>
          <w:rFonts w:ascii="Times New Roman" w:hAnsi="Times New Roman" w:cs="Times New Roman"/>
          <w:sz w:val="24"/>
          <w:szCs w:val="24"/>
        </w:rPr>
        <w:instrText xml:space="preserve"> REF _Ref3464659 \r \h </w:instrText>
      </w:r>
      <w:r w:rsidR="008E1A99" w:rsidRPr="00C63522">
        <w:rPr>
          <w:rFonts w:ascii="Times New Roman" w:hAnsi="Times New Roman" w:cs="Times New Roman"/>
          <w:sz w:val="24"/>
          <w:szCs w:val="24"/>
        </w:rPr>
        <w:instrText xml:space="preserve"> \* MERGEFORMAT </w:instrText>
      </w:r>
      <w:r w:rsidRPr="00C63522">
        <w:rPr>
          <w:rFonts w:ascii="Times New Roman" w:hAnsi="Times New Roman" w:cs="Times New Roman"/>
          <w:sz w:val="24"/>
          <w:szCs w:val="24"/>
        </w:rPr>
      </w:r>
      <w:r w:rsidRPr="00C63522">
        <w:rPr>
          <w:rFonts w:ascii="Times New Roman" w:hAnsi="Times New Roman" w:cs="Times New Roman"/>
          <w:sz w:val="24"/>
          <w:szCs w:val="24"/>
        </w:rPr>
        <w:fldChar w:fldCharType="separate"/>
      </w:r>
      <w:r w:rsidR="0045696E">
        <w:rPr>
          <w:rFonts w:ascii="Times New Roman" w:hAnsi="Times New Roman" w:cs="Times New Roman"/>
          <w:sz w:val="24"/>
          <w:szCs w:val="24"/>
        </w:rPr>
        <w:t>5.1.1</w:t>
      </w:r>
      <w:r w:rsidRPr="00C63522">
        <w:rPr>
          <w:rFonts w:ascii="Times New Roman" w:hAnsi="Times New Roman" w:cs="Times New Roman"/>
          <w:sz w:val="24"/>
          <w:szCs w:val="24"/>
        </w:rPr>
        <w:fldChar w:fldCharType="end"/>
      </w:r>
      <w:r w:rsidRPr="00C63522">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14:paraId="03A6ECD5" w14:textId="77777777" w:rsidR="0075199F" w:rsidRPr="00C63522" w:rsidRDefault="0075199F">
      <w:pPr>
        <w:pStyle w:val="2"/>
        <w:numPr>
          <w:ilvl w:val="2"/>
          <w:numId w:val="10"/>
        </w:numPr>
        <w:spacing w:after="0" w:line="240" w:lineRule="auto"/>
        <w:ind w:left="0" w:firstLine="709"/>
        <w:jc w:val="both"/>
      </w:pPr>
      <w:r w:rsidRPr="00C63522">
        <w:rPr>
          <w:rFonts w:ascii="Times New Roman" w:hAnsi="Times New Roman" w:cs="Times New Roman"/>
          <w:sz w:val="24"/>
          <w:szCs w:val="24"/>
        </w:rPr>
        <w:t xml:space="preserve">Объект имеет препятствующие (частично или полностью) </w:t>
      </w:r>
      <w:r w:rsidRPr="00C63522">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14:paraId="35D85C47" w14:textId="77777777" w:rsidR="0075199F" w:rsidRPr="00C63522" w:rsidRDefault="0075199F">
      <w:pPr>
        <w:pStyle w:val="2"/>
        <w:numPr>
          <w:ilvl w:val="2"/>
          <w:numId w:val="10"/>
        </w:numPr>
        <w:spacing w:after="0" w:line="240" w:lineRule="auto"/>
        <w:ind w:left="0" w:firstLine="709"/>
        <w:jc w:val="both"/>
      </w:pPr>
      <w:r w:rsidRPr="00C63522">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14:paraId="4858F2C6" w14:textId="77777777" w:rsidR="0075199F" w:rsidRPr="00C63522" w:rsidRDefault="0075199F">
      <w:pPr>
        <w:pStyle w:val="2"/>
        <w:numPr>
          <w:ilvl w:val="2"/>
          <w:numId w:val="10"/>
        </w:numPr>
        <w:spacing w:after="0" w:line="240" w:lineRule="auto"/>
        <w:ind w:left="0" w:firstLine="709"/>
        <w:jc w:val="both"/>
      </w:pPr>
      <w:r w:rsidRPr="00C63522">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14:paraId="17666DC0" w14:textId="77777777" w:rsidR="0075199F" w:rsidRPr="00C63522" w:rsidRDefault="0075199F">
      <w:pPr>
        <w:pStyle w:val="2"/>
        <w:numPr>
          <w:ilvl w:val="2"/>
          <w:numId w:val="10"/>
        </w:numPr>
        <w:spacing w:after="0" w:line="240" w:lineRule="auto"/>
        <w:ind w:left="0" w:firstLine="709"/>
        <w:jc w:val="both"/>
      </w:pPr>
      <w:r w:rsidRPr="00C63522">
        <w:rPr>
          <w:rFonts w:ascii="Times New Roman" w:hAnsi="Times New Roman" w:cs="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14:paraId="4F8D0DBB" w14:textId="77777777" w:rsidR="0075199F" w:rsidRPr="00C63522" w:rsidRDefault="0075199F">
      <w:pPr>
        <w:pStyle w:val="2"/>
        <w:numPr>
          <w:ilvl w:val="1"/>
          <w:numId w:val="10"/>
        </w:numPr>
        <w:spacing w:after="0" w:line="240" w:lineRule="auto"/>
        <w:ind w:left="0" w:firstLine="709"/>
        <w:jc w:val="both"/>
      </w:pPr>
      <w:r w:rsidRPr="00C63522">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Pr="00C63522">
        <w:rPr>
          <w:rFonts w:ascii="Times New Roman" w:hAnsi="Times New Roman" w:cs="Times New Roman"/>
          <w:sz w:val="24"/>
          <w:szCs w:val="24"/>
        </w:rPr>
        <w:fldChar w:fldCharType="begin"/>
      </w:r>
      <w:r w:rsidRPr="00C63522">
        <w:rPr>
          <w:rFonts w:ascii="Times New Roman" w:hAnsi="Times New Roman" w:cs="Times New Roman"/>
          <w:sz w:val="24"/>
          <w:szCs w:val="24"/>
        </w:rPr>
        <w:instrText xml:space="preserve"> REF _Ref519252557 \r \h </w:instrText>
      </w:r>
      <w:r w:rsidR="008E1A99" w:rsidRPr="00C63522">
        <w:rPr>
          <w:rFonts w:ascii="Times New Roman" w:hAnsi="Times New Roman" w:cs="Times New Roman"/>
          <w:sz w:val="24"/>
          <w:szCs w:val="24"/>
        </w:rPr>
        <w:instrText xml:space="preserve"> \* MERGEFORMAT </w:instrText>
      </w:r>
      <w:r w:rsidRPr="00C63522">
        <w:rPr>
          <w:rFonts w:ascii="Times New Roman" w:hAnsi="Times New Roman" w:cs="Times New Roman"/>
          <w:sz w:val="24"/>
          <w:szCs w:val="24"/>
        </w:rPr>
      </w:r>
      <w:r w:rsidRPr="00C63522">
        <w:rPr>
          <w:rFonts w:ascii="Times New Roman" w:hAnsi="Times New Roman" w:cs="Times New Roman"/>
          <w:sz w:val="24"/>
          <w:szCs w:val="24"/>
        </w:rPr>
        <w:fldChar w:fldCharType="separate"/>
      </w:r>
      <w:r w:rsidR="0045696E">
        <w:rPr>
          <w:rFonts w:ascii="Times New Roman" w:hAnsi="Times New Roman" w:cs="Times New Roman"/>
          <w:sz w:val="24"/>
          <w:szCs w:val="24"/>
        </w:rPr>
        <w:t>6.2</w:t>
      </w:r>
      <w:r w:rsidRPr="00C63522">
        <w:rPr>
          <w:rFonts w:ascii="Times New Roman" w:hAnsi="Times New Roman" w:cs="Times New Roman"/>
          <w:sz w:val="24"/>
          <w:szCs w:val="24"/>
        </w:rPr>
        <w:fldChar w:fldCharType="end"/>
      </w:r>
      <w:r w:rsidRPr="00C63522">
        <w:rPr>
          <w:rFonts w:ascii="Times New Roman" w:hAnsi="Times New Roman" w:cs="Times New Roman"/>
          <w:sz w:val="24"/>
          <w:szCs w:val="24"/>
        </w:rPr>
        <w:t xml:space="preserve"> или </w:t>
      </w:r>
      <w:r w:rsidRPr="00C63522">
        <w:rPr>
          <w:rFonts w:ascii="Times New Roman" w:hAnsi="Times New Roman" w:cs="Times New Roman"/>
          <w:sz w:val="24"/>
          <w:szCs w:val="24"/>
        </w:rPr>
        <w:fldChar w:fldCharType="begin"/>
      </w:r>
      <w:r w:rsidRPr="00C63522">
        <w:rPr>
          <w:rFonts w:ascii="Times New Roman" w:hAnsi="Times New Roman" w:cs="Times New Roman"/>
          <w:sz w:val="24"/>
          <w:szCs w:val="24"/>
        </w:rPr>
        <w:instrText xml:space="preserve"> REF _Ref530041379 \r \h </w:instrText>
      </w:r>
      <w:r w:rsidR="008E1A99" w:rsidRPr="00C63522">
        <w:rPr>
          <w:rFonts w:ascii="Times New Roman" w:hAnsi="Times New Roman" w:cs="Times New Roman"/>
          <w:sz w:val="24"/>
          <w:szCs w:val="24"/>
        </w:rPr>
        <w:instrText xml:space="preserve"> \* MERGEFORMAT </w:instrText>
      </w:r>
      <w:r w:rsidRPr="00C63522">
        <w:rPr>
          <w:rFonts w:ascii="Times New Roman" w:hAnsi="Times New Roman" w:cs="Times New Roman"/>
          <w:sz w:val="24"/>
          <w:szCs w:val="24"/>
        </w:rPr>
      </w:r>
      <w:r w:rsidRPr="00C63522">
        <w:rPr>
          <w:rFonts w:ascii="Times New Roman" w:hAnsi="Times New Roman" w:cs="Times New Roman"/>
          <w:sz w:val="24"/>
          <w:szCs w:val="24"/>
        </w:rPr>
        <w:fldChar w:fldCharType="separate"/>
      </w:r>
      <w:r w:rsidR="0045696E">
        <w:rPr>
          <w:rFonts w:ascii="Times New Roman" w:hAnsi="Times New Roman" w:cs="Times New Roman"/>
          <w:sz w:val="24"/>
          <w:szCs w:val="24"/>
        </w:rPr>
        <w:t>6.3</w:t>
      </w:r>
      <w:r w:rsidRPr="00C63522">
        <w:rPr>
          <w:rFonts w:ascii="Times New Roman" w:hAnsi="Times New Roman" w:cs="Times New Roman"/>
          <w:sz w:val="24"/>
          <w:szCs w:val="24"/>
        </w:rPr>
        <w:fldChar w:fldCharType="end"/>
      </w:r>
      <w:r w:rsidRPr="00C63522">
        <w:rPr>
          <w:rFonts w:ascii="Times New Roman" w:hAnsi="Times New Roman" w:cs="Times New Roman"/>
          <w:sz w:val="24"/>
          <w:szCs w:val="24"/>
        </w:rPr>
        <w:t xml:space="preserve"> Договора, обязана в срок </w:t>
      </w:r>
      <w:r w:rsidRPr="00C63522">
        <w:rPr>
          <w:rStyle w:val="blk3"/>
          <w:rFonts w:ascii="Times New Roman" w:hAnsi="Times New Roman" w:cs="Times New Roman"/>
          <w:sz w:val="24"/>
          <w:szCs w:val="24"/>
        </w:rPr>
        <w:t>не позднее</w:t>
      </w:r>
      <w:r w:rsidRPr="00C63522">
        <w:rPr>
          <w:rStyle w:val="blk3"/>
          <w:rFonts w:ascii="Times New Roman" w:hAnsi="Times New Roman" w:cs="Times New Roman"/>
          <w:color w:val="FF0000"/>
          <w:sz w:val="24"/>
          <w:szCs w:val="24"/>
        </w:rPr>
        <w:t xml:space="preserve"> </w:t>
      </w:r>
      <w:r w:rsidRPr="00C63522">
        <w:rPr>
          <w:rStyle w:val="blk3"/>
          <w:rFonts w:ascii="Times New Roman" w:hAnsi="Times New Roman" w:cs="Times New Roman"/>
          <w:sz w:val="24"/>
          <w:szCs w:val="24"/>
        </w:rPr>
        <w:t>чем за 30 (тридцать) календарных дней</w:t>
      </w:r>
      <w:r w:rsidRPr="00C63522">
        <w:rPr>
          <w:rStyle w:val="blk3"/>
          <w:rFonts w:ascii="Times New Roman" w:hAnsi="Times New Roman" w:cs="Times New Roman"/>
          <w:color w:val="FF0000"/>
          <w:sz w:val="24"/>
          <w:szCs w:val="24"/>
        </w:rPr>
        <w:t xml:space="preserve"> </w:t>
      </w:r>
      <w:r w:rsidRPr="00C63522">
        <w:rPr>
          <w:rStyle w:val="blk3"/>
          <w:rFonts w:ascii="Times New Roman" w:hAnsi="Times New Roman" w:cs="Times New Roman"/>
          <w:sz w:val="24"/>
          <w:szCs w:val="24"/>
        </w:rPr>
        <w:t>до предполагаемой даты расторжения направить другой Стороне письменное уведомление.</w:t>
      </w:r>
    </w:p>
    <w:p w14:paraId="71549480" w14:textId="77777777" w:rsidR="0075199F" w:rsidRPr="00C63522" w:rsidRDefault="0075199F">
      <w:pPr>
        <w:pStyle w:val="2"/>
        <w:numPr>
          <w:ilvl w:val="1"/>
          <w:numId w:val="10"/>
        </w:numPr>
        <w:spacing w:after="0" w:line="240" w:lineRule="auto"/>
        <w:ind w:left="0" w:firstLine="709"/>
        <w:jc w:val="both"/>
      </w:pPr>
      <w:r w:rsidRPr="00C63522">
        <w:rPr>
          <w:rStyle w:val="FootnoteCharacters"/>
          <w:rFonts w:ascii="Times New Roman" w:hAnsi="Times New Roman"/>
          <w:sz w:val="24"/>
          <w:szCs w:val="24"/>
        </w:rPr>
        <w:t xml:space="preserve"> </w:t>
      </w:r>
      <w:r w:rsidRPr="00C63522">
        <w:rPr>
          <w:rFonts w:ascii="Times New Roman" w:hAnsi="Times New Roman" w:cs="Times New Roman"/>
          <w:sz w:val="24"/>
          <w:szCs w:val="24"/>
        </w:rPr>
        <w:t xml:space="preserve">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 не позднее, чем за </w:t>
      </w:r>
      <w:r w:rsidRPr="00C63522">
        <w:rPr>
          <w:rFonts w:ascii="Times New Roman" w:hAnsi="Times New Roman"/>
          <w:sz w:val="24"/>
          <w:szCs w:val="24"/>
        </w:rPr>
        <w:t>6</w:t>
      </w:r>
      <w:r w:rsidRPr="00C63522">
        <w:rPr>
          <w:rFonts w:ascii="Times New Roman" w:hAnsi="Times New Roman" w:cs="Times New Roman"/>
          <w:sz w:val="24"/>
          <w:szCs w:val="24"/>
        </w:rPr>
        <w:t xml:space="preserve"> (шесть) месяцев</w:t>
      </w:r>
      <w:r w:rsidRPr="00C63522">
        <w:rPr>
          <w:rFonts w:ascii="Times New Roman" w:hAnsi="Times New Roman" w:cs="Times New Roman"/>
          <w:color w:val="FF0000"/>
          <w:sz w:val="24"/>
          <w:szCs w:val="24"/>
        </w:rPr>
        <w:t xml:space="preserve"> </w:t>
      </w:r>
      <w:r w:rsidRPr="00C63522">
        <w:rPr>
          <w:rFonts w:ascii="Times New Roman" w:hAnsi="Times New Roman" w:cs="Times New Roman"/>
          <w:sz w:val="24"/>
          <w:szCs w:val="24"/>
        </w:rPr>
        <w:t xml:space="preserve">до даты расторжения, указанной в уведомлении, с произведением Сторонами взаиморасчетов на основании Договора, без возмещения каких-либо убытков любой </w:t>
      </w:r>
      <w:r w:rsidRPr="00C63522">
        <w:rPr>
          <w:rFonts w:ascii="Times New Roman" w:hAnsi="Times New Roman" w:cs="Times New Roman"/>
          <w:sz w:val="24"/>
          <w:szCs w:val="24"/>
        </w:rPr>
        <w:lastRenderedPageBreak/>
        <w:t>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14:paraId="54D1DCF9" w14:textId="77777777" w:rsidR="0075199F" w:rsidRDefault="0075199F">
      <w:pPr>
        <w:pStyle w:val="2"/>
        <w:numPr>
          <w:ilvl w:val="1"/>
          <w:numId w:val="10"/>
        </w:numPr>
        <w:spacing w:after="0" w:line="240" w:lineRule="auto"/>
        <w:ind w:left="0" w:firstLine="709"/>
        <w:jc w:val="both"/>
      </w:pPr>
      <w:r>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взноса, предусмотренного Договором.</w:t>
      </w:r>
    </w:p>
    <w:p w14:paraId="12171AA5" w14:textId="77777777" w:rsidR="0075199F" w:rsidRDefault="0075199F">
      <w:pPr>
        <w:pStyle w:val="2"/>
        <w:numPr>
          <w:ilvl w:val="1"/>
          <w:numId w:val="10"/>
        </w:numPr>
        <w:spacing w:after="0" w:line="240" w:lineRule="auto"/>
        <w:ind w:left="0" w:firstLine="709"/>
        <w:jc w:val="both"/>
      </w:pPr>
      <w:r>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1/30 (одной тридцатой)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14:paraId="1B65EBC8" w14:textId="77777777" w:rsidR="0075199F" w:rsidRPr="00846EAF" w:rsidRDefault="0075199F">
      <w:pPr>
        <w:pStyle w:val="2"/>
        <w:numPr>
          <w:ilvl w:val="1"/>
          <w:numId w:val="10"/>
        </w:numPr>
        <w:snapToGrid w:val="0"/>
        <w:spacing w:after="0" w:line="240" w:lineRule="auto"/>
        <w:ind w:left="0" w:firstLine="709"/>
        <w:jc w:val="both"/>
      </w:pPr>
      <w:r>
        <w:rPr>
          <w:rStyle w:val="FootnoteCharacters"/>
          <w:rFonts w:ascii="Times New Roman" w:hAnsi="Times New Roman"/>
          <w:sz w:val="24"/>
          <w:szCs w:val="24"/>
        </w:rPr>
        <w:t xml:space="preserve"> </w:t>
      </w:r>
      <w:r>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14:paraId="30132835" w14:textId="77777777" w:rsidR="00846EAF" w:rsidRDefault="00846EAF" w:rsidP="00846EAF">
      <w:pPr>
        <w:pStyle w:val="2"/>
        <w:snapToGrid w:val="0"/>
        <w:spacing w:after="0" w:line="240" w:lineRule="auto"/>
        <w:ind w:left="709"/>
        <w:jc w:val="both"/>
      </w:pPr>
    </w:p>
    <w:p w14:paraId="69FA36D8" w14:textId="77777777" w:rsidR="0075199F" w:rsidRDefault="0075199F">
      <w:pPr>
        <w:pStyle w:val="2"/>
        <w:numPr>
          <w:ilvl w:val="0"/>
          <w:numId w:val="10"/>
        </w:numPr>
        <w:spacing w:after="0" w:line="240" w:lineRule="auto"/>
        <w:ind w:left="0" w:firstLine="709"/>
        <w:jc w:val="center"/>
        <w:outlineLvl w:val="0"/>
      </w:pPr>
      <w:r>
        <w:rPr>
          <w:rFonts w:ascii="Times New Roman" w:hAnsi="Times New Roman" w:cs="Times New Roman"/>
          <w:b/>
          <w:sz w:val="24"/>
          <w:szCs w:val="24"/>
        </w:rPr>
        <w:t>Обстоятельства непреодолимой силы (форс-мажор)</w:t>
      </w:r>
    </w:p>
    <w:p w14:paraId="3F16E226" w14:textId="77777777" w:rsidR="0075199F" w:rsidRDefault="0075199F">
      <w:pPr>
        <w:pStyle w:val="2"/>
        <w:numPr>
          <w:ilvl w:val="1"/>
          <w:numId w:val="10"/>
        </w:numPr>
        <w:spacing w:after="0" w:line="240" w:lineRule="auto"/>
        <w:ind w:left="0" w:firstLine="709"/>
        <w:jc w:val="both"/>
      </w:pPr>
      <w:r>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6BEE91EF" w14:textId="77777777" w:rsidR="0075199F" w:rsidRDefault="0075199F">
      <w:pPr>
        <w:pStyle w:val="2"/>
        <w:numPr>
          <w:ilvl w:val="1"/>
          <w:numId w:val="10"/>
        </w:numPr>
        <w:spacing w:after="0" w:line="240" w:lineRule="auto"/>
        <w:ind w:left="0" w:firstLine="709"/>
        <w:jc w:val="both"/>
      </w:pPr>
      <w:r>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3A617EA0" w14:textId="77777777" w:rsidR="0075199F" w:rsidRDefault="0075199F">
      <w:pPr>
        <w:pStyle w:val="2"/>
        <w:numPr>
          <w:ilvl w:val="1"/>
          <w:numId w:val="10"/>
        </w:numPr>
        <w:spacing w:after="0" w:line="240" w:lineRule="auto"/>
        <w:ind w:left="0" w:firstLine="709"/>
        <w:jc w:val="both"/>
      </w:pPr>
      <w:r>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14:paraId="4943A341" w14:textId="77777777" w:rsidR="0075199F" w:rsidRDefault="0075199F">
      <w:pPr>
        <w:pStyle w:val="2"/>
        <w:numPr>
          <w:ilvl w:val="1"/>
          <w:numId w:val="10"/>
        </w:numPr>
        <w:spacing w:after="0" w:line="240" w:lineRule="auto"/>
        <w:ind w:left="0" w:firstLine="709"/>
        <w:jc w:val="both"/>
      </w:pPr>
      <w:r>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42DADA5E" w14:textId="77777777" w:rsidR="0075199F" w:rsidRPr="00DA5D70" w:rsidRDefault="0075199F">
      <w:pPr>
        <w:pStyle w:val="2"/>
        <w:numPr>
          <w:ilvl w:val="1"/>
          <w:numId w:val="10"/>
        </w:numPr>
        <w:spacing w:after="0" w:line="240" w:lineRule="auto"/>
        <w:ind w:left="0" w:firstLine="709"/>
        <w:jc w:val="both"/>
      </w:pPr>
      <w:r>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F2AF1D8" w14:textId="77777777" w:rsidR="00DA5D70" w:rsidRDefault="00DA5D70" w:rsidP="00DA5D70">
      <w:pPr>
        <w:pStyle w:val="2"/>
        <w:spacing w:after="0" w:line="240" w:lineRule="auto"/>
        <w:ind w:left="709"/>
        <w:jc w:val="both"/>
      </w:pPr>
    </w:p>
    <w:p w14:paraId="60F8153F" w14:textId="77777777" w:rsidR="0075199F" w:rsidRDefault="0075199F">
      <w:pPr>
        <w:pStyle w:val="2"/>
        <w:numPr>
          <w:ilvl w:val="0"/>
          <w:numId w:val="10"/>
        </w:numPr>
        <w:spacing w:after="0" w:line="240" w:lineRule="auto"/>
        <w:ind w:left="0" w:firstLine="709"/>
        <w:jc w:val="center"/>
        <w:outlineLvl w:val="0"/>
      </w:pPr>
      <w:r>
        <w:rPr>
          <w:rFonts w:ascii="Times New Roman" w:hAnsi="Times New Roman" w:cs="Times New Roman"/>
          <w:b/>
          <w:sz w:val="24"/>
          <w:szCs w:val="24"/>
        </w:rPr>
        <w:t>Конфиденциальность</w:t>
      </w:r>
    </w:p>
    <w:p w14:paraId="28540E92" w14:textId="77777777" w:rsidR="0075199F" w:rsidRDefault="0075199F">
      <w:pPr>
        <w:pStyle w:val="2"/>
        <w:keepLines/>
        <w:numPr>
          <w:ilvl w:val="1"/>
          <w:numId w:val="10"/>
        </w:numPr>
        <w:spacing w:after="0" w:line="240" w:lineRule="auto"/>
        <w:ind w:left="0" w:firstLine="709"/>
        <w:jc w:val="both"/>
      </w:pPr>
      <w:r>
        <w:rPr>
          <w:rFonts w:ascii="Times New Roman" w:eastAsia="Times New Roman" w:hAnsi="Times New Roman" w:cs="Times New Roman"/>
          <w:sz w:val="24"/>
          <w:szCs w:val="24"/>
        </w:rPr>
        <w:lastRenderedPageBreak/>
        <w:t>По взаимному согласию Сторон в рамках Договора конфиденциальной признается любая информация, касающаяся предмета и содержания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3BBFB41B" w14:textId="77777777" w:rsidR="0075199F" w:rsidRDefault="0075199F">
      <w:pPr>
        <w:keepLines/>
        <w:numPr>
          <w:ilvl w:val="1"/>
          <w:numId w:val="10"/>
        </w:numPr>
        <w:spacing w:after="0" w:line="240" w:lineRule="auto"/>
        <w:ind w:left="0" w:firstLine="709"/>
        <w:jc w:val="both"/>
      </w:pPr>
      <w:r>
        <w:rPr>
          <w:rFonts w:ascii="Times New Roman" w:eastAsia="Times New Roman" w:hAnsi="Times New Roman" w:cs="Times New Roman"/>
          <w:sz w:val="24"/>
          <w:szCs w:val="24"/>
        </w:rPr>
        <w:t>Любые убытки, вызванные нарушением условий конфиденциальности, определяется и возмещается в соответствии с действующим законодательством Российской Федерации.</w:t>
      </w:r>
    </w:p>
    <w:p w14:paraId="446D4B12" w14:textId="77777777" w:rsidR="0075199F" w:rsidRDefault="0075199F">
      <w:pPr>
        <w:keepLines/>
        <w:numPr>
          <w:ilvl w:val="1"/>
          <w:numId w:val="10"/>
        </w:numPr>
        <w:spacing w:after="0" w:line="240" w:lineRule="auto"/>
        <w:ind w:left="0" w:firstLine="709"/>
        <w:jc w:val="both"/>
      </w:pPr>
      <w:r>
        <w:rPr>
          <w:rFonts w:ascii="Times New Roman" w:eastAsia="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(пяти) лет после прекращения действия Договора.</w:t>
      </w:r>
    </w:p>
    <w:p w14:paraId="2FE5D485" w14:textId="77777777" w:rsidR="0075199F" w:rsidRPr="00DA5D70" w:rsidRDefault="0075199F">
      <w:pPr>
        <w:keepLines/>
        <w:numPr>
          <w:ilvl w:val="1"/>
          <w:numId w:val="10"/>
        </w:numPr>
        <w:spacing w:after="0" w:line="240" w:lineRule="auto"/>
        <w:ind w:left="0" w:firstLine="709"/>
        <w:jc w:val="both"/>
      </w:pPr>
      <w:r>
        <w:rPr>
          <w:rFonts w:ascii="Times New Roman" w:eastAsia="Times New Roman" w:hAnsi="Times New Roman" w:cs="Times New Roman"/>
          <w:sz w:val="24"/>
          <w:szCs w:val="24"/>
        </w:rPr>
        <w:t>Не является нарушением режима конфиденциальности предоставление Сторонами информации в соответствии с действующим законодательством Российской Федерации.</w:t>
      </w:r>
    </w:p>
    <w:p w14:paraId="57EF0C5A" w14:textId="77777777" w:rsidR="00DA5D70" w:rsidRDefault="00DA5D70" w:rsidP="00DA5D70">
      <w:pPr>
        <w:keepLines/>
        <w:spacing w:after="0" w:line="240" w:lineRule="auto"/>
        <w:ind w:left="709"/>
        <w:jc w:val="both"/>
      </w:pPr>
    </w:p>
    <w:p w14:paraId="1F16CA22" w14:textId="77777777" w:rsidR="0075199F" w:rsidRDefault="0075199F">
      <w:pPr>
        <w:pStyle w:val="2"/>
        <w:numPr>
          <w:ilvl w:val="0"/>
          <w:numId w:val="10"/>
        </w:numPr>
        <w:spacing w:after="0" w:line="240" w:lineRule="auto"/>
        <w:ind w:left="0" w:firstLine="709"/>
        <w:jc w:val="center"/>
        <w:outlineLvl w:val="0"/>
      </w:pPr>
      <w:r>
        <w:rPr>
          <w:rFonts w:ascii="Times New Roman" w:hAnsi="Times New Roman" w:cs="Times New Roman"/>
          <w:b/>
          <w:sz w:val="24"/>
          <w:szCs w:val="24"/>
        </w:rPr>
        <w:t>Порядок разрешения споров</w:t>
      </w:r>
    </w:p>
    <w:p w14:paraId="48554FB2" w14:textId="77777777" w:rsidR="0075199F" w:rsidRDefault="0075199F">
      <w:pPr>
        <w:pStyle w:val="2"/>
        <w:numPr>
          <w:ilvl w:val="1"/>
          <w:numId w:val="10"/>
        </w:numPr>
        <w:spacing w:after="0" w:line="240" w:lineRule="auto"/>
        <w:ind w:left="0" w:firstLine="709"/>
        <w:jc w:val="both"/>
      </w:pPr>
      <w:bookmarkStart w:id="37" w:name="_Ref518980637"/>
      <w:r>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gramStart"/>
      <w:r>
        <w:rPr>
          <w:rFonts w:ascii="Times New Roman" w:eastAsia="Times New Roman" w:hAnsi="Times New Roman" w:cs="Times New Roman"/>
          <w:color w:val="000000"/>
          <w:sz w:val="24"/>
          <w:szCs w:val="24"/>
          <w:lang w:eastAsia="ru-RU"/>
        </w:rPr>
        <w:t>не достижения</w:t>
      </w:r>
      <w:proofErr w:type="gramEnd"/>
      <w:r>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r>
        <w:rPr>
          <w:rFonts w:ascii="Times New Roman" w:eastAsia="Times New Roman" w:hAnsi="Times New Roman" w:cs="Times New Roman"/>
          <w:sz w:val="24"/>
          <w:szCs w:val="24"/>
          <w:lang w:eastAsia="ru-RU"/>
        </w:rPr>
        <w:t>.</w:t>
      </w:r>
      <w:bookmarkEnd w:id="37"/>
    </w:p>
    <w:p w14:paraId="0BDF353C" w14:textId="77777777" w:rsidR="0075199F" w:rsidRDefault="0075199F">
      <w:pPr>
        <w:pStyle w:val="2"/>
        <w:numPr>
          <w:ilvl w:val="1"/>
          <w:numId w:val="10"/>
        </w:numPr>
        <w:spacing w:after="0" w:line="240" w:lineRule="auto"/>
        <w:ind w:left="0" w:firstLine="709"/>
        <w:jc w:val="both"/>
      </w:pPr>
      <w:r>
        <w:rPr>
          <w:rFonts w:ascii="Times New Roman" w:eastAsia="Times New Roman" w:hAnsi="Times New Roman" w:cs="Times New Roman"/>
          <w:color w:val="000000"/>
          <w:sz w:val="24"/>
          <w:szCs w:val="24"/>
          <w:lang w:eastAsia="ru-RU"/>
        </w:rPr>
        <w:t xml:space="preserve">В случае </w:t>
      </w:r>
      <w:proofErr w:type="gramStart"/>
      <w:r>
        <w:rPr>
          <w:rFonts w:ascii="Times New Roman" w:eastAsia="Times New Roman" w:hAnsi="Times New Roman" w:cs="Times New Roman"/>
          <w:color w:val="000000"/>
          <w:sz w:val="24"/>
          <w:szCs w:val="24"/>
          <w:lang w:eastAsia="ru-RU"/>
        </w:rPr>
        <w:t>не урегулирования</w:t>
      </w:r>
      <w:proofErr w:type="gramEnd"/>
      <w:r>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color w:val="000000"/>
          <w:sz w:val="24"/>
          <w:szCs w:val="24"/>
          <w:lang w:eastAsia="ru-RU"/>
        </w:rPr>
        <w:instrText xml:space="preserve"> REF _Ref518980637 \r \h </w:instrText>
      </w:r>
      <w:r>
        <w:rPr>
          <w:rFonts w:ascii="Times New Roman" w:eastAsia="Times New Roman" w:hAnsi="Times New Roman" w:cs="Times New Roman"/>
          <w:color w:val="000000"/>
          <w:sz w:val="24"/>
          <w:szCs w:val="24"/>
          <w:lang w:eastAsia="ru-RU"/>
        </w:rPr>
      </w:r>
      <w:r>
        <w:rPr>
          <w:rFonts w:ascii="Times New Roman" w:eastAsia="Times New Roman" w:hAnsi="Times New Roman" w:cs="Times New Roman"/>
          <w:color w:val="000000"/>
          <w:sz w:val="24"/>
          <w:szCs w:val="24"/>
          <w:lang w:eastAsia="ru-RU"/>
        </w:rPr>
        <w:fldChar w:fldCharType="separate"/>
      </w:r>
      <w:r w:rsidR="000110EF">
        <w:rPr>
          <w:rFonts w:ascii="Times New Roman" w:eastAsia="Times New Roman" w:hAnsi="Times New Roman" w:cs="Times New Roman"/>
          <w:color w:val="000000"/>
          <w:sz w:val="24"/>
          <w:szCs w:val="24"/>
          <w:lang w:eastAsia="ru-RU"/>
        </w:rPr>
        <w:t>10</w:t>
      </w:r>
      <w:r w:rsidR="0045696E">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Договора, спор передается </w:t>
      </w:r>
      <w:proofErr w:type="gramStart"/>
      <w:r>
        <w:rPr>
          <w:rFonts w:ascii="Times New Roman" w:eastAsia="Times New Roman" w:hAnsi="Times New Roman" w:cs="Times New Roman"/>
          <w:color w:val="000000"/>
          <w:sz w:val="24"/>
          <w:szCs w:val="24"/>
          <w:lang w:eastAsia="ru-RU"/>
        </w:rPr>
        <w:t xml:space="preserve">в </w:t>
      </w:r>
      <w:r>
        <w:rPr>
          <w:rFonts w:ascii="Times New Roman" w:hAnsi="Times New Roman" w:cs="Times New Roman"/>
          <w:vertAlign w:val="superscript"/>
          <w:lang w:eastAsia="ru-RU"/>
        </w:rPr>
        <w:t xml:space="preserve"> </w:t>
      </w:r>
      <w:r>
        <w:rPr>
          <w:rFonts w:ascii="Times New Roman" w:eastAsia="Times New Roman" w:hAnsi="Times New Roman" w:cs="Times New Roman"/>
          <w:sz w:val="24"/>
          <w:szCs w:val="24"/>
          <w:lang w:eastAsia="ru-RU"/>
        </w:rPr>
        <w:t>суд</w:t>
      </w:r>
      <w:proofErr w:type="gramEnd"/>
      <w:r>
        <w:rPr>
          <w:rFonts w:ascii="Times New Roman" w:eastAsia="Times New Roman" w:hAnsi="Times New Roman" w:cs="Times New Roman"/>
          <w:sz w:val="24"/>
          <w:szCs w:val="24"/>
          <w:lang w:eastAsia="ru-RU"/>
        </w:rPr>
        <w:t xml:space="preserve"> по Пензенской области.</w:t>
      </w:r>
    </w:p>
    <w:p w14:paraId="0D0A02E9" w14:textId="77777777" w:rsidR="0075199F" w:rsidRDefault="0075199F">
      <w:pPr>
        <w:pStyle w:val="2"/>
        <w:numPr>
          <w:ilvl w:val="0"/>
          <w:numId w:val="10"/>
        </w:numPr>
        <w:spacing w:after="0" w:line="240" w:lineRule="auto"/>
        <w:ind w:left="0" w:firstLine="709"/>
        <w:jc w:val="center"/>
        <w:outlineLvl w:val="0"/>
      </w:pPr>
      <w:r>
        <w:rPr>
          <w:rFonts w:ascii="Times New Roman" w:hAnsi="Times New Roman" w:cs="Times New Roman"/>
          <w:b/>
          <w:sz w:val="24"/>
          <w:szCs w:val="24"/>
        </w:rPr>
        <w:t>Прочие условия</w:t>
      </w:r>
    </w:p>
    <w:p w14:paraId="541E5C64" w14:textId="77777777" w:rsidR="0075199F" w:rsidRDefault="0075199F">
      <w:pPr>
        <w:pStyle w:val="2"/>
        <w:numPr>
          <w:ilvl w:val="1"/>
          <w:numId w:val="10"/>
        </w:numPr>
        <w:snapToGrid w:val="0"/>
        <w:spacing w:after="0" w:line="240" w:lineRule="auto"/>
        <w:ind w:left="0" w:firstLine="709"/>
        <w:jc w:val="both"/>
      </w:pPr>
      <w:r>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2BCB4790" w14:textId="77777777" w:rsidR="0075199F" w:rsidRDefault="0075199F">
      <w:pPr>
        <w:pStyle w:val="2"/>
        <w:numPr>
          <w:ilvl w:val="1"/>
          <w:numId w:val="10"/>
        </w:numPr>
        <w:spacing w:after="0" w:line="240" w:lineRule="auto"/>
        <w:ind w:left="0" w:firstLine="709"/>
        <w:jc w:val="both"/>
      </w:pPr>
      <w:r>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5696E">
        <w:rPr>
          <w:rFonts w:ascii="Times New Roman" w:hAnsi="Times New Roman" w:cs="Times New Roman"/>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 </w:t>
      </w:r>
    </w:p>
    <w:p w14:paraId="308533FC" w14:textId="77777777" w:rsidR="0075199F" w:rsidRDefault="0075199F">
      <w:pPr>
        <w:spacing w:after="0" w:line="240" w:lineRule="auto"/>
        <w:ind w:firstLine="709"/>
        <w:jc w:val="both"/>
      </w:pPr>
      <w:r>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012807C4" w14:textId="77777777" w:rsidR="0075199F" w:rsidRDefault="0075199F">
      <w:pPr>
        <w:spacing w:after="0" w:line="240" w:lineRule="auto"/>
        <w:ind w:firstLine="709"/>
        <w:jc w:val="both"/>
      </w:pPr>
      <w:r>
        <w:rPr>
          <w:rFonts w:ascii="Times New Roman" w:hAnsi="Times New Roman" w:cs="Times New Roman"/>
          <w:sz w:val="24"/>
          <w:szCs w:val="24"/>
        </w:rPr>
        <w:t>Допустимые способы направления юридически значимых сообщений:</w:t>
      </w:r>
    </w:p>
    <w:p w14:paraId="77BEAD09" w14:textId="77777777" w:rsidR="0075199F" w:rsidRDefault="0075199F">
      <w:pPr>
        <w:spacing w:after="0" w:line="240" w:lineRule="auto"/>
        <w:ind w:firstLine="709"/>
        <w:jc w:val="both"/>
      </w:pPr>
      <w:r>
        <w:rPr>
          <w:rFonts w:ascii="Times New Roman" w:hAnsi="Times New Roman" w:cs="Times New Roman"/>
          <w:sz w:val="24"/>
          <w:szCs w:val="24"/>
        </w:rPr>
        <w:t>а) через собственного курьера под расписку на копии;</w:t>
      </w:r>
    </w:p>
    <w:p w14:paraId="6901335F" w14:textId="77777777" w:rsidR="0075199F" w:rsidRDefault="0075199F">
      <w:pPr>
        <w:spacing w:after="0" w:line="240" w:lineRule="auto"/>
        <w:ind w:firstLine="709"/>
        <w:jc w:val="both"/>
      </w:pPr>
      <w:r>
        <w:rPr>
          <w:rFonts w:ascii="Times New Roman" w:hAnsi="Times New Roman" w:cs="Times New Roman"/>
          <w:sz w:val="24"/>
          <w:szCs w:val="24"/>
        </w:rPr>
        <w:t>б) через курьерскую службу с описью вложения;</w:t>
      </w:r>
    </w:p>
    <w:p w14:paraId="6E1CA7B0" w14:textId="77777777" w:rsidR="0075199F" w:rsidRDefault="0075199F">
      <w:pPr>
        <w:spacing w:after="0" w:line="240" w:lineRule="auto"/>
        <w:ind w:firstLine="709"/>
        <w:jc w:val="both"/>
      </w:pPr>
      <w:r>
        <w:rPr>
          <w:rFonts w:ascii="Times New Roman" w:hAnsi="Times New Roman" w:cs="Times New Roman"/>
          <w:sz w:val="24"/>
          <w:szCs w:val="24"/>
        </w:rPr>
        <w:t>в) по почте с уведомлением о вручении и описью вложения;</w:t>
      </w:r>
    </w:p>
    <w:p w14:paraId="5C5A0585" w14:textId="77777777" w:rsidR="0075199F" w:rsidRDefault="0075199F">
      <w:pPr>
        <w:spacing w:after="0" w:line="240" w:lineRule="auto"/>
        <w:ind w:firstLine="709"/>
        <w:jc w:val="both"/>
      </w:pPr>
      <w:r>
        <w:rPr>
          <w:rFonts w:ascii="Times New Roman" w:hAnsi="Times New Roman" w:cs="Times New Roman"/>
          <w:sz w:val="24"/>
          <w:szCs w:val="24"/>
        </w:rPr>
        <w:t>г) телеграммой с уведомлением о вручении.</w:t>
      </w:r>
    </w:p>
    <w:p w14:paraId="04929F74" w14:textId="77777777" w:rsidR="0075199F" w:rsidRDefault="0075199F">
      <w:pPr>
        <w:tabs>
          <w:tab w:val="left" w:pos="-5387"/>
        </w:tabs>
        <w:snapToGrid w:val="0"/>
        <w:spacing w:after="0" w:line="240" w:lineRule="auto"/>
        <w:ind w:firstLine="709"/>
        <w:jc w:val="both"/>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7FBDA58" w14:textId="77777777" w:rsidR="0075199F" w:rsidRDefault="0075199F">
      <w:pPr>
        <w:pStyle w:val="2"/>
        <w:numPr>
          <w:ilvl w:val="1"/>
          <w:numId w:val="10"/>
        </w:numPr>
        <w:tabs>
          <w:tab w:val="left" w:pos="-5387"/>
        </w:tabs>
        <w:snapToGrid w:val="0"/>
        <w:spacing w:after="0" w:line="240" w:lineRule="auto"/>
        <w:ind w:left="0" w:firstLine="709"/>
        <w:jc w:val="both"/>
      </w:pPr>
      <w:bookmarkStart w:id="38" w:name="_Ref28010140"/>
      <w:bookmarkStart w:id="39" w:name="_Ref41944687"/>
      <w:bookmarkEnd w:id="38"/>
      <w:r>
        <w:rPr>
          <w:rStyle w:val="FootnoteCharacters"/>
          <w:rFonts w:ascii="Times New Roman" w:hAnsi="Times New Roman"/>
          <w:sz w:val="24"/>
          <w:szCs w:val="24"/>
        </w:rPr>
        <w:lastRenderedPageBreak/>
        <w:t xml:space="preserve"> </w:t>
      </w:r>
      <w:r>
        <w:rPr>
          <w:rFonts w:ascii="Times New Roman" w:hAnsi="Times New Roman"/>
          <w:sz w:val="24"/>
          <w:szCs w:val="24"/>
        </w:rPr>
        <w:t>В</w:t>
      </w:r>
      <w:r>
        <w:rPr>
          <w:rFonts w:ascii="Times New Roman" w:hAnsi="Times New Roman" w:cs="Times New Roman"/>
          <w:sz w:val="24"/>
          <w:szCs w:val="24"/>
        </w:rPr>
        <w:t xml:space="preserve"> ходе исполнения настоящего Договора запрещается подключение любого оборудования Арендатора к ИТ-инфраструктуре Арендодателя, а также допуск работников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w:t>
      </w:r>
      <w:proofErr w:type="spellStart"/>
      <w:r>
        <w:rPr>
          <w:rFonts w:ascii="Times New Roman" w:hAnsi="Times New Roman" w:cs="Times New Roman"/>
          <w:sz w:val="24"/>
          <w:szCs w:val="24"/>
        </w:rPr>
        <w:t>кибер</w:t>
      </w:r>
      <w:proofErr w:type="spellEnd"/>
      <w:r>
        <w:rPr>
          <w:rFonts w:ascii="Times New Roman" w:hAnsi="Times New Roman" w:cs="Times New Roman"/>
          <w:sz w:val="24"/>
          <w:szCs w:val="24"/>
        </w:rPr>
        <w:t xml:space="preserve"> безопасности в ПАО Сбербанк», по форме Приложения № 7 к Договору.</w:t>
      </w:r>
      <w:bookmarkEnd w:id="39"/>
    </w:p>
    <w:p w14:paraId="63F41418" w14:textId="77777777" w:rsidR="0075199F" w:rsidRDefault="0075199F">
      <w:pPr>
        <w:pStyle w:val="2"/>
        <w:numPr>
          <w:ilvl w:val="1"/>
          <w:numId w:val="10"/>
        </w:numPr>
        <w:tabs>
          <w:tab w:val="left" w:pos="-5387"/>
        </w:tabs>
        <w:snapToGrid w:val="0"/>
        <w:spacing w:after="0" w:line="240" w:lineRule="auto"/>
        <w:ind w:left="0" w:firstLine="709"/>
        <w:jc w:val="both"/>
      </w:pPr>
      <w:bookmarkStart w:id="40" w:name="_Ref280101401"/>
      <w:bookmarkStart w:id="41" w:name="_Ref33024406"/>
      <w:bookmarkEnd w:id="40"/>
      <w:r>
        <w:rPr>
          <w:rStyle w:val="FootnoteCharacters"/>
          <w:rFonts w:ascii="Times New Roman" w:hAnsi="Times New Roman"/>
          <w:sz w:val="24"/>
          <w:szCs w:val="24"/>
        </w:rPr>
        <w:t xml:space="preserve"> </w:t>
      </w:r>
      <w:r>
        <w:t>В</w:t>
      </w:r>
      <w:r>
        <w:rPr>
          <w:rFonts w:ascii="Times New Roman" w:hAnsi="Times New Roman" w:cs="Times New Roman"/>
          <w:bCs/>
          <w:sz w:val="24"/>
          <w:szCs w:val="24"/>
        </w:rPr>
        <w:t xml:space="preserve"> целях недопущения действий коррупционного характера, Стороны обязуются выполнять требования, изложенные в «Гарантиях по недопущению действий коррупционного характера» (Приложение № 4 к Договору).</w:t>
      </w:r>
      <w:bookmarkEnd w:id="41"/>
      <w:r>
        <w:rPr>
          <w:rFonts w:ascii="Times New Roman" w:hAnsi="Times New Roman" w:cs="Times New Roman"/>
          <w:bCs/>
          <w:sz w:val="24"/>
          <w:szCs w:val="24"/>
        </w:rPr>
        <w:t xml:space="preserve"> </w:t>
      </w:r>
    </w:p>
    <w:p w14:paraId="25B3CA6A" w14:textId="77777777" w:rsidR="0075199F" w:rsidRDefault="0075199F">
      <w:pPr>
        <w:pStyle w:val="2"/>
        <w:numPr>
          <w:ilvl w:val="1"/>
          <w:numId w:val="10"/>
        </w:numPr>
        <w:tabs>
          <w:tab w:val="left" w:pos="-5387"/>
        </w:tabs>
        <w:snapToGrid w:val="0"/>
        <w:spacing w:after="0" w:line="240" w:lineRule="auto"/>
        <w:ind w:left="0" w:firstLine="709"/>
        <w:jc w:val="both"/>
      </w:pPr>
      <w:r>
        <w:rPr>
          <w:rFonts w:ascii="Times New Roman" w:hAnsi="Times New Roman" w:cs="Times New Roman"/>
          <w:sz w:val="24"/>
          <w:szCs w:val="24"/>
        </w:rPr>
        <w:t xml:space="preserve">Стороны обязуются </w:t>
      </w:r>
      <w:r>
        <w:rPr>
          <w:rFonts w:ascii="Times New Roman" w:hAnsi="Times New Roman"/>
          <w:sz w:val="24"/>
          <w:szCs w:val="24"/>
        </w:rPr>
        <w:t xml:space="preserve">соблюдать положения действующего законодательства регулирующего отношения, связанные с обработкой персональных данных. </w:t>
      </w:r>
    </w:p>
    <w:p w14:paraId="7D691B59" w14:textId="77777777" w:rsidR="0075199F" w:rsidRDefault="0075199F">
      <w:pPr>
        <w:pStyle w:val="HTML1"/>
        <w:ind w:firstLine="709"/>
        <w:jc w:val="both"/>
      </w:pPr>
      <w:r>
        <w:rPr>
          <w:rFonts w:ascii="Times New Roman" w:hAnsi="Times New Roman"/>
          <w:sz w:val="24"/>
          <w:szCs w:val="24"/>
        </w:rPr>
        <w:tab/>
        <w:t>В</w:t>
      </w:r>
      <w:r>
        <w:rPr>
          <w:rFonts w:ascii="Times New Roman" w:hAnsi="Times New Roman" w:cs="Times New Roman"/>
          <w:sz w:val="24"/>
          <w:szCs w:val="24"/>
        </w:rPr>
        <w:t xml:space="preserve"> случае если при выполнении Договора возникает необходимость в передаче Арендодателю персональных данных сотрудников Арендатора, </w:t>
      </w:r>
      <w:r>
        <w:rPr>
          <w:rFonts w:ascii="Times New Roman" w:hAnsi="Times New Roman"/>
          <w:sz w:val="24"/>
          <w:szCs w:val="24"/>
        </w:rPr>
        <w:t>последний гарантирует, что передача персональных данных будет осуществляется с согласия каждого субъекта персональных данных на обработку его персональных данных в соответствии с Федеральным законом от 27.07.2006 № 152-ФЗ «О персональных данных».</w:t>
      </w:r>
    </w:p>
    <w:p w14:paraId="444B132D" w14:textId="77777777" w:rsidR="0075199F" w:rsidRDefault="0075199F">
      <w:pPr>
        <w:pStyle w:val="2"/>
        <w:numPr>
          <w:ilvl w:val="1"/>
          <w:numId w:val="10"/>
        </w:numPr>
        <w:tabs>
          <w:tab w:val="left" w:pos="-5387"/>
        </w:tabs>
        <w:snapToGrid w:val="0"/>
        <w:spacing w:after="0" w:line="240" w:lineRule="auto"/>
        <w:ind w:left="0" w:firstLine="709"/>
        <w:jc w:val="both"/>
      </w:pPr>
      <w:r>
        <w:rPr>
          <w:rStyle w:val="FootnoteCharacters"/>
          <w:rFonts w:ascii="Times New Roman" w:hAnsi="Times New Roman"/>
          <w:sz w:val="24"/>
          <w:szCs w:val="24"/>
        </w:rPr>
        <w:t xml:space="preserve"> </w:t>
      </w:r>
      <w:r>
        <w:rPr>
          <w:rFonts w:ascii="Times New Roman" w:hAnsi="Times New Roman" w:cs="Times New Roman"/>
          <w:sz w:val="24"/>
          <w:szCs w:val="24"/>
        </w:rPr>
        <w:t>Договор составлен на 17 листах (без учета приложений), в 2 (двух) экземплярах, имеющих одинаковую юридическую силу, по одному экземпляру для каждой из Сторон.</w:t>
      </w:r>
    </w:p>
    <w:p w14:paraId="0F2B8A48" w14:textId="77777777" w:rsidR="0075199F" w:rsidRDefault="0075199F" w:rsidP="006D7057">
      <w:pPr>
        <w:pStyle w:val="2"/>
        <w:numPr>
          <w:ilvl w:val="1"/>
          <w:numId w:val="10"/>
        </w:numPr>
        <w:tabs>
          <w:tab w:val="left" w:pos="-5387"/>
        </w:tabs>
        <w:snapToGrid w:val="0"/>
        <w:spacing w:after="0" w:line="240" w:lineRule="auto"/>
        <w:ind w:left="0" w:firstLine="709"/>
        <w:jc w:val="both"/>
      </w:pPr>
      <w:r>
        <w:rPr>
          <w:rFonts w:ascii="Times New Roman" w:hAnsi="Times New Roman" w:cs="Times New Roman"/>
          <w:sz w:val="24"/>
          <w:szCs w:val="24"/>
        </w:rPr>
        <w:t>В дату подписан</w:t>
      </w:r>
      <w:r w:rsidR="006D7057">
        <w:rPr>
          <w:rFonts w:ascii="Times New Roman" w:hAnsi="Times New Roman" w:cs="Times New Roman"/>
          <w:sz w:val="24"/>
          <w:szCs w:val="24"/>
        </w:rPr>
        <w:t>ия настоящего Договора Арендодатель</w:t>
      </w:r>
      <w:r>
        <w:rPr>
          <w:rFonts w:ascii="Times New Roman" w:hAnsi="Times New Roman" w:cs="Times New Roman"/>
          <w:sz w:val="24"/>
          <w:szCs w:val="24"/>
        </w:rPr>
        <w:t xml:space="preserve"> обя</w:t>
      </w:r>
      <w:r w:rsidR="006D7057">
        <w:rPr>
          <w:rFonts w:ascii="Times New Roman" w:hAnsi="Times New Roman" w:cs="Times New Roman"/>
          <w:sz w:val="24"/>
          <w:szCs w:val="24"/>
        </w:rPr>
        <w:t>зуется предоставить Арендатору</w:t>
      </w:r>
      <w:r>
        <w:rPr>
          <w:rFonts w:ascii="Times New Roman" w:hAnsi="Times New Roman" w:cs="Times New Roman"/>
          <w:sz w:val="24"/>
          <w:szCs w:val="24"/>
        </w:rPr>
        <w:t xml:space="preserve"> все документы и информацию, необходимые для государственной регистрации настоящего Договора регистрирующим органом.</w:t>
      </w:r>
    </w:p>
    <w:p w14:paraId="146492F9" w14:textId="77777777" w:rsidR="0075199F" w:rsidRDefault="006D7057" w:rsidP="006D7057">
      <w:pPr>
        <w:pStyle w:val="2"/>
        <w:tabs>
          <w:tab w:val="left" w:pos="-5387"/>
        </w:tabs>
        <w:snapToGrid w:val="0"/>
        <w:spacing w:after="0" w:line="240" w:lineRule="auto"/>
        <w:ind w:left="0"/>
        <w:jc w:val="both"/>
      </w:pPr>
      <w:r>
        <w:rPr>
          <w:rFonts w:ascii="Times New Roman" w:hAnsi="Times New Roman" w:cs="Times New Roman"/>
          <w:sz w:val="24"/>
          <w:szCs w:val="24"/>
        </w:rPr>
        <w:t xml:space="preserve">            Арендо</w:t>
      </w:r>
      <w:r w:rsidR="00687237">
        <w:rPr>
          <w:rFonts w:ascii="Times New Roman" w:hAnsi="Times New Roman" w:cs="Times New Roman"/>
          <w:sz w:val="24"/>
          <w:szCs w:val="24"/>
        </w:rPr>
        <w:t>датель настоящим поручает Арен</w:t>
      </w:r>
      <w:r>
        <w:rPr>
          <w:rFonts w:ascii="Times New Roman" w:hAnsi="Times New Roman" w:cs="Times New Roman"/>
          <w:sz w:val="24"/>
          <w:szCs w:val="24"/>
        </w:rPr>
        <w:t>датору</w:t>
      </w:r>
      <w:r w:rsidR="0075199F">
        <w:rPr>
          <w:rFonts w:ascii="Times New Roman" w:hAnsi="Times New Roman" w:cs="Times New Roman"/>
          <w:sz w:val="24"/>
          <w:szCs w:val="24"/>
        </w:rPr>
        <w:t xml:space="preserve"> представить настоящий Договор в регистрирующий орган для регистрации в соответствии с требованиями законодательства Российской Федерации в течение 15 (пятнадцати) календарных дней с момента подписания Сторонами настоящего Договора, а Арендодатель принимает на себя выполнение этого поручения. Расходы, связанные с государственной регистрацией настоящего Договора (а также изменений, дополнений к Договору, а также в случае его досрочного прекращения, соглашения о расторжении), оплачиваются Арендатором в полном объеме. </w:t>
      </w:r>
    </w:p>
    <w:p w14:paraId="71671160" w14:textId="77777777" w:rsidR="0075199F" w:rsidRPr="00725DA2" w:rsidRDefault="0075199F" w:rsidP="006D7057">
      <w:pPr>
        <w:pStyle w:val="2"/>
        <w:tabs>
          <w:tab w:val="left" w:pos="-5387"/>
        </w:tabs>
        <w:snapToGrid w:val="0"/>
        <w:spacing w:after="0" w:line="240" w:lineRule="auto"/>
        <w:ind w:left="0"/>
        <w:jc w:val="both"/>
      </w:pPr>
      <w:r>
        <w:rPr>
          <w:rFonts w:ascii="Times New Roman" w:hAnsi="Times New Roman" w:cs="Times New Roman"/>
          <w:sz w:val="24"/>
          <w:szCs w:val="24"/>
        </w:rPr>
        <w:t xml:space="preserve">              В случае, если при осуществлении государственной регистрации настоящего Договора регистрирующим органом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настоящий Договор, то Арендатор обязуется незамедлительно передать Арендодателю копии и/или подлинники всех затребованных регистрирующим органом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настоящий Договор.</w:t>
      </w:r>
    </w:p>
    <w:p w14:paraId="1A12958D" w14:textId="77777777" w:rsidR="0075199F" w:rsidRDefault="0075199F">
      <w:pPr>
        <w:pStyle w:val="2"/>
        <w:numPr>
          <w:ilvl w:val="0"/>
          <w:numId w:val="10"/>
        </w:numPr>
        <w:spacing w:after="0" w:line="240" w:lineRule="auto"/>
        <w:ind w:left="0" w:firstLine="709"/>
        <w:jc w:val="center"/>
        <w:outlineLvl w:val="0"/>
      </w:pPr>
      <w:r>
        <w:rPr>
          <w:rFonts w:ascii="Times New Roman" w:hAnsi="Times New Roman" w:cs="Times New Roman"/>
          <w:b/>
          <w:sz w:val="24"/>
          <w:szCs w:val="24"/>
        </w:rPr>
        <w:t>Приложения к Договору</w:t>
      </w:r>
    </w:p>
    <w:p w14:paraId="55FFF77F" w14:textId="77777777" w:rsidR="0075199F" w:rsidRDefault="0075199F">
      <w:pPr>
        <w:pStyle w:val="2"/>
        <w:numPr>
          <w:ilvl w:val="1"/>
          <w:numId w:val="10"/>
        </w:numPr>
        <w:snapToGrid w:val="0"/>
        <w:spacing w:after="0" w:line="240" w:lineRule="auto"/>
        <w:ind w:left="0" w:firstLine="709"/>
        <w:jc w:val="both"/>
      </w:pPr>
      <w:r>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57C6A298" w14:textId="77777777" w:rsidR="0075199F" w:rsidRDefault="0075199F">
      <w:pPr>
        <w:pStyle w:val="2"/>
        <w:numPr>
          <w:ilvl w:val="1"/>
          <w:numId w:val="10"/>
        </w:numPr>
        <w:snapToGrid w:val="0"/>
        <w:spacing w:after="0" w:line="240" w:lineRule="auto"/>
        <w:ind w:left="0" w:firstLine="709"/>
        <w:jc w:val="both"/>
      </w:pPr>
      <w:bookmarkStart w:id="42" w:name="_Ref41993406"/>
      <w:r>
        <w:rPr>
          <w:rFonts w:ascii="Times New Roman" w:hAnsi="Times New Roman" w:cs="Times New Roman"/>
          <w:bCs/>
          <w:sz w:val="24"/>
          <w:szCs w:val="24"/>
        </w:rPr>
        <w:t>Приложение № 1 –</w:t>
      </w:r>
      <w:r>
        <w:rPr>
          <w:rFonts w:ascii="Times New Roman" w:hAnsi="Times New Roman" w:cs="Times New Roman"/>
          <w:sz w:val="24"/>
          <w:szCs w:val="24"/>
        </w:rPr>
        <w:t>План Здания с указание</w:t>
      </w:r>
      <w:r w:rsidR="008558A1">
        <w:rPr>
          <w:rFonts w:ascii="Times New Roman" w:hAnsi="Times New Roman" w:cs="Times New Roman"/>
          <w:sz w:val="24"/>
          <w:szCs w:val="24"/>
        </w:rPr>
        <w:t xml:space="preserve">м Объекта (выделено цветом) на </w:t>
      </w:r>
      <w:r w:rsidR="008558A1" w:rsidRPr="008558A1">
        <w:rPr>
          <w:rFonts w:ascii="Times New Roman" w:hAnsi="Times New Roman" w:cs="Times New Roman"/>
          <w:sz w:val="24"/>
          <w:szCs w:val="24"/>
        </w:rPr>
        <w:t>2</w:t>
      </w:r>
      <w:r>
        <w:rPr>
          <w:rFonts w:ascii="Times New Roman" w:hAnsi="Times New Roman" w:cs="Times New Roman"/>
          <w:sz w:val="24"/>
          <w:szCs w:val="24"/>
        </w:rPr>
        <w:t xml:space="preserve"> этаже </w:t>
      </w:r>
      <w:r>
        <w:rPr>
          <w:rFonts w:ascii="Times New Roman" w:hAnsi="Times New Roman" w:cs="Times New Roman"/>
          <w:bCs/>
          <w:sz w:val="24"/>
          <w:szCs w:val="24"/>
        </w:rPr>
        <w:t>на 1 листе.</w:t>
      </w:r>
      <w:bookmarkEnd w:id="42"/>
    </w:p>
    <w:p w14:paraId="7A588ACA" w14:textId="77777777" w:rsidR="0075199F" w:rsidRDefault="0075199F">
      <w:pPr>
        <w:pStyle w:val="2"/>
        <w:numPr>
          <w:ilvl w:val="1"/>
          <w:numId w:val="10"/>
        </w:numPr>
        <w:snapToGrid w:val="0"/>
        <w:spacing w:after="0" w:line="240" w:lineRule="auto"/>
        <w:ind w:left="0" w:firstLine="709"/>
        <w:jc w:val="both"/>
      </w:pPr>
      <w:r>
        <w:rPr>
          <w:rFonts w:ascii="Times New Roman" w:hAnsi="Times New Roman" w:cs="Times New Roman"/>
          <w:sz w:val="24"/>
          <w:szCs w:val="24"/>
        </w:rPr>
        <w:t xml:space="preserve">Приложение № 2 – Форма Акта приема-передачи (возврата) Объекта – </w:t>
      </w:r>
      <w:r>
        <w:rPr>
          <w:rFonts w:ascii="Times New Roman" w:hAnsi="Times New Roman" w:cs="Times New Roman"/>
          <w:bCs/>
          <w:sz w:val="24"/>
          <w:szCs w:val="24"/>
        </w:rPr>
        <w:t xml:space="preserve">на </w:t>
      </w:r>
      <w:r>
        <w:rPr>
          <w:rFonts w:ascii="Times New Roman" w:hAnsi="Times New Roman" w:cs="Times New Roman"/>
          <w:sz w:val="24"/>
          <w:szCs w:val="24"/>
        </w:rPr>
        <w:t>3 листах.</w:t>
      </w:r>
    </w:p>
    <w:p w14:paraId="31D164F7" w14:textId="77777777" w:rsidR="0075199F" w:rsidRDefault="0075199F">
      <w:pPr>
        <w:pStyle w:val="2"/>
        <w:numPr>
          <w:ilvl w:val="1"/>
          <w:numId w:val="10"/>
        </w:numPr>
        <w:snapToGrid w:val="0"/>
        <w:spacing w:after="0" w:line="240" w:lineRule="auto"/>
        <w:ind w:hanging="11"/>
        <w:jc w:val="both"/>
      </w:pPr>
      <w:bookmarkStart w:id="43" w:name="_Ref532561335"/>
      <w:r>
        <w:rPr>
          <w:rFonts w:ascii="Times New Roman" w:hAnsi="Times New Roman" w:cs="Times New Roman"/>
          <w:sz w:val="24"/>
          <w:szCs w:val="24"/>
        </w:rPr>
        <w:t xml:space="preserve">Приложение № 3 – Антикоррупционная оговорка – </w:t>
      </w:r>
      <w:r>
        <w:rPr>
          <w:rFonts w:ascii="Times New Roman" w:hAnsi="Times New Roman" w:cs="Times New Roman"/>
          <w:bCs/>
          <w:sz w:val="24"/>
          <w:szCs w:val="24"/>
        </w:rPr>
        <w:t xml:space="preserve">на </w:t>
      </w:r>
      <w:r>
        <w:rPr>
          <w:rFonts w:ascii="Times New Roman" w:hAnsi="Times New Roman" w:cs="Times New Roman"/>
          <w:sz w:val="24"/>
          <w:szCs w:val="24"/>
        </w:rPr>
        <w:t>1 листе.</w:t>
      </w:r>
      <w:bookmarkEnd w:id="43"/>
    </w:p>
    <w:p w14:paraId="491B1BB1" w14:textId="77777777" w:rsidR="0075199F" w:rsidRDefault="0075199F">
      <w:pPr>
        <w:pStyle w:val="2"/>
        <w:numPr>
          <w:ilvl w:val="1"/>
          <w:numId w:val="10"/>
        </w:numPr>
        <w:snapToGrid w:val="0"/>
        <w:spacing w:after="0" w:line="240" w:lineRule="auto"/>
        <w:ind w:left="0" w:firstLine="709"/>
        <w:jc w:val="both"/>
      </w:pPr>
      <w:bookmarkStart w:id="44" w:name="_Ref525055217"/>
      <w:r>
        <w:rPr>
          <w:rFonts w:ascii="Times New Roman" w:hAnsi="Times New Roman" w:cs="Times New Roman"/>
          <w:sz w:val="24"/>
          <w:szCs w:val="24"/>
        </w:rPr>
        <w:t xml:space="preserve">Приложение № 4 – Услуги по эксплуатации Мест общего пользования – </w:t>
      </w:r>
      <w:r>
        <w:rPr>
          <w:rFonts w:ascii="Times New Roman" w:hAnsi="Times New Roman" w:cs="Times New Roman"/>
          <w:bCs/>
          <w:sz w:val="24"/>
          <w:szCs w:val="24"/>
        </w:rPr>
        <w:t xml:space="preserve">на </w:t>
      </w:r>
      <w:r>
        <w:rPr>
          <w:rFonts w:ascii="Times New Roman" w:hAnsi="Times New Roman" w:cs="Times New Roman"/>
          <w:sz w:val="24"/>
          <w:szCs w:val="24"/>
        </w:rPr>
        <w:t>1 лист</w:t>
      </w:r>
      <w:bookmarkEnd w:id="44"/>
      <w:r>
        <w:rPr>
          <w:rFonts w:ascii="Times New Roman" w:hAnsi="Times New Roman" w:cs="Times New Roman"/>
          <w:sz w:val="24"/>
          <w:szCs w:val="24"/>
        </w:rPr>
        <w:t>е.</w:t>
      </w:r>
    </w:p>
    <w:p w14:paraId="3002257A" w14:textId="77777777" w:rsidR="0075199F" w:rsidRDefault="0075199F">
      <w:pPr>
        <w:pStyle w:val="2"/>
        <w:numPr>
          <w:ilvl w:val="1"/>
          <w:numId w:val="10"/>
        </w:numPr>
        <w:snapToGrid w:val="0"/>
        <w:spacing w:after="0" w:line="240" w:lineRule="auto"/>
        <w:ind w:hanging="11"/>
        <w:jc w:val="both"/>
      </w:pPr>
      <w:r>
        <w:rPr>
          <w:rFonts w:ascii="Times New Roman" w:hAnsi="Times New Roman" w:cs="Times New Roman"/>
          <w:sz w:val="24"/>
          <w:szCs w:val="24"/>
        </w:rPr>
        <w:t xml:space="preserve">Приложение № 5 – </w:t>
      </w:r>
      <w:r>
        <w:rPr>
          <w:rFonts w:ascii="Times New Roman" w:hAnsi="Times New Roman" w:cs="Times New Roman"/>
          <w:sz w:val="24"/>
          <w:szCs w:val="24"/>
          <w:u w:color="FFFFFF"/>
        </w:rPr>
        <w:t>Обязательство о соблюдении требований кибербезопасности в ПАО Сбербанк</w:t>
      </w:r>
      <w:r>
        <w:rPr>
          <w:rFonts w:ascii="Times New Roman" w:eastAsia="Times New Roman" w:hAnsi="Times New Roman"/>
          <w:bCs/>
          <w:sz w:val="24"/>
          <w:szCs w:val="24"/>
          <w:u w:color="FFFFFF"/>
        </w:rPr>
        <w:t xml:space="preserve"> </w:t>
      </w:r>
      <w:r>
        <w:rPr>
          <w:rFonts w:ascii="Times New Roman" w:hAnsi="Times New Roman" w:cs="Times New Roman"/>
          <w:sz w:val="24"/>
          <w:szCs w:val="24"/>
        </w:rPr>
        <w:t xml:space="preserve">– </w:t>
      </w:r>
      <w:r>
        <w:rPr>
          <w:rFonts w:ascii="Times New Roman" w:hAnsi="Times New Roman" w:cs="Times New Roman"/>
          <w:bCs/>
          <w:sz w:val="24"/>
          <w:szCs w:val="24"/>
        </w:rPr>
        <w:t xml:space="preserve">на </w:t>
      </w:r>
      <w:r>
        <w:rPr>
          <w:rFonts w:ascii="Times New Roman" w:hAnsi="Times New Roman" w:cs="Times New Roman"/>
          <w:sz w:val="24"/>
          <w:szCs w:val="24"/>
        </w:rPr>
        <w:t>1 листе.</w:t>
      </w:r>
    </w:p>
    <w:p w14:paraId="5D647A6E" w14:textId="77777777" w:rsidR="0075199F" w:rsidRPr="00725DA2" w:rsidRDefault="0075199F" w:rsidP="00725DA2">
      <w:pPr>
        <w:pStyle w:val="2"/>
        <w:numPr>
          <w:ilvl w:val="0"/>
          <w:numId w:val="10"/>
        </w:numPr>
        <w:spacing w:after="0" w:line="240" w:lineRule="auto"/>
        <w:ind w:left="0" w:firstLine="709"/>
        <w:jc w:val="center"/>
        <w:outlineLvl w:val="0"/>
      </w:pPr>
      <w:bookmarkStart w:id="45" w:name="_Ref486335588"/>
      <w:r>
        <w:rPr>
          <w:rFonts w:ascii="Times New Roman" w:hAnsi="Times New Roman" w:cs="Times New Roman"/>
          <w:b/>
          <w:sz w:val="24"/>
          <w:szCs w:val="24"/>
        </w:rPr>
        <w:t>Реквизиты и подписи Сторон</w:t>
      </w:r>
      <w:bookmarkEnd w:id="45"/>
    </w:p>
    <w:p w14:paraId="72B9C83E" w14:textId="77777777" w:rsidR="008246E4" w:rsidRDefault="008246E4" w:rsidP="00725DA2">
      <w:pPr>
        <w:pStyle w:val="2"/>
        <w:spacing w:after="0" w:line="240" w:lineRule="auto"/>
        <w:ind w:left="0"/>
        <w:jc w:val="right"/>
        <w:outlineLvl w:val="0"/>
        <w:rPr>
          <w:rFonts w:ascii="Times New Roman" w:hAnsi="Times New Roman" w:cs="Times New Roman"/>
          <w:b/>
          <w:sz w:val="24"/>
          <w:szCs w:val="24"/>
        </w:rPr>
      </w:pPr>
    </w:p>
    <w:p w14:paraId="5C43DD25" w14:textId="77777777" w:rsidR="008502FC" w:rsidRPr="00E002CF" w:rsidRDefault="008502FC" w:rsidP="008502FC">
      <w:pPr>
        <w:snapToGrid w:val="0"/>
        <w:ind w:firstLine="360"/>
        <w:contextualSpacing/>
        <w:jc w:val="both"/>
        <w:rPr>
          <w:rFonts w:ascii="Times New Roman" w:hAnsi="Times New Roman" w:cs="Times New Roman"/>
          <w:b/>
          <w:sz w:val="24"/>
          <w:szCs w:val="24"/>
        </w:rPr>
      </w:pPr>
      <w:r>
        <w:rPr>
          <w:rFonts w:ascii="Times New Roman" w:hAnsi="Times New Roman" w:cs="Times New Roman"/>
          <w:b/>
          <w:sz w:val="24"/>
          <w:szCs w:val="24"/>
        </w:rPr>
        <w:t>Арендодатель:</w:t>
      </w:r>
    </w:p>
    <w:p w14:paraId="3287C090" w14:textId="77777777" w:rsidR="008502FC" w:rsidRPr="001F1D77" w:rsidRDefault="008502FC" w:rsidP="008502FC">
      <w:pPr>
        <w:snapToGrid w:val="0"/>
        <w:ind w:firstLine="360"/>
        <w:contextualSpacing/>
        <w:jc w:val="both"/>
        <w:rPr>
          <w:rFonts w:ascii="Times New Roman" w:hAnsi="Times New Roman" w:cs="Times New Roman"/>
          <w:b/>
          <w:sz w:val="24"/>
          <w:szCs w:val="24"/>
        </w:rPr>
      </w:pPr>
      <w:r w:rsidRPr="001F1D77">
        <w:rPr>
          <w:rFonts w:ascii="Times New Roman" w:hAnsi="Times New Roman" w:cs="Times New Roman"/>
          <w:b/>
          <w:sz w:val="24"/>
          <w:szCs w:val="24"/>
        </w:rPr>
        <w:lastRenderedPageBreak/>
        <w:t>ПАО Сбербанк</w:t>
      </w:r>
    </w:p>
    <w:p w14:paraId="1CF33246" w14:textId="77777777" w:rsidR="008502FC" w:rsidRDefault="008502FC" w:rsidP="008502FC">
      <w:pPr>
        <w:snapToGrid w:val="0"/>
        <w:ind w:firstLine="360"/>
        <w:contextualSpacing/>
        <w:jc w:val="both"/>
        <w:rPr>
          <w:rFonts w:ascii="Times New Roman" w:hAnsi="Times New Roman" w:cs="Times New Roman"/>
          <w:sz w:val="24"/>
          <w:szCs w:val="24"/>
        </w:rPr>
      </w:pPr>
      <w:r w:rsidRPr="001F1D77">
        <w:rPr>
          <w:rFonts w:ascii="Times New Roman" w:hAnsi="Times New Roman" w:cs="Times New Roman"/>
          <w:sz w:val="24"/>
          <w:szCs w:val="24"/>
        </w:rPr>
        <w:t xml:space="preserve">Местонахождение: </w:t>
      </w:r>
    </w:p>
    <w:p w14:paraId="38DC78BA" w14:textId="77777777" w:rsidR="008502FC" w:rsidRPr="001F1D77" w:rsidRDefault="008502FC" w:rsidP="008502FC">
      <w:pPr>
        <w:snapToGrid w:val="0"/>
        <w:ind w:firstLine="360"/>
        <w:contextualSpacing/>
        <w:jc w:val="both"/>
        <w:rPr>
          <w:rFonts w:ascii="Times New Roman" w:hAnsi="Times New Roman" w:cs="Times New Roman"/>
          <w:sz w:val="24"/>
          <w:szCs w:val="24"/>
        </w:rPr>
      </w:pPr>
      <w:r w:rsidRPr="001F1D77">
        <w:rPr>
          <w:rFonts w:ascii="Times New Roman" w:hAnsi="Times New Roman" w:cs="Times New Roman"/>
          <w:sz w:val="24"/>
          <w:szCs w:val="24"/>
        </w:rPr>
        <w:t xml:space="preserve">Почтовый адрес: ИНН: </w:t>
      </w:r>
    </w:p>
    <w:p w14:paraId="7D10547A" w14:textId="77777777" w:rsidR="008502FC" w:rsidRPr="001F1D77" w:rsidRDefault="008502FC" w:rsidP="008502FC">
      <w:pPr>
        <w:snapToGrid w:val="0"/>
        <w:ind w:firstLine="360"/>
        <w:contextualSpacing/>
        <w:jc w:val="both"/>
        <w:rPr>
          <w:rFonts w:ascii="Times New Roman" w:hAnsi="Times New Roman" w:cs="Times New Roman"/>
          <w:sz w:val="24"/>
          <w:szCs w:val="24"/>
        </w:rPr>
      </w:pPr>
      <w:proofErr w:type="spellStart"/>
      <w:r w:rsidRPr="001F1D77">
        <w:rPr>
          <w:rFonts w:ascii="Times New Roman" w:hAnsi="Times New Roman" w:cs="Times New Roman"/>
          <w:sz w:val="24"/>
          <w:szCs w:val="24"/>
        </w:rPr>
        <w:t>Корр.счет</w:t>
      </w:r>
      <w:proofErr w:type="spellEnd"/>
      <w:r w:rsidRPr="001F1D77">
        <w:rPr>
          <w:rFonts w:ascii="Times New Roman" w:hAnsi="Times New Roman" w:cs="Times New Roman"/>
          <w:sz w:val="24"/>
          <w:szCs w:val="24"/>
        </w:rPr>
        <w:t xml:space="preserve"> </w:t>
      </w:r>
    </w:p>
    <w:p w14:paraId="7685D583" w14:textId="77777777" w:rsidR="008502FC" w:rsidRPr="001F1D77" w:rsidRDefault="008502FC" w:rsidP="008502FC">
      <w:pPr>
        <w:snapToGrid w:val="0"/>
        <w:ind w:firstLine="360"/>
        <w:contextualSpacing/>
        <w:jc w:val="both"/>
        <w:rPr>
          <w:rFonts w:ascii="Times New Roman" w:hAnsi="Times New Roman" w:cs="Times New Roman"/>
          <w:sz w:val="24"/>
          <w:szCs w:val="24"/>
        </w:rPr>
      </w:pPr>
      <w:r w:rsidRPr="001F1D77">
        <w:rPr>
          <w:rFonts w:ascii="Times New Roman" w:hAnsi="Times New Roman" w:cs="Times New Roman"/>
          <w:sz w:val="24"/>
          <w:szCs w:val="24"/>
        </w:rPr>
        <w:t xml:space="preserve">Расчетный счет: </w:t>
      </w:r>
    </w:p>
    <w:p w14:paraId="075CF2E9" w14:textId="77777777" w:rsidR="008502FC" w:rsidRPr="001F1D77" w:rsidRDefault="008502FC" w:rsidP="008502FC">
      <w:pPr>
        <w:snapToGrid w:val="0"/>
        <w:ind w:firstLine="360"/>
        <w:contextualSpacing/>
        <w:jc w:val="both"/>
        <w:rPr>
          <w:rFonts w:ascii="Times New Roman" w:hAnsi="Times New Roman" w:cs="Times New Roman"/>
          <w:sz w:val="24"/>
          <w:szCs w:val="24"/>
        </w:rPr>
      </w:pPr>
      <w:proofErr w:type="gramStart"/>
      <w:r>
        <w:rPr>
          <w:rFonts w:ascii="Times New Roman" w:hAnsi="Times New Roman" w:cs="Times New Roman"/>
          <w:sz w:val="24"/>
          <w:szCs w:val="24"/>
        </w:rPr>
        <w:t>БИК  ОКВЭД</w:t>
      </w:r>
      <w:proofErr w:type="gramEnd"/>
      <w:r>
        <w:rPr>
          <w:rFonts w:ascii="Times New Roman" w:hAnsi="Times New Roman" w:cs="Times New Roman"/>
          <w:sz w:val="24"/>
          <w:szCs w:val="24"/>
        </w:rPr>
        <w:t xml:space="preserve"> </w:t>
      </w:r>
    </w:p>
    <w:p w14:paraId="13DF92EA" w14:textId="77777777" w:rsidR="008502FC" w:rsidRPr="001F1D77" w:rsidRDefault="008502FC" w:rsidP="008502FC">
      <w:pPr>
        <w:snapToGrid w:val="0"/>
        <w:ind w:firstLine="360"/>
        <w:contextualSpacing/>
        <w:jc w:val="both"/>
        <w:rPr>
          <w:rFonts w:ascii="Times New Roman" w:hAnsi="Times New Roman" w:cs="Times New Roman"/>
          <w:sz w:val="24"/>
          <w:szCs w:val="24"/>
        </w:rPr>
      </w:pPr>
      <w:proofErr w:type="gramStart"/>
      <w:r w:rsidRPr="001F1D77">
        <w:rPr>
          <w:rFonts w:ascii="Times New Roman" w:hAnsi="Times New Roman" w:cs="Times New Roman"/>
          <w:sz w:val="24"/>
          <w:szCs w:val="24"/>
        </w:rPr>
        <w:t>ОКПО  КПП</w:t>
      </w:r>
      <w:proofErr w:type="gramEnd"/>
      <w:r w:rsidRPr="001F1D77">
        <w:rPr>
          <w:rFonts w:ascii="Times New Roman" w:hAnsi="Times New Roman" w:cs="Times New Roman"/>
          <w:sz w:val="24"/>
          <w:szCs w:val="24"/>
        </w:rPr>
        <w:t xml:space="preserve"> </w:t>
      </w:r>
    </w:p>
    <w:p w14:paraId="0313CC51" w14:textId="77777777" w:rsidR="008502FC" w:rsidRPr="001F1D77" w:rsidRDefault="008502FC" w:rsidP="008502FC">
      <w:pPr>
        <w:snapToGrid w:val="0"/>
        <w:ind w:firstLine="360"/>
        <w:contextualSpacing/>
        <w:jc w:val="both"/>
        <w:rPr>
          <w:rFonts w:ascii="Times New Roman" w:hAnsi="Times New Roman" w:cs="Times New Roman"/>
          <w:sz w:val="24"/>
          <w:szCs w:val="24"/>
        </w:rPr>
      </w:pPr>
      <w:r w:rsidRPr="001F1D77">
        <w:rPr>
          <w:rFonts w:ascii="Times New Roman" w:hAnsi="Times New Roman" w:cs="Times New Roman"/>
          <w:sz w:val="24"/>
          <w:szCs w:val="24"/>
        </w:rPr>
        <w:t xml:space="preserve">ОГРН </w:t>
      </w:r>
    </w:p>
    <w:p w14:paraId="2991E079" w14:textId="77777777" w:rsidR="008502FC" w:rsidRPr="00A27F59" w:rsidRDefault="008502FC" w:rsidP="008502FC">
      <w:pPr>
        <w:snapToGrid w:val="0"/>
        <w:ind w:firstLine="360"/>
        <w:contextualSpacing/>
        <w:jc w:val="both"/>
        <w:rPr>
          <w:rFonts w:ascii="Times New Roman" w:hAnsi="Times New Roman" w:cs="Times New Roman"/>
          <w:sz w:val="24"/>
          <w:szCs w:val="24"/>
        </w:rPr>
      </w:pPr>
      <w:r w:rsidRPr="001F1D77">
        <w:rPr>
          <w:rFonts w:ascii="Times New Roman" w:hAnsi="Times New Roman" w:cs="Times New Roman"/>
          <w:sz w:val="24"/>
          <w:szCs w:val="24"/>
        </w:rPr>
        <w:t>Кон</w:t>
      </w:r>
      <w:r>
        <w:rPr>
          <w:rFonts w:ascii="Times New Roman" w:hAnsi="Times New Roman" w:cs="Times New Roman"/>
          <w:sz w:val="24"/>
          <w:szCs w:val="24"/>
        </w:rPr>
        <w:t xml:space="preserve">тактный телефон: </w:t>
      </w:r>
    </w:p>
    <w:p w14:paraId="5C5D3968" w14:textId="77777777" w:rsidR="008502FC" w:rsidRDefault="008502FC" w:rsidP="008502FC">
      <w:pPr>
        <w:snapToGrid w:val="0"/>
        <w:spacing w:after="0" w:line="240" w:lineRule="auto"/>
        <w:jc w:val="right"/>
        <w:rPr>
          <w:rFonts w:ascii="Times New Roman" w:eastAsia="Times New Roman" w:hAnsi="Times New Roman" w:cs="Times New Roman"/>
          <w:sz w:val="18"/>
          <w:szCs w:val="18"/>
          <w:lang w:eastAsia="ru-RU"/>
        </w:rPr>
      </w:pPr>
    </w:p>
    <w:p w14:paraId="7F702524" w14:textId="77777777" w:rsidR="008502FC" w:rsidRDefault="008502FC" w:rsidP="008502FC">
      <w:pPr>
        <w:snapToGrid w:val="0"/>
        <w:spacing w:after="0" w:line="240" w:lineRule="auto"/>
        <w:ind w:firstLine="360"/>
        <w:jc w:val="both"/>
        <w:rPr>
          <w:rFonts w:ascii="Times New Roman" w:eastAsia="Times New Roman" w:hAnsi="Times New Roman" w:cs="Times New Roman"/>
          <w:b/>
          <w:sz w:val="24"/>
          <w:szCs w:val="24"/>
          <w:lang w:eastAsia="ru-RU"/>
        </w:rPr>
      </w:pPr>
      <w:r w:rsidRPr="00A27F59">
        <w:rPr>
          <w:rFonts w:ascii="Times New Roman" w:eastAsia="Times New Roman" w:hAnsi="Times New Roman" w:cs="Times New Roman"/>
          <w:b/>
          <w:sz w:val="24"/>
          <w:szCs w:val="24"/>
          <w:lang w:eastAsia="ru-RU"/>
        </w:rPr>
        <w:t>Арендатор:</w:t>
      </w:r>
    </w:p>
    <w:p w14:paraId="0C4DD888" w14:textId="77777777" w:rsidR="008502FC" w:rsidRDefault="008502FC" w:rsidP="008502FC">
      <w:pPr>
        <w:snapToGrid w:val="0"/>
        <w:spacing w:after="0" w:line="240" w:lineRule="auto"/>
        <w:ind w:firstLine="360"/>
        <w:jc w:val="both"/>
        <w:rPr>
          <w:rFonts w:ascii="Times New Roman" w:eastAsia="Times New Roman" w:hAnsi="Times New Roman" w:cs="Times New Roman"/>
          <w:sz w:val="24"/>
          <w:szCs w:val="24"/>
          <w:lang w:eastAsia="ru-RU"/>
        </w:rPr>
      </w:pPr>
      <w:r w:rsidRPr="00A27F59">
        <w:rPr>
          <w:rFonts w:ascii="Times New Roman" w:eastAsia="Times New Roman" w:hAnsi="Times New Roman" w:cs="Times New Roman"/>
          <w:sz w:val="24"/>
          <w:szCs w:val="24"/>
          <w:lang w:eastAsia="ru-RU"/>
        </w:rPr>
        <w:t xml:space="preserve">Местонахождение: Тел.:  </w:t>
      </w:r>
      <w:r>
        <w:rPr>
          <w:rFonts w:ascii="Times New Roman" w:eastAsia="Times New Roman" w:hAnsi="Times New Roman" w:cs="Times New Roman"/>
          <w:sz w:val="24"/>
          <w:szCs w:val="24"/>
          <w:lang w:eastAsia="ru-RU"/>
        </w:rPr>
        <w:t xml:space="preserve"> </w:t>
      </w:r>
    </w:p>
    <w:p w14:paraId="21789607" w14:textId="77777777" w:rsidR="008502FC" w:rsidRPr="00770773" w:rsidRDefault="008502FC" w:rsidP="008502FC">
      <w:pPr>
        <w:snapToGrid w:val="0"/>
        <w:spacing w:after="0" w:line="240" w:lineRule="auto"/>
        <w:ind w:firstLine="360"/>
        <w:jc w:val="both"/>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Эл.почта</w:t>
      </w:r>
      <w:proofErr w:type="spellEnd"/>
      <w:proofErr w:type="gramEnd"/>
      <w:r>
        <w:rPr>
          <w:rFonts w:ascii="Times New Roman" w:eastAsia="Times New Roman" w:hAnsi="Times New Roman" w:cs="Times New Roman"/>
          <w:sz w:val="24"/>
          <w:szCs w:val="24"/>
          <w:lang w:eastAsia="ru-RU"/>
        </w:rPr>
        <w:t xml:space="preserve">: </w:t>
      </w:r>
    </w:p>
    <w:p w14:paraId="2A203BFF" w14:textId="77777777" w:rsidR="008502FC" w:rsidRPr="00265467" w:rsidRDefault="008502FC" w:rsidP="008502FC">
      <w:pPr>
        <w:snapToGrid w:val="0"/>
        <w:spacing w:after="0" w:line="240" w:lineRule="auto"/>
        <w:ind w:firstLine="360"/>
        <w:jc w:val="both"/>
        <w:rPr>
          <w:rFonts w:ascii="Times New Roman" w:eastAsia="Times New Roman" w:hAnsi="Times New Roman" w:cs="Times New Roman"/>
          <w:sz w:val="24"/>
          <w:szCs w:val="24"/>
          <w:lang w:eastAsia="ru-RU"/>
        </w:rPr>
      </w:pPr>
      <w:r w:rsidRPr="00A27F59">
        <w:rPr>
          <w:rFonts w:ascii="Times New Roman" w:eastAsia="Times New Roman" w:hAnsi="Times New Roman" w:cs="Times New Roman"/>
          <w:sz w:val="24"/>
          <w:szCs w:val="24"/>
          <w:lang w:eastAsia="ru-RU"/>
        </w:rPr>
        <w:t>ИНН</w:t>
      </w:r>
      <w:r w:rsidRPr="001C51B9">
        <w:rPr>
          <w:rFonts w:ascii="TimesNewRomanPSMT" w:hAnsi="TimesNewRomanPSMT" w:cs="TimesNewRomanPSMT"/>
          <w:sz w:val="24"/>
          <w:szCs w:val="24"/>
        </w:rPr>
        <w:t xml:space="preserve"> </w:t>
      </w:r>
    </w:p>
    <w:p w14:paraId="31AA7AFB" w14:textId="77777777" w:rsidR="008502FC" w:rsidRPr="003E7416" w:rsidRDefault="008502FC" w:rsidP="008502FC">
      <w:pPr>
        <w:snapToGrid w:val="0"/>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
    <w:p w14:paraId="743CC4C0" w14:textId="77777777" w:rsidR="008502FC" w:rsidRPr="00A27F59" w:rsidRDefault="008502FC" w:rsidP="008502FC">
      <w:pPr>
        <w:snapToGrid w:val="0"/>
        <w:spacing w:after="0" w:line="240" w:lineRule="auto"/>
        <w:ind w:firstLine="360"/>
        <w:jc w:val="both"/>
        <w:rPr>
          <w:rFonts w:ascii="Times New Roman" w:eastAsia="Times New Roman" w:hAnsi="Times New Roman" w:cs="Times New Roman"/>
          <w:sz w:val="24"/>
          <w:szCs w:val="24"/>
          <w:lang w:eastAsia="ru-RU"/>
        </w:rPr>
      </w:pPr>
      <w:r w:rsidRPr="003E7416">
        <w:rPr>
          <w:rFonts w:ascii="Times New Roman" w:eastAsia="Times New Roman" w:hAnsi="Times New Roman" w:cs="Times New Roman"/>
          <w:sz w:val="24"/>
          <w:szCs w:val="24"/>
          <w:lang w:eastAsia="ru-RU"/>
        </w:rPr>
        <w:t xml:space="preserve">БИК к/с </w:t>
      </w:r>
    </w:p>
    <w:p w14:paraId="5A54E439" w14:textId="77777777" w:rsidR="008502FC" w:rsidRPr="00C76DCE" w:rsidRDefault="008502FC" w:rsidP="008502FC">
      <w:pPr>
        <w:snapToGrid w:val="0"/>
        <w:spacing w:after="0" w:line="240" w:lineRule="auto"/>
        <w:ind w:firstLine="360"/>
        <w:jc w:val="both"/>
        <w:rPr>
          <w:rFonts w:ascii="Times New Roman" w:eastAsia="Times New Roman" w:hAnsi="Times New Roman" w:cs="Times New Roman"/>
          <w:sz w:val="24"/>
          <w:szCs w:val="24"/>
          <w:lang w:val="en-US" w:eastAsia="ru-RU"/>
        </w:rPr>
      </w:pPr>
      <w:r w:rsidRPr="00A27F59">
        <w:rPr>
          <w:rFonts w:ascii="Times New Roman" w:eastAsia="Times New Roman" w:hAnsi="Times New Roman" w:cs="Times New Roman"/>
          <w:sz w:val="24"/>
          <w:szCs w:val="24"/>
          <w:lang w:eastAsia="ru-RU"/>
        </w:rPr>
        <w:t>ОГРН</w:t>
      </w:r>
      <w:r>
        <w:rPr>
          <w:rFonts w:ascii="Times New Roman" w:hAnsi="Times New Roman" w:cs="Times New Roman"/>
          <w:color w:val="000000"/>
          <w:sz w:val="24"/>
          <w:szCs w:val="24"/>
        </w:rPr>
        <w:t xml:space="preserve">ИП </w:t>
      </w:r>
    </w:p>
    <w:p w14:paraId="05C43CE5" w14:textId="77777777" w:rsidR="008502FC" w:rsidRDefault="008502FC" w:rsidP="008502FC">
      <w:pPr>
        <w:snapToGrid w:val="0"/>
        <w:spacing w:after="0" w:line="240" w:lineRule="auto"/>
        <w:jc w:val="both"/>
        <w:rPr>
          <w:rFonts w:ascii="Times New Roman" w:eastAsia="Times New Roman" w:hAnsi="Times New Roman" w:cs="Times New Roman"/>
          <w:sz w:val="24"/>
          <w:szCs w:val="24"/>
          <w:lang w:eastAsia="ru-RU"/>
        </w:rPr>
      </w:pPr>
    </w:p>
    <w:p w14:paraId="5460DD08" w14:textId="77777777" w:rsidR="008502FC" w:rsidRPr="00A27F59" w:rsidRDefault="008502FC" w:rsidP="008502FC">
      <w:pPr>
        <w:snapToGrid w:val="0"/>
        <w:spacing w:after="0" w:line="240" w:lineRule="auto"/>
        <w:ind w:firstLine="360"/>
        <w:jc w:val="both"/>
        <w:rPr>
          <w:rFonts w:ascii="Times New Roman" w:eastAsia="Times New Roman" w:hAnsi="Times New Roman" w:cs="Times New Roman"/>
          <w:sz w:val="24"/>
          <w:szCs w:val="24"/>
          <w:lang w:eastAsia="ru-RU"/>
        </w:rPr>
      </w:pPr>
      <w:r w:rsidRPr="00A27F59">
        <w:rPr>
          <w:rFonts w:ascii="Times New Roman" w:eastAsia="Times New Roman" w:hAnsi="Times New Roman" w:cs="Times New Roman"/>
          <w:sz w:val="24"/>
          <w:szCs w:val="24"/>
          <w:lang w:eastAsia="ru-RU"/>
        </w:rPr>
        <w:t xml:space="preserve">  </w:t>
      </w:r>
    </w:p>
    <w:p w14:paraId="230C4C75" w14:textId="77777777" w:rsidR="008502FC" w:rsidRPr="00A27F59" w:rsidRDefault="008502FC" w:rsidP="008502FC">
      <w:pPr>
        <w:snapToGrid w:val="0"/>
        <w:spacing w:after="0" w:line="240" w:lineRule="auto"/>
        <w:ind w:firstLine="360"/>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1308"/>
        <w:gridCol w:w="3543"/>
      </w:tblGrid>
      <w:tr w:rsidR="008502FC" w:rsidRPr="004865A3" w14:paraId="74E15526" w14:textId="77777777" w:rsidTr="00D225AF">
        <w:tc>
          <w:tcPr>
            <w:tcW w:w="4788" w:type="dxa"/>
            <w:shd w:val="clear" w:color="auto" w:fill="auto"/>
          </w:tcPr>
          <w:p w14:paraId="29DDE219" w14:textId="77777777" w:rsidR="008502FC" w:rsidRPr="004865A3" w:rsidRDefault="008502FC" w:rsidP="00D225AF">
            <w:pPr>
              <w:tabs>
                <w:tab w:val="left" w:pos="2835"/>
              </w:tabs>
              <w:snapToGrid w:val="0"/>
              <w:spacing w:after="0" w:line="240" w:lineRule="auto"/>
              <w:jc w:val="both"/>
              <w:rPr>
                <w:rFonts w:ascii="Times New Roman" w:eastAsia="Times New Roman" w:hAnsi="Times New Roman" w:cs="Times New Roman"/>
                <w:b/>
                <w:sz w:val="24"/>
                <w:szCs w:val="24"/>
                <w:lang w:eastAsia="ru-RU"/>
              </w:rPr>
            </w:pPr>
            <w:r w:rsidRPr="004865A3">
              <w:rPr>
                <w:rFonts w:ascii="Times New Roman" w:eastAsia="Times New Roman" w:hAnsi="Times New Roman" w:cs="Times New Roman"/>
                <w:b/>
                <w:sz w:val="24"/>
                <w:szCs w:val="24"/>
                <w:lang w:eastAsia="ru-RU"/>
              </w:rPr>
              <w:t>От Арендодателя:</w:t>
            </w:r>
          </w:p>
          <w:p w14:paraId="40379866" w14:textId="77777777" w:rsidR="008502FC" w:rsidRDefault="008502FC" w:rsidP="00D225AF">
            <w:pPr>
              <w:tabs>
                <w:tab w:val="left" w:pos="2835"/>
              </w:tabs>
              <w:snapToGrid w:val="0"/>
              <w:spacing w:after="0" w:line="240" w:lineRule="auto"/>
              <w:jc w:val="both"/>
              <w:rPr>
                <w:rFonts w:ascii="Times New Roman" w:eastAsia="Times New Roman" w:hAnsi="Times New Roman" w:cs="Times New Roman"/>
                <w:sz w:val="24"/>
                <w:szCs w:val="24"/>
                <w:lang w:eastAsia="ru-RU"/>
              </w:rPr>
            </w:pPr>
          </w:p>
          <w:p w14:paraId="2FDE4730" w14:textId="77777777" w:rsidR="008502FC" w:rsidRDefault="008502FC" w:rsidP="00D225AF">
            <w:pPr>
              <w:tabs>
                <w:tab w:val="left" w:pos="2835"/>
              </w:tabs>
              <w:snapToGrid w:val="0"/>
              <w:spacing w:after="0" w:line="240" w:lineRule="auto"/>
              <w:jc w:val="both"/>
              <w:rPr>
                <w:rFonts w:ascii="Times New Roman" w:eastAsia="Times New Roman" w:hAnsi="Times New Roman" w:cs="Times New Roman"/>
                <w:sz w:val="24"/>
                <w:szCs w:val="24"/>
                <w:lang w:eastAsia="ru-RU"/>
              </w:rPr>
            </w:pPr>
            <w:r w:rsidRPr="004865A3">
              <w:rPr>
                <w:rFonts w:ascii="Times New Roman" w:eastAsia="Times New Roman" w:hAnsi="Times New Roman" w:cs="Times New Roman"/>
                <w:sz w:val="24"/>
                <w:szCs w:val="24"/>
                <w:lang w:eastAsia="ru-RU"/>
              </w:rPr>
              <w:t xml:space="preserve">________________ </w:t>
            </w:r>
          </w:p>
          <w:p w14:paraId="7D5DD6DF" w14:textId="77777777" w:rsidR="008502FC" w:rsidRPr="004865A3" w:rsidRDefault="008502FC" w:rsidP="00D225AF">
            <w:pPr>
              <w:tabs>
                <w:tab w:val="left" w:pos="2835"/>
              </w:tabs>
              <w:snapToGrid w:val="0"/>
              <w:spacing w:after="0" w:line="240" w:lineRule="auto"/>
              <w:jc w:val="both"/>
              <w:rPr>
                <w:rFonts w:ascii="Times New Roman" w:eastAsia="Times New Roman" w:hAnsi="Times New Roman" w:cs="Times New Roman"/>
                <w:b/>
                <w:sz w:val="24"/>
                <w:szCs w:val="24"/>
                <w:lang w:eastAsia="ru-RU"/>
              </w:rPr>
            </w:pPr>
            <w:proofErr w:type="spellStart"/>
            <w:r w:rsidRPr="004865A3">
              <w:rPr>
                <w:rFonts w:ascii="Times New Roman" w:eastAsia="Times New Roman" w:hAnsi="Times New Roman" w:cs="Times New Roman"/>
                <w:sz w:val="24"/>
                <w:szCs w:val="24"/>
                <w:lang w:eastAsia="ru-RU"/>
              </w:rPr>
              <w:t>м.п</w:t>
            </w:r>
            <w:proofErr w:type="spellEnd"/>
            <w:r w:rsidRPr="004865A3">
              <w:rPr>
                <w:rFonts w:ascii="Times New Roman" w:eastAsia="Times New Roman" w:hAnsi="Times New Roman" w:cs="Times New Roman"/>
                <w:sz w:val="24"/>
                <w:szCs w:val="24"/>
                <w:lang w:eastAsia="ru-RU"/>
              </w:rPr>
              <w:t>.</w:t>
            </w:r>
          </w:p>
        </w:tc>
        <w:tc>
          <w:tcPr>
            <w:tcW w:w="1308" w:type="dxa"/>
            <w:shd w:val="clear" w:color="auto" w:fill="auto"/>
          </w:tcPr>
          <w:p w14:paraId="1409326F" w14:textId="77777777" w:rsidR="008502FC" w:rsidRPr="004865A3" w:rsidRDefault="008502FC" w:rsidP="00D225AF">
            <w:pPr>
              <w:tabs>
                <w:tab w:val="left" w:pos="2835"/>
              </w:tabs>
              <w:snapToGrid w:val="0"/>
              <w:spacing w:after="0" w:line="240" w:lineRule="auto"/>
              <w:ind w:firstLine="360"/>
              <w:jc w:val="both"/>
              <w:rPr>
                <w:rFonts w:ascii="Times New Roman" w:eastAsia="Times New Roman" w:hAnsi="Times New Roman" w:cs="Times New Roman"/>
                <w:sz w:val="24"/>
                <w:szCs w:val="24"/>
                <w:lang w:eastAsia="ru-RU"/>
              </w:rPr>
            </w:pPr>
          </w:p>
        </w:tc>
        <w:tc>
          <w:tcPr>
            <w:tcW w:w="3543" w:type="dxa"/>
            <w:shd w:val="clear" w:color="auto" w:fill="auto"/>
          </w:tcPr>
          <w:p w14:paraId="3FE084E5" w14:textId="77777777" w:rsidR="008502FC" w:rsidRPr="004865A3" w:rsidRDefault="008502FC" w:rsidP="00D225AF">
            <w:pPr>
              <w:tabs>
                <w:tab w:val="left" w:pos="2835"/>
              </w:tabs>
              <w:snapToGrid w:val="0"/>
              <w:spacing w:after="0" w:line="240" w:lineRule="auto"/>
              <w:jc w:val="both"/>
              <w:rPr>
                <w:rFonts w:ascii="Times New Roman" w:eastAsia="Times New Roman" w:hAnsi="Times New Roman" w:cs="Times New Roman"/>
                <w:b/>
                <w:sz w:val="24"/>
                <w:szCs w:val="24"/>
                <w:lang w:eastAsia="ru-RU"/>
              </w:rPr>
            </w:pPr>
            <w:r w:rsidRPr="004865A3">
              <w:rPr>
                <w:rFonts w:ascii="Times New Roman" w:eastAsia="Times New Roman" w:hAnsi="Times New Roman" w:cs="Times New Roman"/>
                <w:b/>
                <w:sz w:val="24"/>
                <w:szCs w:val="24"/>
                <w:lang w:eastAsia="ru-RU"/>
              </w:rPr>
              <w:t>От Арендатора:</w:t>
            </w:r>
          </w:p>
          <w:p w14:paraId="2357245A" w14:textId="77777777" w:rsidR="008502FC" w:rsidRPr="004865A3" w:rsidRDefault="008502FC" w:rsidP="00D225AF">
            <w:pPr>
              <w:tabs>
                <w:tab w:val="left" w:pos="2835"/>
              </w:tabs>
              <w:snapToGrid w:val="0"/>
              <w:spacing w:after="0" w:line="240" w:lineRule="auto"/>
              <w:jc w:val="both"/>
              <w:rPr>
                <w:rFonts w:ascii="Times New Roman" w:eastAsia="Times New Roman" w:hAnsi="Times New Roman" w:cs="Times New Roman"/>
                <w:sz w:val="24"/>
                <w:szCs w:val="24"/>
                <w:lang w:eastAsia="ru-RU"/>
              </w:rPr>
            </w:pPr>
          </w:p>
          <w:p w14:paraId="611A5E65" w14:textId="77777777" w:rsidR="008502FC" w:rsidRDefault="008502FC" w:rsidP="00D225AF">
            <w:pPr>
              <w:tabs>
                <w:tab w:val="left" w:pos="2835"/>
              </w:tabs>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p>
          <w:p w14:paraId="4BA43064" w14:textId="77777777" w:rsidR="008502FC" w:rsidRPr="004865A3" w:rsidRDefault="008502FC" w:rsidP="00D225AF">
            <w:pPr>
              <w:tabs>
                <w:tab w:val="left" w:pos="2835"/>
              </w:tabs>
              <w:snapToGrid w:val="0"/>
              <w:spacing w:after="0" w:line="240" w:lineRule="auto"/>
              <w:jc w:val="both"/>
              <w:rPr>
                <w:rFonts w:ascii="Times New Roman" w:eastAsia="Times New Roman" w:hAnsi="Times New Roman" w:cs="Times New Roman"/>
                <w:b/>
                <w:sz w:val="24"/>
                <w:szCs w:val="24"/>
                <w:lang w:eastAsia="ru-RU"/>
              </w:rPr>
            </w:pPr>
            <w:proofErr w:type="spellStart"/>
            <w:r w:rsidRPr="004865A3">
              <w:rPr>
                <w:rFonts w:ascii="Times New Roman" w:eastAsia="Times New Roman" w:hAnsi="Times New Roman" w:cs="Times New Roman"/>
                <w:sz w:val="24"/>
                <w:szCs w:val="24"/>
                <w:lang w:eastAsia="ru-RU"/>
              </w:rPr>
              <w:t>м.п</w:t>
            </w:r>
            <w:proofErr w:type="spellEnd"/>
            <w:r w:rsidRPr="004865A3">
              <w:rPr>
                <w:rFonts w:ascii="Times New Roman" w:eastAsia="Times New Roman" w:hAnsi="Times New Roman" w:cs="Times New Roman"/>
                <w:sz w:val="24"/>
                <w:szCs w:val="24"/>
                <w:lang w:eastAsia="ru-RU"/>
              </w:rPr>
              <w:t>.</w:t>
            </w:r>
          </w:p>
        </w:tc>
      </w:tr>
      <w:tr w:rsidR="008502FC" w:rsidRPr="004865A3" w14:paraId="1C8EFA63" w14:textId="77777777" w:rsidTr="00D225AF">
        <w:tc>
          <w:tcPr>
            <w:tcW w:w="4788" w:type="dxa"/>
            <w:shd w:val="clear" w:color="auto" w:fill="auto"/>
          </w:tcPr>
          <w:p w14:paraId="038C976F" w14:textId="77777777" w:rsidR="008502FC" w:rsidRPr="004865A3" w:rsidRDefault="008502FC" w:rsidP="00D225AF">
            <w:pPr>
              <w:tabs>
                <w:tab w:val="left" w:pos="2835"/>
              </w:tabs>
              <w:snapToGrid w:val="0"/>
              <w:spacing w:after="0" w:line="240" w:lineRule="auto"/>
              <w:ind w:firstLine="360"/>
              <w:jc w:val="both"/>
              <w:rPr>
                <w:rFonts w:ascii="Times New Roman" w:eastAsia="Times New Roman" w:hAnsi="Times New Roman" w:cs="Times New Roman"/>
                <w:sz w:val="24"/>
                <w:szCs w:val="24"/>
                <w:lang w:eastAsia="ru-RU"/>
              </w:rPr>
            </w:pPr>
          </w:p>
        </w:tc>
        <w:tc>
          <w:tcPr>
            <w:tcW w:w="1308" w:type="dxa"/>
            <w:shd w:val="clear" w:color="auto" w:fill="auto"/>
          </w:tcPr>
          <w:p w14:paraId="439A1DEB" w14:textId="77777777" w:rsidR="008502FC" w:rsidRPr="004865A3" w:rsidRDefault="008502FC" w:rsidP="00D225AF">
            <w:pPr>
              <w:tabs>
                <w:tab w:val="left" w:pos="2835"/>
              </w:tabs>
              <w:snapToGrid w:val="0"/>
              <w:spacing w:after="0" w:line="240" w:lineRule="auto"/>
              <w:ind w:firstLine="360"/>
              <w:jc w:val="both"/>
              <w:rPr>
                <w:rFonts w:ascii="Times New Roman" w:eastAsia="Times New Roman" w:hAnsi="Times New Roman" w:cs="Times New Roman"/>
                <w:sz w:val="24"/>
                <w:szCs w:val="24"/>
                <w:lang w:eastAsia="ru-RU"/>
              </w:rPr>
            </w:pPr>
          </w:p>
        </w:tc>
        <w:tc>
          <w:tcPr>
            <w:tcW w:w="3543" w:type="dxa"/>
            <w:shd w:val="clear" w:color="auto" w:fill="auto"/>
          </w:tcPr>
          <w:p w14:paraId="0A7A9ABD" w14:textId="77777777" w:rsidR="008502FC" w:rsidRPr="004865A3" w:rsidRDefault="008502FC" w:rsidP="00D225AF">
            <w:pPr>
              <w:tabs>
                <w:tab w:val="left" w:pos="2835"/>
              </w:tabs>
              <w:snapToGrid w:val="0"/>
              <w:spacing w:after="0" w:line="240" w:lineRule="auto"/>
              <w:ind w:firstLine="360"/>
              <w:rPr>
                <w:rFonts w:ascii="Times New Roman" w:eastAsia="Times New Roman" w:hAnsi="Times New Roman" w:cs="Times New Roman"/>
                <w:sz w:val="24"/>
                <w:szCs w:val="24"/>
                <w:lang w:eastAsia="ru-RU"/>
              </w:rPr>
            </w:pPr>
          </w:p>
        </w:tc>
      </w:tr>
    </w:tbl>
    <w:p w14:paraId="34286482" w14:textId="77777777" w:rsidR="008502FC" w:rsidRDefault="008502FC" w:rsidP="008502FC">
      <w:pPr>
        <w:snapToGrid w:val="0"/>
        <w:spacing w:after="0" w:line="240" w:lineRule="auto"/>
        <w:jc w:val="right"/>
        <w:rPr>
          <w:rFonts w:ascii="Times New Roman" w:eastAsia="Times New Roman" w:hAnsi="Times New Roman" w:cs="Times New Roman"/>
          <w:sz w:val="18"/>
          <w:szCs w:val="18"/>
          <w:lang w:eastAsia="ru-RU"/>
        </w:rPr>
      </w:pPr>
    </w:p>
    <w:p w14:paraId="0CA4A014" w14:textId="77777777" w:rsidR="0055765A" w:rsidRDefault="008502FC" w:rsidP="008502FC">
      <w:pPr>
        <w:spacing w:after="160" w:line="259" w:lineRule="auto"/>
        <w:jc w:val="right"/>
      </w:pPr>
      <w:r>
        <w:rPr>
          <w:rFonts w:ascii="Times New Roman" w:hAnsi="Times New Roman" w:cs="Times New Roman"/>
          <w:b/>
          <w:sz w:val="24"/>
          <w:szCs w:val="24"/>
        </w:rPr>
        <w:br w:type="page"/>
      </w:r>
      <w:r w:rsidR="0055765A">
        <w:rPr>
          <w:rFonts w:ascii="Times New Roman" w:hAnsi="Times New Roman" w:cs="Times New Roman"/>
          <w:b/>
          <w:sz w:val="24"/>
          <w:szCs w:val="24"/>
        </w:rPr>
        <w:lastRenderedPageBreak/>
        <w:t>Приложение № 1</w:t>
      </w:r>
    </w:p>
    <w:p w14:paraId="229DD25E" w14:textId="77777777" w:rsidR="0055765A" w:rsidRDefault="0055765A" w:rsidP="0055765A">
      <w:pPr>
        <w:snapToGrid w:val="0"/>
        <w:spacing w:after="0" w:line="240" w:lineRule="auto"/>
        <w:contextualSpacing/>
        <w:jc w:val="right"/>
      </w:pPr>
      <w:r>
        <w:rPr>
          <w:rFonts w:ascii="Times New Roman" w:eastAsia="Times New Roman" w:hAnsi="Times New Roman" w:cs="Times New Roman"/>
          <w:sz w:val="24"/>
          <w:szCs w:val="24"/>
          <w:lang w:eastAsia="ru-RU"/>
        </w:rPr>
        <w:t xml:space="preserve">к Договору </w:t>
      </w:r>
      <w:r w:rsidR="006E21C5">
        <w:rPr>
          <w:rFonts w:ascii="Times New Roman" w:eastAsia="Times New Roman" w:hAnsi="Times New Roman" w:cs="Times New Roman"/>
          <w:bCs/>
          <w:sz w:val="24"/>
          <w:szCs w:val="24"/>
        </w:rPr>
        <w:t>долго</w:t>
      </w:r>
      <w:r>
        <w:rPr>
          <w:rFonts w:ascii="Times New Roman" w:eastAsia="Times New Roman" w:hAnsi="Times New Roman" w:cs="Times New Roman"/>
          <w:bCs/>
          <w:sz w:val="24"/>
          <w:szCs w:val="24"/>
        </w:rPr>
        <w:t>срочной</w:t>
      </w:r>
    </w:p>
    <w:p w14:paraId="1B9C3558" w14:textId="77777777" w:rsidR="0055765A" w:rsidRDefault="0055765A" w:rsidP="0055765A">
      <w:pPr>
        <w:snapToGrid w:val="0"/>
        <w:spacing w:after="0" w:line="240" w:lineRule="auto"/>
        <w:contextualSpacing/>
        <w:jc w:val="right"/>
      </w:pPr>
      <w:r>
        <w:rPr>
          <w:rStyle w:val="FootnoteCharacters"/>
          <w:rFonts w:ascii="Times New Roman" w:hAnsi="Times New Roman"/>
          <w:b/>
          <w:sz w:val="24"/>
          <w:szCs w:val="24"/>
        </w:rPr>
        <w:t xml:space="preserve"> </w:t>
      </w:r>
      <w:r>
        <w:rPr>
          <w:rFonts w:ascii="Times New Roman" w:eastAsia="Times New Roman" w:hAnsi="Times New Roman" w:cs="Times New Roman"/>
          <w:sz w:val="24"/>
          <w:szCs w:val="24"/>
          <w:lang w:eastAsia="ru-RU"/>
        </w:rPr>
        <w:t xml:space="preserve"> аренды недвижимого имущества</w:t>
      </w:r>
    </w:p>
    <w:p w14:paraId="52B73899" w14:textId="77777777" w:rsidR="0075199F" w:rsidRDefault="0055765A" w:rsidP="0055765A">
      <w:pPr>
        <w:snapToGri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w:t>
      </w:r>
    </w:p>
    <w:p w14:paraId="5A03384C" w14:textId="77777777" w:rsidR="00455AF5" w:rsidRDefault="00455AF5" w:rsidP="0055765A">
      <w:pPr>
        <w:snapToGrid w:val="0"/>
        <w:spacing w:after="0" w:line="240" w:lineRule="auto"/>
        <w:jc w:val="right"/>
        <w:rPr>
          <w:rFonts w:ascii="Times New Roman" w:eastAsia="Times New Roman" w:hAnsi="Times New Roman" w:cs="Times New Roman"/>
          <w:sz w:val="24"/>
          <w:szCs w:val="24"/>
          <w:lang w:eastAsia="ru-RU"/>
        </w:rPr>
      </w:pPr>
    </w:p>
    <w:p w14:paraId="489398F8" w14:textId="77777777" w:rsidR="00202DB7" w:rsidRDefault="0075199F" w:rsidP="00E578F2">
      <w:pPr>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 расположения нежилого помещения</w:t>
      </w:r>
    </w:p>
    <w:p w14:paraId="6160485F" w14:textId="77777777" w:rsidR="008246E4" w:rsidRPr="00E578F2" w:rsidRDefault="008246E4" w:rsidP="00E578F2">
      <w:pPr>
        <w:snapToGrid w:val="0"/>
        <w:spacing w:after="0" w:line="240" w:lineRule="auto"/>
        <w:jc w:val="center"/>
        <w:rPr>
          <w:rFonts w:ascii="Times New Roman" w:eastAsia="Times New Roman" w:hAnsi="Times New Roman" w:cs="Times New Roman"/>
          <w:b/>
          <w:sz w:val="24"/>
          <w:szCs w:val="24"/>
          <w:lang w:eastAsia="ru-RU"/>
        </w:rPr>
      </w:pPr>
    </w:p>
    <w:p w14:paraId="45C53C07" w14:textId="77777777" w:rsidR="006E21C5" w:rsidRDefault="006E21C5" w:rsidP="006E21C5">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Нежилое помещение</w:t>
      </w:r>
      <w:r w:rsidRPr="00774C05">
        <w:rPr>
          <w:rFonts w:ascii="Times New Roman" w:hAnsi="Times New Roman" w:cs="Times New Roman"/>
          <w:sz w:val="24"/>
          <w:szCs w:val="24"/>
        </w:rPr>
        <w:t xml:space="preserve"> общей площадью </w:t>
      </w:r>
      <w:r>
        <w:rPr>
          <w:rFonts w:ascii="Times New Roman" w:hAnsi="Times New Roman" w:cs="Times New Roman"/>
          <w:sz w:val="24"/>
          <w:szCs w:val="24"/>
        </w:rPr>
        <w:t>151,4</w:t>
      </w:r>
      <w:r w:rsidRPr="00774C05">
        <w:rPr>
          <w:rFonts w:ascii="Times New Roman" w:hAnsi="Times New Roman" w:cs="Times New Roman"/>
          <w:sz w:val="24"/>
          <w:szCs w:val="24"/>
        </w:rPr>
        <w:t xml:space="preserve"> кв. м.  состоящее из:</w:t>
      </w:r>
    </w:p>
    <w:p w14:paraId="3A9CB860" w14:textId="77777777" w:rsidR="006E21C5" w:rsidRDefault="006E21C5" w:rsidP="006E21C5">
      <w:pPr>
        <w:pStyle w:val="HTML0"/>
        <w:ind w:firstLine="709"/>
        <w:jc w:val="both"/>
        <w:rPr>
          <w:rFonts w:ascii="Times New Roman" w:hAnsi="Times New Roman" w:cs="Times New Roman"/>
          <w:b/>
          <w:bCs/>
          <w:sz w:val="24"/>
          <w:szCs w:val="24"/>
        </w:rPr>
      </w:pPr>
      <w:r w:rsidRPr="006E21C5">
        <w:rPr>
          <w:rFonts w:ascii="Times New Roman" w:hAnsi="Times New Roman" w:cs="Times New Roman"/>
          <w:sz w:val="24"/>
          <w:szCs w:val="24"/>
        </w:rPr>
        <w:t xml:space="preserve">- </w:t>
      </w:r>
      <w:r>
        <w:rPr>
          <w:rFonts w:ascii="Times New Roman" w:hAnsi="Times New Roman" w:cs="Times New Roman"/>
          <w:sz w:val="24"/>
          <w:szCs w:val="24"/>
        </w:rPr>
        <w:t xml:space="preserve">помещение №2 площадью 14,4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295A20EE" w14:textId="77777777" w:rsidR="006E21C5" w:rsidRDefault="006E21C5" w:rsidP="006E21C5">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 xml:space="preserve">- помещение №3 площадью 12,3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01AE0D14" w14:textId="77777777" w:rsidR="006E21C5" w:rsidRDefault="006E21C5" w:rsidP="006E21C5">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w:t>
      </w:r>
      <w:r w:rsidRPr="00157F0B">
        <w:rPr>
          <w:rFonts w:ascii="Times New Roman" w:hAnsi="Times New Roman" w:cs="Times New Roman"/>
          <w:sz w:val="24"/>
          <w:szCs w:val="24"/>
        </w:rPr>
        <w:t xml:space="preserve"> </w:t>
      </w:r>
      <w:r>
        <w:rPr>
          <w:rFonts w:ascii="Times New Roman" w:hAnsi="Times New Roman" w:cs="Times New Roman"/>
          <w:sz w:val="24"/>
          <w:szCs w:val="24"/>
        </w:rPr>
        <w:t xml:space="preserve">помещение №14 площадью 8,9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0D3857BD" w14:textId="77777777" w:rsidR="006E21C5" w:rsidRPr="00157F0B" w:rsidRDefault="006E21C5" w:rsidP="006E21C5">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w:t>
      </w:r>
      <w:r w:rsidRPr="00157F0B">
        <w:rPr>
          <w:rFonts w:ascii="Times New Roman" w:hAnsi="Times New Roman" w:cs="Times New Roman"/>
          <w:sz w:val="24"/>
          <w:szCs w:val="24"/>
        </w:rPr>
        <w:t xml:space="preserve"> </w:t>
      </w:r>
      <w:r>
        <w:rPr>
          <w:rFonts w:ascii="Times New Roman" w:hAnsi="Times New Roman" w:cs="Times New Roman"/>
          <w:sz w:val="24"/>
          <w:szCs w:val="24"/>
        </w:rPr>
        <w:t xml:space="preserve">помещение №15 площадью 12,4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458AAC3A" w14:textId="77777777" w:rsidR="006E21C5" w:rsidRDefault="006E21C5" w:rsidP="006E21C5">
      <w:pPr>
        <w:pStyle w:val="HTML0"/>
        <w:ind w:firstLine="709"/>
        <w:jc w:val="both"/>
        <w:rPr>
          <w:rFonts w:ascii="Times New Roman" w:hAnsi="Times New Roman" w:cs="Times New Roman"/>
          <w:b/>
          <w:bCs/>
          <w:sz w:val="24"/>
          <w:szCs w:val="24"/>
        </w:rPr>
      </w:pPr>
      <w:r w:rsidRPr="00774C05">
        <w:rPr>
          <w:rFonts w:ascii="Times New Roman" w:hAnsi="Times New Roman" w:cs="Times New Roman"/>
          <w:sz w:val="24"/>
          <w:szCs w:val="24"/>
        </w:rPr>
        <w:t xml:space="preserve">- </w:t>
      </w:r>
      <w:r>
        <w:rPr>
          <w:rFonts w:ascii="Times New Roman" w:hAnsi="Times New Roman" w:cs="Times New Roman"/>
          <w:sz w:val="24"/>
          <w:szCs w:val="24"/>
        </w:rPr>
        <w:t>помещения № 9 площадью 20,7</w:t>
      </w:r>
      <w:r w:rsidRPr="00774C05">
        <w:rPr>
          <w:rFonts w:ascii="Times New Roman" w:hAnsi="Times New Roman" w:cs="Times New Roman"/>
          <w:sz w:val="24"/>
          <w:szCs w:val="24"/>
        </w:rPr>
        <w:t xml:space="preserve"> </w:t>
      </w:r>
      <w:proofErr w:type="spellStart"/>
      <w:proofErr w:type="gramStart"/>
      <w:r w:rsidRPr="00774C05">
        <w:rPr>
          <w:rFonts w:ascii="Times New Roman" w:hAnsi="Times New Roman" w:cs="Times New Roman"/>
          <w:sz w:val="24"/>
          <w:szCs w:val="24"/>
        </w:rPr>
        <w:t>кв.м</w:t>
      </w:r>
      <w:proofErr w:type="spellEnd"/>
      <w:proofErr w:type="gramEnd"/>
      <w:r w:rsidRPr="00774C05">
        <w:rPr>
          <w:rFonts w:ascii="Times New Roman" w:hAnsi="Times New Roman" w:cs="Times New Roman"/>
          <w:sz w:val="24"/>
          <w:szCs w:val="24"/>
        </w:rPr>
        <w:t>;</w:t>
      </w:r>
    </w:p>
    <w:p w14:paraId="73FE113D" w14:textId="77777777" w:rsidR="006E21C5" w:rsidRPr="00774C05" w:rsidRDefault="006E21C5" w:rsidP="006E21C5">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 xml:space="preserve">- помещения № 10 площадью 16,7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74E83C74" w14:textId="77777777" w:rsidR="006E21C5" w:rsidRDefault="006E21C5" w:rsidP="006E21C5">
      <w:pPr>
        <w:pStyle w:val="HTML0"/>
        <w:ind w:firstLine="709"/>
        <w:jc w:val="both"/>
        <w:rPr>
          <w:rFonts w:ascii="Times New Roman" w:hAnsi="Times New Roman" w:cs="Times New Roman"/>
          <w:b/>
          <w:bCs/>
          <w:sz w:val="24"/>
          <w:szCs w:val="24"/>
        </w:rPr>
      </w:pPr>
      <w:r w:rsidRPr="00774C05">
        <w:rPr>
          <w:rFonts w:ascii="Times New Roman" w:hAnsi="Times New Roman" w:cs="Times New Roman"/>
          <w:sz w:val="24"/>
          <w:szCs w:val="24"/>
        </w:rPr>
        <w:t xml:space="preserve">- </w:t>
      </w:r>
      <w:r>
        <w:rPr>
          <w:rFonts w:ascii="Times New Roman" w:hAnsi="Times New Roman" w:cs="Times New Roman"/>
          <w:sz w:val="24"/>
          <w:szCs w:val="24"/>
        </w:rPr>
        <w:t xml:space="preserve">помещения №12 площадью 20,1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0C64328B" w14:textId="77777777" w:rsidR="006E21C5" w:rsidRDefault="006E21C5" w:rsidP="006E21C5">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 помещения №19 площадью 12,7</w:t>
      </w:r>
      <w:r w:rsidRPr="00657DA3">
        <w:rPr>
          <w:rFonts w:ascii="Times New Roman" w:hAnsi="Times New Roman" w:cs="Times New Roman"/>
          <w:sz w:val="24"/>
          <w:szCs w:val="24"/>
        </w:rPr>
        <w:t xml:space="preserve"> </w:t>
      </w:r>
      <w:proofErr w:type="spellStart"/>
      <w:proofErr w:type="gramStart"/>
      <w:r w:rsidRPr="00657DA3">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7AF3B078" w14:textId="77777777" w:rsidR="006E21C5" w:rsidRDefault="006E21C5" w:rsidP="006E21C5">
      <w:pPr>
        <w:pStyle w:val="HTML0"/>
        <w:jc w:val="both"/>
        <w:rPr>
          <w:rFonts w:ascii="Times New Roman" w:hAnsi="Times New Roman" w:cs="Times New Roman"/>
          <w:b/>
          <w:bCs/>
          <w:sz w:val="24"/>
          <w:szCs w:val="24"/>
        </w:rPr>
      </w:pPr>
      <w:r>
        <w:rPr>
          <w:rFonts w:ascii="Times New Roman" w:hAnsi="Times New Roman" w:cs="Times New Roman"/>
          <w:sz w:val="24"/>
          <w:szCs w:val="24"/>
        </w:rPr>
        <w:t xml:space="preserve">            - помещения №20 площадью 12,3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r w:rsidRPr="00657DA3">
        <w:rPr>
          <w:rFonts w:ascii="Times New Roman" w:hAnsi="Times New Roman" w:cs="Times New Roman"/>
          <w:sz w:val="24"/>
          <w:szCs w:val="24"/>
        </w:rPr>
        <w:t xml:space="preserve"> </w:t>
      </w:r>
    </w:p>
    <w:p w14:paraId="71C5F1B6" w14:textId="77777777" w:rsidR="009A0CEC" w:rsidRPr="00DA5D70" w:rsidRDefault="006E21C5" w:rsidP="006E21C5">
      <w:pPr>
        <w:pStyle w:val="HTML0"/>
        <w:jc w:val="both"/>
        <w:rPr>
          <w:rFonts w:ascii="Times New Roman" w:hAnsi="Times New Roman" w:cs="Times New Roman"/>
          <w:sz w:val="24"/>
          <w:szCs w:val="24"/>
        </w:rPr>
      </w:pPr>
      <w:r w:rsidRPr="00157F0B">
        <w:rPr>
          <w:rFonts w:ascii="Times New Roman" w:hAnsi="Times New Roman" w:cs="Times New Roman"/>
          <w:sz w:val="24"/>
          <w:szCs w:val="24"/>
        </w:rPr>
        <w:t xml:space="preserve">            </w:t>
      </w:r>
      <w:r w:rsidRPr="00657DA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7DA3">
        <w:rPr>
          <w:rFonts w:ascii="Times New Roman" w:hAnsi="Times New Roman" w:cs="Times New Roman"/>
          <w:sz w:val="24"/>
          <w:szCs w:val="24"/>
        </w:rPr>
        <w:t xml:space="preserve"> помещения</w:t>
      </w:r>
      <w:r>
        <w:rPr>
          <w:rFonts w:ascii="Times New Roman" w:hAnsi="Times New Roman" w:cs="Times New Roman"/>
          <w:sz w:val="24"/>
          <w:szCs w:val="24"/>
        </w:rPr>
        <w:t xml:space="preserve"> №21 площадью 20,9</w:t>
      </w:r>
      <w:r w:rsidRPr="00657DA3">
        <w:rPr>
          <w:rFonts w:ascii="Times New Roman" w:hAnsi="Times New Roman" w:cs="Times New Roman"/>
          <w:sz w:val="24"/>
          <w:szCs w:val="24"/>
        </w:rPr>
        <w:t xml:space="preserve"> </w:t>
      </w:r>
      <w:proofErr w:type="spellStart"/>
      <w:proofErr w:type="gramStart"/>
      <w:r w:rsidRPr="00657DA3">
        <w:rPr>
          <w:rFonts w:ascii="Times New Roman" w:hAnsi="Times New Roman" w:cs="Times New Roman"/>
          <w:sz w:val="24"/>
          <w:szCs w:val="24"/>
        </w:rPr>
        <w:t>кв.м</w:t>
      </w:r>
      <w:proofErr w:type="spellEnd"/>
      <w:proofErr w:type="gramEnd"/>
      <w:r>
        <w:rPr>
          <w:rFonts w:ascii="Times New Roman" w:hAnsi="Times New Roman" w:cs="Times New Roman"/>
          <w:sz w:val="24"/>
          <w:szCs w:val="24"/>
        </w:rPr>
        <w:t xml:space="preserve">, </w:t>
      </w:r>
      <w:r w:rsidRPr="00774C05">
        <w:rPr>
          <w:rFonts w:ascii="Times New Roman" w:hAnsi="Times New Roman" w:cs="Times New Roman"/>
          <w:sz w:val="24"/>
          <w:szCs w:val="24"/>
        </w:rPr>
        <w:t xml:space="preserve">(далее – Помещение), расположенное на </w:t>
      </w:r>
      <w:r>
        <w:rPr>
          <w:rFonts w:ascii="Times New Roman" w:hAnsi="Times New Roman" w:cs="Times New Roman"/>
          <w:sz w:val="24"/>
          <w:szCs w:val="24"/>
        </w:rPr>
        <w:t>2-ом</w:t>
      </w:r>
      <w:r w:rsidRPr="00774C05">
        <w:rPr>
          <w:rFonts w:ascii="Times New Roman" w:hAnsi="Times New Roman" w:cs="Times New Roman"/>
          <w:sz w:val="24"/>
          <w:szCs w:val="24"/>
        </w:rPr>
        <w:t xml:space="preserve"> этаже административного здания,</w:t>
      </w:r>
      <w:r w:rsidRPr="00774C05" w:rsidDel="00A16B4C">
        <w:rPr>
          <w:rFonts w:ascii="Times New Roman" w:hAnsi="Times New Roman" w:cs="Times New Roman"/>
          <w:sz w:val="24"/>
          <w:szCs w:val="24"/>
        </w:rPr>
        <w:t xml:space="preserve"> </w:t>
      </w:r>
      <w:r>
        <w:rPr>
          <w:rFonts w:ascii="Times New Roman" w:hAnsi="Times New Roman" w:cs="Times New Roman"/>
          <w:sz w:val="24"/>
          <w:szCs w:val="24"/>
        </w:rPr>
        <w:t>общей площадью 825,6</w:t>
      </w:r>
      <w:r w:rsidRPr="00774C05">
        <w:rPr>
          <w:rFonts w:ascii="Times New Roman" w:hAnsi="Times New Roman" w:cs="Times New Roman"/>
          <w:sz w:val="24"/>
          <w:szCs w:val="24"/>
        </w:rPr>
        <w:t xml:space="preserve"> кв. м., кадастровый/условный номер: </w:t>
      </w:r>
      <w:r w:rsidR="00046F37" w:rsidRPr="00F00410">
        <w:rPr>
          <w:rFonts w:ascii="Times New Roman" w:hAnsi="Times New Roman" w:cs="Times New Roman"/>
          <w:sz w:val="24"/>
          <w:szCs w:val="24"/>
        </w:rPr>
        <w:t>58:21:0250248:175</w:t>
      </w:r>
      <w:r w:rsidRPr="00774C05">
        <w:rPr>
          <w:rFonts w:ascii="Times New Roman" w:hAnsi="Times New Roman" w:cs="Times New Roman"/>
          <w:sz w:val="24"/>
          <w:szCs w:val="24"/>
        </w:rPr>
        <w:t>, адрес (местонахождени</w:t>
      </w:r>
      <w:r>
        <w:rPr>
          <w:rFonts w:ascii="Times New Roman" w:hAnsi="Times New Roman" w:cs="Times New Roman"/>
          <w:sz w:val="24"/>
          <w:szCs w:val="24"/>
        </w:rPr>
        <w:t xml:space="preserve">е) объекта: </w:t>
      </w:r>
      <w:r w:rsidR="009A0CEC" w:rsidRPr="009A0CEC">
        <w:rPr>
          <w:rFonts w:ascii="Times New Roman" w:hAnsi="Times New Roman" w:cs="Times New Roman"/>
          <w:sz w:val="24"/>
          <w:szCs w:val="24"/>
        </w:rPr>
        <w:t xml:space="preserve">Пензенская область, р-н Нижнеломовский, г Нижний Ломов, </w:t>
      </w:r>
      <w:proofErr w:type="spellStart"/>
      <w:r w:rsidR="009A0CEC" w:rsidRPr="009A0CEC">
        <w:rPr>
          <w:rFonts w:ascii="Times New Roman" w:hAnsi="Times New Roman" w:cs="Times New Roman"/>
          <w:sz w:val="24"/>
          <w:szCs w:val="24"/>
        </w:rPr>
        <w:t>ул</w:t>
      </w:r>
      <w:proofErr w:type="spellEnd"/>
      <w:r w:rsidR="009A0CEC" w:rsidRPr="009A0CEC">
        <w:rPr>
          <w:rFonts w:ascii="Times New Roman" w:hAnsi="Times New Roman" w:cs="Times New Roman"/>
          <w:sz w:val="24"/>
          <w:szCs w:val="24"/>
        </w:rPr>
        <w:t xml:space="preserve"> Ленина/</w:t>
      </w:r>
      <w:proofErr w:type="spellStart"/>
      <w:r w:rsidR="009A0CEC" w:rsidRPr="009A0CEC">
        <w:rPr>
          <w:rFonts w:ascii="Times New Roman" w:hAnsi="Times New Roman" w:cs="Times New Roman"/>
          <w:sz w:val="24"/>
          <w:szCs w:val="24"/>
        </w:rPr>
        <w:t>ул</w:t>
      </w:r>
      <w:proofErr w:type="spellEnd"/>
      <w:r w:rsidR="009A0CEC" w:rsidRPr="009A0CEC">
        <w:rPr>
          <w:rFonts w:ascii="Times New Roman" w:hAnsi="Times New Roman" w:cs="Times New Roman"/>
          <w:sz w:val="24"/>
          <w:szCs w:val="24"/>
        </w:rPr>
        <w:t xml:space="preserve"> Московская, д 52/61</w:t>
      </w:r>
      <w:r w:rsidR="00C06EFB">
        <w:rPr>
          <w:rFonts w:ascii="Times New Roman" w:hAnsi="Times New Roman" w:cs="Times New Roman"/>
          <w:sz w:val="24"/>
          <w:szCs w:val="24"/>
        </w:rPr>
        <w:t>.</w:t>
      </w:r>
    </w:p>
    <w:p w14:paraId="51D6D8B7" w14:textId="5D067BCB" w:rsidR="006E21C5" w:rsidRDefault="000502C2" w:rsidP="006E21C5">
      <w:pPr>
        <w:pStyle w:val="HTML0"/>
        <w:jc w:val="both"/>
        <w:rPr>
          <w:rFonts w:ascii="Times New Roman" w:hAnsi="Times New Roman" w:cs="Times New Roman"/>
          <w:sz w:val="24"/>
          <w:szCs w:val="24"/>
        </w:rPr>
      </w:pPr>
      <w:r>
        <w:rPr>
          <w:noProof/>
        </w:rPr>
        <mc:AlternateContent>
          <mc:Choice Requires="wpg">
            <w:drawing>
              <wp:anchor distT="0" distB="0" distL="114300" distR="114300" simplePos="0" relativeHeight="251660288" behindDoc="0" locked="0" layoutInCell="1" allowOverlap="1" wp14:anchorId="6721DBE7" wp14:editId="7A850B11">
                <wp:simplePos x="0" y="0"/>
                <wp:positionH relativeFrom="column">
                  <wp:posOffset>-251460</wp:posOffset>
                </wp:positionH>
                <wp:positionV relativeFrom="paragraph">
                  <wp:posOffset>48260</wp:posOffset>
                </wp:positionV>
                <wp:extent cx="6531610" cy="2708275"/>
                <wp:effectExtent l="0" t="0" r="0" b="0"/>
                <wp:wrapNone/>
                <wp:docPr id="2"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1610" cy="2708275"/>
                          <a:chOff x="0" y="0"/>
                          <a:chExt cx="9605926" cy="5079077"/>
                        </a:xfrm>
                      </wpg:grpSpPr>
                      <wpg:grpSp>
                        <wpg:cNvPr id="3" name="Группа 3"/>
                        <wpg:cNvGrpSpPr/>
                        <wpg:grpSpPr>
                          <a:xfrm>
                            <a:off x="0" y="0"/>
                            <a:ext cx="9605926" cy="5079077"/>
                            <a:chOff x="0" y="0"/>
                            <a:chExt cx="10295554" cy="5603594"/>
                          </a:xfrm>
                        </wpg:grpSpPr>
                        <pic:pic xmlns:pic="http://schemas.openxmlformats.org/drawingml/2006/picture">
                          <pic:nvPicPr>
                            <pic:cNvPr id="8" name="Рисунок 8"/>
                            <pic:cNvPicPr>
                              <a:picLocks noChangeAspect="1"/>
                            </pic:cNvPicPr>
                          </pic:nvPicPr>
                          <pic:blipFill rotWithShape="1">
                            <a:blip r:embed="rId9"/>
                            <a:srcRect l="-1" r="673"/>
                            <a:stretch/>
                          </pic:blipFill>
                          <pic:spPr>
                            <a:xfrm>
                              <a:off x="0" y="1237782"/>
                              <a:ext cx="5200180" cy="4365812"/>
                            </a:xfrm>
                            <a:prstGeom prst="rect">
                              <a:avLst/>
                            </a:prstGeom>
                          </pic:spPr>
                        </pic:pic>
                        <pic:pic xmlns:pic="http://schemas.openxmlformats.org/drawingml/2006/picture">
                          <pic:nvPicPr>
                            <pic:cNvPr id="9" name="Рисунок 9"/>
                            <pic:cNvPicPr>
                              <a:picLocks noChangeAspect="1"/>
                            </pic:cNvPicPr>
                          </pic:nvPicPr>
                          <pic:blipFill rotWithShape="1">
                            <a:blip r:embed="rId10"/>
                            <a:srcRect t="2115" b="1813"/>
                            <a:stretch/>
                          </pic:blipFill>
                          <pic:spPr>
                            <a:xfrm>
                              <a:off x="5202135" y="0"/>
                              <a:ext cx="5093419" cy="5286894"/>
                            </a:xfrm>
                            <a:prstGeom prst="rect">
                              <a:avLst/>
                            </a:prstGeom>
                          </pic:spPr>
                        </pic:pic>
                      </wpg:grpSp>
                      <wps:wsp>
                        <wps:cNvPr id="4" name="Прямоугольник 4"/>
                        <wps:cNvSpPr/>
                        <wps:spPr>
                          <a:xfrm>
                            <a:off x="3944959" y="1529542"/>
                            <a:ext cx="1968038" cy="1629294"/>
                          </a:xfrm>
                          <a:prstGeom prst="rect">
                            <a:avLst/>
                          </a:prstGeom>
                          <a:solidFill>
                            <a:srgbClr val="00B050">
                              <a:alpha val="40000"/>
                            </a:srgbClr>
                          </a:solidFill>
                          <a:ln w="12700" cap="flat" cmpd="sng" algn="ctr">
                            <a:noFill/>
                            <a:prstDash val="solid"/>
                            <a:miter lim="800000"/>
                          </a:ln>
                          <a:effectLst/>
                        </wps:spPr>
                        <wps:bodyPr rtlCol="0" anchor="ctr"/>
                      </wps:wsp>
                      <wps:wsp>
                        <wps:cNvPr id="5" name="Прямоугольник 5"/>
                        <wps:cNvSpPr/>
                        <wps:spPr>
                          <a:xfrm>
                            <a:off x="5912998" y="307274"/>
                            <a:ext cx="3438524" cy="1800868"/>
                          </a:xfrm>
                          <a:prstGeom prst="rect">
                            <a:avLst/>
                          </a:prstGeom>
                          <a:solidFill>
                            <a:srgbClr val="00B050">
                              <a:alpha val="40000"/>
                            </a:srgbClr>
                          </a:solidFill>
                          <a:ln w="12700" cap="flat" cmpd="sng" algn="ctr">
                            <a:noFill/>
                            <a:prstDash val="solid"/>
                            <a:miter lim="800000"/>
                          </a:ln>
                          <a:effectLst/>
                        </wps:spPr>
                        <wps:bodyPr rtlCol="0" anchor="ctr"/>
                      </wps:wsp>
                      <wps:wsp>
                        <wps:cNvPr id="6" name="Прямоугольник 6"/>
                        <wps:cNvSpPr/>
                        <wps:spPr>
                          <a:xfrm>
                            <a:off x="3944959" y="3411683"/>
                            <a:ext cx="2120438" cy="1276695"/>
                          </a:xfrm>
                          <a:prstGeom prst="rect">
                            <a:avLst/>
                          </a:prstGeom>
                          <a:solidFill>
                            <a:srgbClr val="00B050">
                              <a:alpha val="40000"/>
                            </a:srgbClr>
                          </a:solidFill>
                          <a:ln w="12700" cap="flat" cmpd="sng" algn="ctr">
                            <a:noFill/>
                            <a:prstDash val="solid"/>
                            <a:miter lim="800000"/>
                          </a:ln>
                          <a:effectLst/>
                        </wps:spPr>
                        <wps:bodyPr rtlCol="0" anchor="ctr"/>
                      </wps:wsp>
                      <wps:wsp>
                        <wps:cNvPr id="7" name="Прямоугольник 7"/>
                        <wps:cNvSpPr/>
                        <wps:spPr>
                          <a:xfrm>
                            <a:off x="1060443" y="3411683"/>
                            <a:ext cx="1828800" cy="1134859"/>
                          </a:xfrm>
                          <a:prstGeom prst="rect">
                            <a:avLst/>
                          </a:prstGeom>
                          <a:solidFill>
                            <a:srgbClr val="00B050">
                              <a:alpha val="40000"/>
                            </a:srgbClr>
                          </a:solidFill>
                          <a:ln w="12700" cap="flat" cmpd="sng" algn="ctr">
                            <a:noFill/>
                            <a:prstDash val="solid"/>
                            <a:miter lim="800000"/>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5DFF4021" id="Группа 1" o:spid="_x0000_s1026" style="position:absolute;margin-left:-19.8pt;margin-top:3.8pt;width:514.3pt;height:213.25pt;z-index:251660288;mso-width-relative:margin;mso-height-relative:margin" coordsize="96059,5079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">
                <v:group id="Группа 3" o:spid="_x0000_s1027" style="position:absolute;width:96059;height:50790" coordsize="102955,5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s1028" type="#_x0000_t75" style="position:absolute;top:12377;width:52001;height:4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">
                    <v:imagedata r:id="rId11" o:title="" cropleft="-1f" cropright="441f"/>
                  </v:shape>
                  <v:shape id="Рисунок 9" o:spid="_x0000_s1029" type="#_x0000_t75" style="position:absolute;left:52021;width:50934;height:52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">
                    <v:imagedata r:id="rId12" o:title="" croptop="1386f" cropbottom="1188f"/>
                  </v:shape>
                </v:group>
                <v:rect id="Прямоугольник 4" o:spid="_x0000_s1030" style="position:absolute;left:39449;top:15295;width:19680;height:16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" fillcolor="#00b050" stroked="f" strokeweight="1pt">
                  <v:fill opacity="26214f"/>
                </v:rect>
                <v:rect id="Прямоугольник 5" o:spid="_x0000_s1031" style="position:absolute;left:59129;top:3072;width:34386;height:18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" fillcolor="#00b050" stroked="f" strokeweight="1pt">
                  <v:fill opacity="26214f"/>
                </v:rect>
                <v:rect id="Прямоугольник 6" o:spid="_x0000_s1032" style="position:absolute;left:39449;top:34116;width:21204;height:12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" fillcolor="#00b050" stroked="f" strokeweight="1pt">
                  <v:fill opacity="26214f"/>
                </v:rect>
                <v:rect id="Прямоугольник 7" o:spid="_x0000_s1033" style="position:absolute;left:10604;top:34116;width:18288;height:11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" fillcolor="#00b050" stroked="f" strokeweight="1pt">
                  <v:fill opacity="26214f"/>
                </v:rect>
              </v:group>
            </w:pict>
          </mc:Fallback>
        </mc:AlternateContent>
      </w:r>
      <w:r w:rsidR="00EB30BF">
        <w:rPr>
          <w:rFonts w:ascii="Times New Roman" w:hAnsi="Times New Roman" w:cs="Times New Roman"/>
          <w:sz w:val="24"/>
          <w:szCs w:val="24"/>
        </w:rPr>
        <w:t>.</w:t>
      </w:r>
      <w:r w:rsidR="006E21C5" w:rsidRPr="00774C05">
        <w:rPr>
          <w:rFonts w:ascii="Times New Roman" w:hAnsi="Times New Roman" w:cs="Times New Roman"/>
          <w:sz w:val="24"/>
          <w:szCs w:val="24"/>
        </w:rPr>
        <w:t xml:space="preserve"> </w:t>
      </w:r>
    </w:p>
    <w:p w14:paraId="3A44B93A" w14:textId="77777777" w:rsidR="009A0CEC" w:rsidRDefault="009A0CEC" w:rsidP="006E21C5">
      <w:pPr>
        <w:pStyle w:val="HTML0"/>
        <w:jc w:val="both"/>
        <w:rPr>
          <w:rFonts w:ascii="Times New Roman" w:hAnsi="Times New Roman" w:cs="Times New Roman"/>
          <w:sz w:val="24"/>
          <w:szCs w:val="24"/>
        </w:rPr>
      </w:pPr>
    </w:p>
    <w:p w14:paraId="7982AA40" w14:textId="77777777" w:rsidR="00EB30BF" w:rsidRDefault="00EB30BF" w:rsidP="006E21C5">
      <w:pPr>
        <w:pStyle w:val="HTML0"/>
        <w:jc w:val="both"/>
        <w:rPr>
          <w:rFonts w:ascii="Times New Roman" w:hAnsi="Times New Roman" w:cs="Times New Roman"/>
          <w:sz w:val="24"/>
          <w:szCs w:val="24"/>
        </w:rPr>
      </w:pPr>
    </w:p>
    <w:p w14:paraId="24CA64B2" w14:textId="77777777" w:rsidR="00EB30BF" w:rsidRPr="00EA0F54" w:rsidRDefault="00EB30BF" w:rsidP="006E21C5">
      <w:pPr>
        <w:pStyle w:val="HTML0"/>
        <w:jc w:val="both"/>
        <w:rPr>
          <w:rFonts w:ascii="Times New Roman" w:hAnsi="Times New Roman" w:cs="Times New Roman"/>
          <w:b/>
          <w:bCs/>
          <w:sz w:val="24"/>
          <w:szCs w:val="24"/>
        </w:rPr>
      </w:pPr>
    </w:p>
    <w:p w14:paraId="0385B57E" w14:textId="77777777" w:rsidR="0075199F" w:rsidRDefault="0075199F">
      <w:pPr>
        <w:snapToGrid w:val="0"/>
        <w:spacing w:after="0" w:line="240" w:lineRule="auto"/>
        <w:jc w:val="center"/>
        <w:rPr>
          <w:rFonts w:ascii="Times New Roman" w:eastAsia="Times New Roman" w:hAnsi="Times New Roman" w:cs="Times New Roman"/>
          <w:b/>
          <w:sz w:val="24"/>
          <w:szCs w:val="24"/>
          <w:lang w:eastAsia="ru-RU"/>
        </w:rPr>
      </w:pPr>
    </w:p>
    <w:p w14:paraId="3B90586C" w14:textId="77777777" w:rsidR="006E21C5" w:rsidRDefault="006E21C5">
      <w:pPr>
        <w:snapToGrid w:val="0"/>
        <w:spacing w:after="0" w:line="240" w:lineRule="auto"/>
        <w:jc w:val="center"/>
        <w:rPr>
          <w:rFonts w:ascii="Times New Roman" w:eastAsia="Times New Roman" w:hAnsi="Times New Roman" w:cs="Times New Roman"/>
          <w:b/>
          <w:sz w:val="24"/>
          <w:szCs w:val="24"/>
          <w:lang w:eastAsia="ru-RU"/>
        </w:rPr>
      </w:pPr>
    </w:p>
    <w:p w14:paraId="2B9D032C" w14:textId="77777777" w:rsidR="006E21C5" w:rsidRDefault="006E21C5">
      <w:pPr>
        <w:snapToGrid w:val="0"/>
        <w:spacing w:after="0" w:line="240" w:lineRule="auto"/>
        <w:jc w:val="center"/>
        <w:rPr>
          <w:rFonts w:ascii="Times New Roman" w:eastAsia="Times New Roman" w:hAnsi="Times New Roman" w:cs="Times New Roman"/>
          <w:b/>
          <w:sz w:val="24"/>
          <w:szCs w:val="24"/>
          <w:lang w:eastAsia="ru-RU"/>
        </w:rPr>
      </w:pPr>
    </w:p>
    <w:p w14:paraId="418F83F4" w14:textId="77777777" w:rsidR="006E21C5" w:rsidRDefault="006E21C5">
      <w:pPr>
        <w:snapToGrid w:val="0"/>
        <w:spacing w:after="0" w:line="240" w:lineRule="auto"/>
        <w:jc w:val="center"/>
        <w:rPr>
          <w:rFonts w:ascii="Times New Roman" w:eastAsia="Times New Roman" w:hAnsi="Times New Roman" w:cs="Times New Roman"/>
          <w:b/>
          <w:sz w:val="24"/>
          <w:szCs w:val="24"/>
          <w:lang w:eastAsia="ru-RU"/>
        </w:rPr>
      </w:pPr>
    </w:p>
    <w:p w14:paraId="39C600BB" w14:textId="77777777" w:rsidR="006E21C5" w:rsidRDefault="006E21C5">
      <w:pPr>
        <w:snapToGrid w:val="0"/>
        <w:spacing w:after="0" w:line="240" w:lineRule="auto"/>
        <w:jc w:val="center"/>
        <w:rPr>
          <w:rFonts w:ascii="Times New Roman" w:eastAsia="Times New Roman" w:hAnsi="Times New Roman" w:cs="Times New Roman"/>
          <w:b/>
          <w:sz w:val="24"/>
          <w:szCs w:val="24"/>
          <w:lang w:eastAsia="ru-RU"/>
        </w:rPr>
      </w:pPr>
    </w:p>
    <w:p w14:paraId="7C16DEA5" w14:textId="77777777" w:rsidR="006E21C5" w:rsidRDefault="006E21C5">
      <w:pPr>
        <w:snapToGrid w:val="0"/>
        <w:spacing w:after="0" w:line="240" w:lineRule="auto"/>
        <w:jc w:val="center"/>
        <w:rPr>
          <w:rFonts w:ascii="Times New Roman" w:eastAsia="Times New Roman" w:hAnsi="Times New Roman" w:cs="Times New Roman"/>
          <w:b/>
          <w:sz w:val="24"/>
          <w:szCs w:val="24"/>
          <w:lang w:eastAsia="ru-RU"/>
        </w:rPr>
      </w:pPr>
    </w:p>
    <w:p w14:paraId="1468628B" w14:textId="77777777" w:rsidR="006E21C5" w:rsidRDefault="006E21C5">
      <w:pPr>
        <w:snapToGrid w:val="0"/>
        <w:spacing w:after="0" w:line="240" w:lineRule="auto"/>
        <w:jc w:val="center"/>
        <w:rPr>
          <w:rFonts w:ascii="Times New Roman" w:eastAsia="Times New Roman" w:hAnsi="Times New Roman" w:cs="Times New Roman"/>
          <w:b/>
          <w:sz w:val="24"/>
          <w:szCs w:val="24"/>
          <w:lang w:eastAsia="ru-RU"/>
        </w:rPr>
      </w:pPr>
    </w:p>
    <w:p w14:paraId="0399390E" w14:textId="77777777" w:rsidR="006E21C5" w:rsidRDefault="006E21C5" w:rsidP="00CB7317">
      <w:pPr>
        <w:snapToGrid w:val="0"/>
        <w:spacing w:after="0" w:line="240" w:lineRule="auto"/>
        <w:rPr>
          <w:rFonts w:ascii="Times New Roman" w:eastAsia="Times New Roman" w:hAnsi="Times New Roman" w:cs="Times New Roman"/>
          <w:b/>
          <w:sz w:val="24"/>
          <w:szCs w:val="24"/>
          <w:lang w:eastAsia="ru-RU"/>
        </w:rPr>
      </w:pPr>
    </w:p>
    <w:p w14:paraId="282E774C" w14:textId="77777777" w:rsidR="006E21C5" w:rsidRDefault="006E21C5" w:rsidP="00CB7317">
      <w:pPr>
        <w:snapToGrid w:val="0"/>
        <w:spacing w:after="0" w:line="240" w:lineRule="auto"/>
        <w:rPr>
          <w:rFonts w:ascii="Times New Roman" w:eastAsia="Times New Roman" w:hAnsi="Times New Roman" w:cs="Times New Roman"/>
          <w:b/>
          <w:sz w:val="24"/>
          <w:szCs w:val="24"/>
          <w:lang w:eastAsia="ru-RU"/>
        </w:rPr>
      </w:pPr>
    </w:p>
    <w:p w14:paraId="19A374B4" w14:textId="77777777" w:rsidR="006E21C5" w:rsidRDefault="006E21C5" w:rsidP="00CB7317">
      <w:pPr>
        <w:snapToGrid w:val="0"/>
        <w:spacing w:after="0" w:line="240" w:lineRule="auto"/>
        <w:rPr>
          <w:rFonts w:ascii="Times New Roman" w:eastAsia="Times New Roman" w:hAnsi="Times New Roman" w:cs="Times New Roman"/>
          <w:b/>
          <w:sz w:val="24"/>
          <w:szCs w:val="24"/>
          <w:lang w:eastAsia="ru-RU"/>
        </w:rPr>
      </w:pPr>
    </w:p>
    <w:p w14:paraId="2EC0EBEB" w14:textId="77777777" w:rsidR="006E21C5" w:rsidRDefault="006E21C5" w:rsidP="00CB7317">
      <w:pPr>
        <w:snapToGrid w:val="0"/>
        <w:spacing w:after="0" w:line="240" w:lineRule="auto"/>
        <w:rPr>
          <w:rFonts w:ascii="Times New Roman" w:eastAsia="Times New Roman" w:hAnsi="Times New Roman" w:cs="Times New Roman"/>
          <w:b/>
          <w:sz w:val="24"/>
          <w:szCs w:val="24"/>
          <w:lang w:eastAsia="ru-RU"/>
        </w:rPr>
      </w:pPr>
    </w:p>
    <w:p w14:paraId="3A2757A2" w14:textId="77777777" w:rsidR="006E21C5" w:rsidRDefault="006E21C5" w:rsidP="00CB7317">
      <w:pPr>
        <w:snapToGrid w:val="0"/>
        <w:spacing w:after="0" w:line="240" w:lineRule="auto"/>
        <w:rPr>
          <w:rFonts w:ascii="Times New Roman" w:eastAsia="Times New Roman" w:hAnsi="Times New Roman" w:cs="Times New Roman"/>
          <w:b/>
          <w:sz w:val="24"/>
          <w:szCs w:val="24"/>
          <w:lang w:eastAsia="ru-RU"/>
        </w:rPr>
      </w:pPr>
    </w:p>
    <w:p w14:paraId="1259C3B6" w14:textId="037F770A" w:rsidR="0075199F" w:rsidRPr="00EB30BF" w:rsidRDefault="000502C2">
      <w:pPr>
        <w:snapToGrid w:val="0"/>
        <w:spacing w:after="0" w:line="240" w:lineRule="auto"/>
        <w:rPr>
          <w:rFonts w:ascii="Times New Roman" w:eastAsia="Times New Roman" w:hAnsi="Times New Roman" w:cs="Times New Roman"/>
          <w:b/>
          <w:sz w:val="24"/>
          <w:szCs w:val="24"/>
          <w:lang w:eastAsia="ru-RU"/>
        </w:rPr>
      </w:pPr>
      <w:r>
        <w:rPr>
          <w:noProof/>
        </w:rPr>
        <mc:AlternateContent>
          <mc:Choice Requires="wps">
            <w:drawing>
              <wp:anchor distT="0" distB="0" distL="114300" distR="114300" simplePos="0" relativeHeight="251656192" behindDoc="0" locked="0" layoutInCell="1" allowOverlap="1" wp14:anchorId="18FE282D" wp14:editId="1F1BAB18">
                <wp:simplePos x="0" y="0"/>
                <wp:positionH relativeFrom="column">
                  <wp:posOffset>-1106170</wp:posOffset>
                </wp:positionH>
                <wp:positionV relativeFrom="paragraph">
                  <wp:posOffset>146050</wp:posOffset>
                </wp:positionV>
                <wp:extent cx="6985" cy="866140"/>
                <wp:effectExtent l="18415" t="22225" r="22225" b="26035"/>
                <wp:wrapNone/>
                <wp:docPr id="567345923" name="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 cy="866140"/>
                        </a:xfrm>
                        <a:prstGeom prst="line">
                          <a:avLst/>
                        </a:prstGeom>
                        <a:noFill/>
                        <a:ln w="36360">
                          <a:solidFill>
                            <a:srgbClr val="81D41A"/>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2B8CDF" id="Линия 7"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1pt,11.5pt" to="-86.55pt,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" strokecolor="#81d41a" strokeweight="1.01mm"/>
            </w:pict>
          </mc:Fallback>
        </mc:AlternateContent>
      </w:r>
      <w:r>
        <w:rPr>
          <w:noProof/>
        </w:rPr>
        <mc:AlternateContent>
          <mc:Choice Requires="wps">
            <w:drawing>
              <wp:anchor distT="0" distB="0" distL="114300" distR="114300" simplePos="0" relativeHeight="251657216" behindDoc="0" locked="0" layoutInCell="1" allowOverlap="1" wp14:anchorId="69581878" wp14:editId="2A1640F7">
                <wp:simplePos x="0" y="0"/>
                <wp:positionH relativeFrom="column">
                  <wp:posOffset>-1125220</wp:posOffset>
                </wp:positionH>
                <wp:positionV relativeFrom="paragraph">
                  <wp:posOffset>140335</wp:posOffset>
                </wp:positionV>
                <wp:extent cx="32385" cy="843280"/>
                <wp:effectExtent l="18415" t="26035" r="25400" b="26035"/>
                <wp:wrapNone/>
                <wp:docPr id="1434337179" name="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385" cy="843280"/>
                        </a:xfrm>
                        <a:prstGeom prst="line">
                          <a:avLst/>
                        </a:prstGeom>
                        <a:noFill/>
                        <a:ln w="36360">
                          <a:solidFill>
                            <a:srgbClr val="81D41A"/>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CA47F5" id="Линия 8"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6pt,11.05pt" to="-86.05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" strokecolor="#81d41a" strokeweight="1.01mm"/>
            </w:pict>
          </mc:Fallback>
        </mc:AlternateContent>
      </w:r>
      <w:r>
        <w:rPr>
          <w:noProof/>
        </w:rPr>
        <mc:AlternateContent>
          <mc:Choice Requires="wps">
            <w:drawing>
              <wp:anchor distT="0" distB="0" distL="114300" distR="114300" simplePos="0" relativeHeight="251658240" behindDoc="0" locked="0" layoutInCell="1" allowOverlap="1" wp14:anchorId="73AF906D" wp14:editId="60FD9154">
                <wp:simplePos x="0" y="0"/>
                <wp:positionH relativeFrom="column">
                  <wp:posOffset>-2138680</wp:posOffset>
                </wp:positionH>
                <wp:positionV relativeFrom="paragraph">
                  <wp:posOffset>146685</wp:posOffset>
                </wp:positionV>
                <wp:extent cx="1037590" cy="1905"/>
                <wp:effectExtent l="24130" t="22860" r="24130" b="22860"/>
                <wp:wrapNone/>
                <wp:docPr id="991926801" name="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7590" cy="1905"/>
                        </a:xfrm>
                        <a:prstGeom prst="line">
                          <a:avLst/>
                        </a:prstGeom>
                        <a:noFill/>
                        <a:ln w="36360">
                          <a:solidFill>
                            <a:srgbClr val="81D41A"/>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2AF3BB" id="Линия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4pt,11.55pt" to="-86.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" strokecolor="#81d41a" strokeweight="1.01mm"/>
            </w:pict>
          </mc:Fallback>
        </mc:AlternateContent>
      </w:r>
    </w:p>
    <w:tbl>
      <w:tblPr>
        <w:tblW w:w="0" w:type="auto"/>
        <w:tblLook w:val="00A0" w:firstRow="1" w:lastRow="0" w:firstColumn="1" w:lastColumn="0" w:noHBand="0" w:noVBand="0"/>
      </w:tblPr>
      <w:tblGrid>
        <w:gridCol w:w="4788"/>
        <w:gridCol w:w="360"/>
        <w:gridCol w:w="3960"/>
      </w:tblGrid>
      <w:tr w:rsidR="00E578F2" w:rsidRPr="00E578F2" w14:paraId="61F4C5AF" w14:textId="77777777" w:rsidTr="009D2212">
        <w:tc>
          <w:tcPr>
            <w:tcW w:w="4788" w:type="dxa"/>
            <w:shd w:val="clear" w:color="auto" w:fill="auto"/>
          </w:tcPr>
          <w:p w14:paraId="18B5D923" w14:textId="77777777" w:rsidR="00E578F2" w:rsidRPr="00E578F2" w:rsidRDefault="00E578F2" w:rsidP="00E578F2">
            <w:pPr>
              <w:tabs>
                <w:tab w:val="left" w:pos="2835"/>
              </w:tabs>
              <w:suppressAutoHyphens w:val="0"/>
              <w:snapToGrid w:val="0"/>
              <w:spacing w:after="0" w:line="240" w:lineRule="auto"/>
              <w:ind w:firstLine="360"/>
              <w:jc w:val="both"/>
              <w:rPr>
                <w:rFonts w:ascii="Times New Roman" w:eastAsia="Times New Roman" w:hAnsi="Times New Roman" w:cs="Times New Roman"/>
                <w:b/>
                <w:sz w:val="24"/>
                <w:szCs w:val="24"/>
                <w:lang w:eastAsia="ru-RU"/>
              </w:rPr>
            </w:pPr>
            <w:r w:rsidRPr="00E578F2">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1357DA27" w14:textId="77777777" w:rsidR="00E578F2" w:rsidRPr="00E578F2" w:rsidRDefault="00E578F2" w:rsidP="00E578F2">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
        </w:tc>
        <w:tc>
          <w:tcPr>
            <w:tcW w:w="3960" w:type="dxa"/>
            <w:shd w:val="clear" w:color="auto" w:fill="auto"/>
          </w:tcPr>
          <w:p w14:paraId="2C58B3C1" w14:textId="77777777" w:rsidR="00E578F2" w:rsidRPr="00E578F2" w:rsidRDefault="00E578F2" w:rsidP="00BD1ABA">
            <w:pPr>
              <w:tabs>
                <w:tab w:val="left" w:pos="2835"/>
              </w:tabs>
              <w:suppressAutoHyphens w:val="0"/>
              <w:snapToGrid w:val="0"/>
              <w:spacing w:after="0" w:line="240" w:lineRule="auto"/>
              <w:rPr>
                <w:rFonts w:ascii="Times New Roman" w:eastAsia="Times New Roman" w:hAnsi="Times New Roman" w:cs="Times New Roman"/>
                <w:b/>
                <w:sz w:val="24"/>
                <w:szCs w:val="24"/>
                <w:lang w:eastAsia="ru-RU"/>
              </w:rPr>
            </w:pPr>
            <w:r w:rsidRPr="00E578F2">
              <w:rPr>
                <w:rFonts w:ascii="Times New Roman" w:eastAsia="Times New Roman" w:hAnsi="Times New Roman" w:cs="Times New Roman"/>
                <w:b/>
                <w:sz w:val="24"/>
                <w:szCs w:val="24"/>
                <w:lang w:eastAsia="ru-RU"/>
              </w:rPr>
              <w:t>От Арендатора:</w:t>
            </w:r>
          </w:p>
        </w:tc>
      </w:tr>
      <w:tr w:rsidR="00E578F2" w:rsidRPr="00E578F2" w14:paraId="1948A736" w14:textId="77777777" w:rsidTr="009D2212">
        <w:tc>
          <w:tcPr>
            <w:tcW w:w="4788" w:type="dxa"/>
            <w:shd w:val="clear" w:color="auto" w:fill="auto"/>
          </w:tcPr>
          <w:p w14:paraId="0650AADC" w14:textId="77777777" w:rsidR="00BD1ABA" w:rsidRDefault="00BD1ABA" w:rsidP="00E578F2">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
          <w:p w14:paraId="5FB77D0E" w14:textId="77777777" w:rsidR="00E578F2" w:rsidRPr="00E578F2" w:rsidRDefault="00E578F2" w:rsidP="00EB30BF">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r w:rsidRPr="00E578F2">
              <w:rPr>
                <w:rFonts w:ascii="Times New Roman" w:eastAsia="Times New Roman" w:hAnsi="Times New Roman" w:cs="Times New Roman"/>
                <w:sz w:val="24"/>
                <w:szCs w:val="24"/>
                <w:lang w:eastAsia="ru-RU"/>
              </w:rPr>
              <w:t xml:space="preserve">________________ </w:t>
            </w:r>
            <w:proofErr w:type="spellStart"/>
            <w:r w:rsidRPr="00E578F2">
              <w:rPr>
                <w:rFonts w:ascii="Times New Roman" w:eastAsia="Times New Roman" w:hAnsi="Times New Roman" w:cs="Times New Roman"/>
                <w:sz w:val="24"/>
                <w:szCs w:val="24"/>
                <w:lang w:eastAsia="ru-RU"/>
              </w:rPr>
              <w:t>м.п</w:t>
            </w:r>
            <w:proofErr w:type="spellEnd"/>
            <w:r w:rsidRPr="00E578F2">
              <w:rPr>
                <w:rFonts w:ascii="Times New Roman" w:eastAsia="Times New Roman" w:hAnsi="Times New Roman" w:cs="Times New Roman"/>
                <w:sz w:val="24"/>
                <w:szCs w:val="24"/>
                <w:lang w:eastAsia="ru-RU"/>
              </w:rPr>
              <w:t>.</w:t>
            </w:r>
          </w:p>
        </w:tc>
        <w:tc>
          <w:tcPr>
            <w:tcW w:w="360" w:type="dxa"/>
            <w:shd w:val="clear" w:color="auto" w:fill="auto"/>
          </w:tcPr>
          <w:p w14:paraId="1D4578B3" w14:textId="77777777" w:rsidR="00E578F2" w:rsidRPr="00E578F2" w:rsidRDefault="00E578F2" w:rsidP="00E578F2">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
        </w:tc>
        <w:tc>
          <w:tcPr>
            <w:tcW w:w="3960" w:type="dxa"/>
            <w:shd w:val="clear" w:color="auto" w:fill="auto"/>
          </w:tcPr>
          <w:p w14:paraId="0D34331D" w14:textId="77777777" w:rsidR="00BD1ABA" w:rsidRDefault="00BD1ABA" w:rsidP="00BD1ABA">
            <w:pPr>
              <w:tabs>
                <w:tab w:val="left" w:pos="2835"/>
              </w:tabs>
              <w:snapToGrid w:val="0"/>
              <w:spacing w:after="0" w:line="240" w:lineRule="auto"/>
              <w:jc w:val="both"/>
              <w:rPr>
                <w:rFonts w:ascii="Times New Roman" w:eastAsia="Times New Roman" w:hAnsi="Times New Roman" w:cs="Times New Roman"/>
                <w:color w:val="000000"/>
                <w:sz w:val="24"/>
                <w:szCs w:val="24"/>
                <w:lang w:eastAsia="ru-RU"/>
              </w:rPr>
            </w:pPr>
          </w:p>
          <w:p w14:paraId="269988F9" w14:textId="77777777" w:rsidR="00EB30BF" w:rsidRDefault="00BF508C" w:rsidP="00BD1ABA">
            <w:pPr>
              <w:tabs>
                <w:tab w:val="left" w:pos="2835"/>
              </w:tabs>
              <w:snapToGrid w:val="0"/>
              <w:spacing w:after="0" w:line="240" w:lineRule="auto"/>
              <w:jc w:val="both"/>
              <w:rPr>
                <w:rFonts w:ascii="Times New Roman" w:eastAsia="Times New Roman" w:hAnsi="Times New Roman" w:cs="Times New Roman"/>
                <w:color w:val="000000"/>
                <w:sz w:val="24"/>
                <w:szCs w:val="24"/>
                <w:lang w:eastAsia="ru-RU"/>
              </w:rPr>
            </w:pPr>
            <w:r w:rsidRPr="00E578F2">
              <w:rPr>
                <w:rFonts w:ascii="Times New Roman" w:eastAsia="Times New Roman" w:hAnsi="Times New Roman" w:cs="Times New Roman"/>
                <w:sz w:val="24"/>
                <w:szCs w:val="24"/>
                <w:lang w:eastAsia="ru-RU"/>
              </w:rPr>
              <w:t xml:space="preserve">________________ </w:t>
            </w:r>
            <w:proofErr w:type="spellStart"/>
            <w:r w:rsidRPr="00E578F2">
              <w:rPr>
                <w:rFonts w:ascii="Times New Roman" w:eastAsia="Times New Roman" w:hAnsi="Times New Roman" w:cs="Times New Roman"/>
                <w:sz w:val="24"/>
                <w:szCs w:val="24"/>
                <w:lang w:eastAsia="ru-RU"/>
              </w:rPr>
              <w:t>м.п</w:t>
            </w:r>
            <w:proofErr w:type="spellEnd"/>
            <w:r w:rsidRPr="00E578F2">
              <w:rPr>
                <w:rFonts w:ascii="Times New Roman" w:eastAsia="Times New Roman" w:hAnsi="Times New Roman" w:cs="Times New Roman"/>
                <w:sz w:val="24"/>
                <w:szCs w:val="24"/>
                <w:lang w:eastAsia="ru-RU"/>
              </w:rPr>
              <w:t>.</w:t>
            </w:r>
          </w:p>
          <w:p w14:paraId="6B287D17" w14:textId="77777777" w:rsidR="00EB30BF" w:rsidRDefault="00EB30BF" w:rsidP="00BD1ABA">
            <w:pPr>
              <w:tabs>
                <w:tab w:val="left" w:pos="2835"/>
              </w:tabs>
              <w:snapToGrid w:val="0"/>
              <w:spacing w:after="0" w:line="240" w:lineRule="auto"/>
              <w:jc w:val="both"/>
              <w:rPr>
                <w:rFonts w:ascii="Times New Roman" w:eastAsia="Times New Roman" w:hAnsi="Times New Roman" w:cs="Times New Roman"/>
                <w:color w:val="000000"/>
                <w:sz w:val="24"/>
                <w:szCs w:val="24"/>
                <w:lang w:eastAsia="ru-RU"/>
              </w:rPr>
            </w:pPr>
          </w:p>
          <w:p w14:paraId="0B53C3E2" w14:textId="77777777" w:rsidR="00EB30BF" w:rsidRPr="004865A3" w:rsidRDefault="00EB30BF" w:rsidP="00BD1ABA">
            <w:pPr>
              <w:tabs>
                <w:tab w:val="left" w:pos="2835"/>
              </w:tabs>
              <w:snapToGrid w:val="0"/>
              <w:spacing w:after="0" w:line="240" w:lineRule="auto"/>
              <w:jc w:val="both"/>
              <w:rPr>
                <w:rFonts w:ascii="Times New Roman" w:eastAsia="Times New Roman" w:hAnsi="Times New Roman" w:cs="Times New Roman"/>
                <w:sz w:val="24"/>
                <w:szCs w:val="24"/>
                <w:lang w:eastAsia="ru-RU"/>
              </w:rPr>
            </w:pPr>
          </w:p>
          <w:p w14:paraId="278E7791" w14:textId="77777777" w:rsidR="00BD1ABA" w:rsidRPr="004865A3" w:rsidRDefault="00BD1ABA" w:rsidP="00BD1ABA">
            <w:pPr>
              <w:tabs>
                <w:tab w:val="left" w:pos="2835"/>
              </w:tabs>
              <w:snapToGrid w:val="0"/>
              <w:spacing w:after="0" w:line="240" w:lineRule="auto"/>
              <w:jc w:val="both"/>
              <w:rPr>
                <w:rFonts w:ascii="Times New Roman" w:eastAsia="Times New Roman" w:hAnsi="Times New Roman" w:cs="Times New Roman"/>
                <w:sz w:val="24"/>
                <w:szCs w:val="24"/>
                <w:lang w:eastAsia="ru-RU"/>
              </w:rPr>
            </w:pPr>
          </w:p>
          <w:p w14:paraId="1F8DAD93" w14:textId="77777777" w:rsidR="00E578F2" w:rsidRPr="00E578F2" w:rsidRDefault="00EB30BF" w:rsidP="00BD1ABA">
            <w:pPr>
              <w:tabs>
                <w:tab w:val="left" w:pos="2835"/>
              </w:tabs>
              <w:suppressAutoHyphens w:val="0"/>
              <w:snapToGrid w:val="0"/>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p>
        </w:tc>
      </w:tr>
    </w:tbl>
    <w:p w14:paraId="13438F0C" w14:textId="28B62158" w:rsidR="0075199F" w:rsidRPr="00E578F2" w:rsidRDefault="000502C2" w:rsidP="00BF5A70">
      <w:pPr>
        <w:snapToGrid w:val="0"/>
        <w:spacing w:after="0" w:line="240" w:lineRule="auto"/>
        <w:rPr>
          <w:rFonts w:ascii="Times New Roman" w:eastAsia="Times New Roman" w:hAnsi="Times New Roman" w:cs="Times New Roman"/>
          <w:sz w:val="28"/>
          <w:szCs w:val="28"/>
          <w:lang w:eastAsia="ru-RU"/>
        </w:rPr>
      </w:pPr>
      <w:r>
        <w:rPr>
          <w:noProof/>
        </w:rPr>
        <mc:AlternateContent>
          <mc:Choice Requires="wps">
            <w:drawing>
              <wp:anchor distT="0" distB="0" distL="114300" distR="114300" simplePos="0" relativeHeight="251655168" behindDoc="0" locked="0" layoutInCell="1" allowOverlap="1" wp14:anchorId="3144A7D3" wp14:editId="77879D9A">
                <wp:simplePos x="0" y="0"/>
                <wp:positionH relativeFrom="column">
                  <wp:posOffset>-2891155</wp:posOffset>
                </wp:positionH>
                <wp:positionV relativeFrom="paragraph">
                  <wp:posOffset>157480</wp:posOffset>
                </wp:positionV>
                <wp:extent cx="1790065" cy="27940"/>
                <wp:effectExtent l="24130" t="25400" r="24130" b="22860"/>
                <wp:wrapNone/>
                <wp:docPr id="1431101592" name="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90065" cy="27940"/>
                        </a:xfrm>
                        <a:prstGeom prst="line">
                          <a:avLst/>
                        </a:prstGeom>
                        <a:noFill/>
                        <a:ln w="36360">
                          <a:solidFill>
                            <a:srgbClr val="81D41A"/>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D481E7" id="Линия 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65pt,12.4pt" to="-86.7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" strokecolor="#81d41a" strokeweight="1.01mm"/>
            </w:pict>
          </mc:Fallback>
        </mc:AlternateContent>
      </w:r>
      <w:r w:rsidR="00BF5A70">
        <w:rPr>
          <w:rFonts w:ascii="Times New Roman" w:eastAsia="Times New Roman" w:hAnsi="Times New Roman" w:cs="Times New Roman"/>
          <w:sz w:val="28"/>
          <w:szCs w:val="28"/>
          <w:lang w:eastAsia="ru-RU"/>
        </w:rPr>
        <w:br w:type="page"/>
      </w:r>
    </w:p>
    <w:p w14:paraId="21D37D54" w14:textId="77777777" w:rsidR="0075199F" w:rsidRDefault="0075199F">
      <w:pPr>
        <w:pStyle w:val="2"/>
        <w:spacing w:after="0" w:line="240" w:lineRule="auto"/>
        <w:ind w:left="709"/>
        <w:jc w:val="right"/>
        <w:outlineLvl w:val="0"/>
      </w:pPr>
      <w:r>
        <w:rPr>
          <w:rFonts w:ascii="Times New Roman" w:hAnsi="Times New Roman" w:cs="Times New Roman"/>
          <w:b/>
          <w:sz w:val="24"/>
          <w:szCs w:val="24"/>
        </w:rPr>
        <w:lastRenderedPageBreak/>
        <w:t>Приложение № 2</w:t>
      </w:r>
    </w:p>
    <w:p w14:paraId="497BBB4F" w14:textId="77777777" w:rsidR="0075199F" w:rsidRDefault="0075199F">
      <w:pPr>
        <w:snapToGrid w:val="0"/>
        <w:spacing w:after="0" w:line="240" w:lineRule="auto"/>
        <w:contextualSpacing/>
        <w:jc w:val="right"/>
      </w:pPr>
      <w:r>
        <w:rPr>
          <w:rFonts w:ascii="Times New Roman" w:eastAsia="Times New Roman" w:hAnsi="Times New Roman" w:cs="Times New Roman"/>
          <w:sz w:val="24"/>
          <w:szCs w:val="24"/>
          <w:lang w:eastAsia="ru-RU"/>
        </w:rPr>
        <w:t xml:space="preserve">к Договору </w:t>
      </w:r>
      <w:r w:rsidR="00EB30BF">
        <w:rPr>
          <w:rFonts w:ascii="Times New Roman" w:eastAsia="Times New Roman" w:hAnsi="Times New Roman" w:cs="Times New Roman"/>
          <w:bCs/>
          <w:sz w:val="24"/>
          <w:szCs w:val="24"/>
        </w:rPr>
        <w:t>долгосроч</w:t>
      </w:r>
      <w:r>
        <w:rPr>
          <w:rFonts w:ascii="Times New Roman" w:eastAsia="Times New Roman" w:hAnsi="Times New Roman" w:cs="Times New Roman"/>
          <w:bCs/>
          <w:sz w:val="24"/>
          <w:szCs w:val="24"/>
        </w:rPr>
        <w:t>ной</w:t>
      </w:r>
    </w:p>
    <w:p w14:paraId="2ACD9D97" w14:textId="77777777" w:rsidR="0075199F" w:rsidRDefault="0075199F">
      <w:pPr>
        <w:snapToGrid w:val="0"/>
        <w:spacing w:after="0" w:line="240" w:lineRule="auto"/>
        <w:contextualSpacing/>
        <w:jc w:val="right"/>
      </w:pPr>
      <w:r>
        <w:rPr>
          <w:rStyle w:val="FootnoteCharacters"/>
          <w:rFonts w:ascii="Times New Roman" w:hAnsi="Times New Roman"/>
          <w:b/>
          <w:sz w:val="24"/>
          <w:szCs w:val="24"/>
        </w:rPr>
        <w:t xml:space="preserve"> </w:t>
      </w:r>
      <w:r>
        <w:rPr>
          <w:rFonts w:ascii="Times New Roman" w:eastAsia="Times New Roman" w:hAnsi="Times New Roman" w:cs="Times New Roman"/>
          <w:sz w:val="24"/>
          <w:szCs w:val="24"/>
          <w:lang w:eastAsia="ru-RU"/>
        </w:rPr>
        <w:t xml:space="preserve"> аренды недвижимого имущества</w:t>
      </w:r>
    </w:p>
    <w:p w14:paraId="2D23862B" w14:textId="77777777" w:rsidR="0075199F" w:rsidRDefault="0075199F">
      <w:pPr>
        <w:snapToGrid w:val="0"/>
        <w:spacing w:after="0" w:line="240" w:lineRule="auto"/>
        <w:contextualSpacing/>
        <w:jc w:val="right"/>
      </w:pPr>
      <w:r>
        <w:rPr>
          <w:rFonts w:ascii="Times New Roman" w:eastAsia="Times New Roman" w:hAnsi="Times New Roman" w:cs="Times New Roman"/>
          <w:sz w:val="24"/>
          <w:szCs w:val="24"/>
          <w:lang w:eastAsia="ru-RU"/>
        </w:rPr>
        <w:t xml:space="preserve">от </w:t>
      </w:r>
    </w:p>
    <w:p w14:paraId="46DEF111" w14:textId="77777777" w:rsidR="0075199F" w:rsidRDefault="0075199F">
      <w:pPr>
        <w:snapToGrid w:val="0"/>
        <w:spacing w:after="0" w:line="240" w:lineRule="auto"/>
        <w:contextualSpacing/>
        <w:jc w:val="center"/>
        <w:rPr>
          <w:rFonts w:ascii="Times New Roman" w:eastAsia="Times New Roman" w:hAnsi="Times New Roman" w:cs="Times New Roman"/>
          <w:b/>
          <w:sz w:val="24"/>
          <w:szCs w:val="24"/>
          <w:lang w:eastAsia="ru-RU"/>
        </w:rPr>
      </w:pPr>
    </w:p>
    <w:p w14:paraId="71D30405" w14:textId="77777777" w:rsidR="0075199F" w:rsidRDefault="0075199F">
      <w:pPr>
        <w:widowControl w:val="0"/>
        <w:snapToGrid w:val="0"/>
        <w:spacing w:after="0" w:line="240" w:lineRule="auto"/>
        <w:contextualSpacing/>
        <w:jc w:val="center"/>
      </w:pPr>
      <w:r>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474E34C5" w14:textId="77777777" w:rsidR="0075199F" w:rsidRDefault="0075199F">
      <w:pPr>
        <w:widowControl w:val="0"/>
        <w:snapToGrid w:val="0"/>
        <w:spacing w:after="0" w:line="240" w:lineRule="auto"/>
        <w:contextualSpacing/>
        <w:jc w:val="center"/>
      </w:pPr>
      <w:r>
        <w:rPr>
          <w:rFonts w:ascii="Times New Roman" w:eastAsia="Times New Roman" w:hAnsi="Times New Roman" w:cs="Times New Roman"/>
          <w:b/>
          <w:sz w:val="24"/>
          <w:szCs w:val="24"/>
          <w:lang w:eastAsia="ru-RU"/>
        </w:rPr>
        <w:t>_____________________________________________________________________________</w:t>
      </w:r>
    </w:p>
    <w:p w14:paraId="1E4B3446" w14:textId="77777777" w:rsidR="0075199F" w:rsidRDefault="0075199F">
      <w:pPr>
        <w:snapToGrid w:val="0"/>
        <w:spacing w:after="0" w:line="240" w:lineRule="auto"/>
        <w:contextualSpacing/>
        <w:jc w:val="center"/>
        <w:rPr>
          <w:rFonts w:ascii="Times New Roman" w:eastAsia="Times New Roman" w:hAnsi="Times New Roman" w:cs="Times New Roman"/>
          <w:b/>
          <w:sz w:val="24"/>
          <w:szCs w:val="24"/>
          <w:lang w:eastAsia="ru-RU"/>
        </w:rPr>
      </w:pPr>
    </w:p>
    <w:p w14:paraId="46211894" w14:textId="77777777" w:rsidR="0075199F" w:rsidRDefault="0075199F">
      <w:pPr>
        <w:snapToGrid w:val="0"/>
        <w:spacing w:after="0" w:line="240" w:lineRule="auto"/>
        <w:contextualSpacing/>
        <w:jc w:val="center"/>
      </w:pPr>
      <w:r>
        <w:rPr>
          <w:rFonts w:ascii="Times New Roman" w:eastAsia="Times New Roman" w:hAnsi="Times New Roman" w:cs="Times New Roman"/>
          <w:b/>
          <w:sz w:val="24"/>
          <w:szCs w:val="24"/>
          <w:lang w:eastAsia="ru-RU"/>
        </w:rPr>
        <w:t>АКТ №___________</w:t>
      </w:r>
    </w:p>
    <w:p w14:paraId="7EB8B39D" w14:textId="77777777" w:rsidR="0075199F" w:rsidRDefault="0075199F">
      <w:pPr>
        <w:widowControl w:val="0"/>
        <w:snapToGrid w:val="0"/>
        <w:spacing w:after="0" w:line="240" w:lineRule="auto"/>
        <w:contextualSpacing/>
        <w:jc w:val="center"/>
        <w:rPr>
          <w:rFonts w:ascii="Times New Roman" w:eastAsia="Times New Roman" w:hAnsi="Times New Roman" w:cs="Times New Roman"/>
          <w:b/>
          <w:sz w:val="24"/>
          <w:szCs w:val="24"/>
          <w:lang w:eastAsia="ru-RU"/>
        </w:rPr>
      </w:pPr>
    </w:p>
    <w:p w14:paraId="0ECF83AD" w14:textId="77777777" w:rsidR="0075199F" w:rsidRDefault="007711EF">
      <w:pPr>
        <w:snapToGrid w:val="0"/>
        <w:spacing w:after="0" w:line="240" w:lineRule="auto"/>
        <w:contextualSpacing/>
        <w:jc w:val="center"/>
      </w:pPr>
      <w:r>
        <w:rPr>
          <w:rFonts w:ascii="Times New Roman" w:eastAsia="Times New Roman" w:hAnsi="Times New Roman" w:cs="Times New Roman"/>
          <w:b/>
          <w:sz w:val="24"/>
          <w:szCs w:val="24"/>
          <w:lang w:eastAsia="ru-RU"/>
        </w:rPr>
        <w:t>приема-передачи</w:t>
      </w:r>
      <w:r w:rsidR="0075199F">
        <w:rPr>
          <w:rFonts w:ascii="Times New Roman" w:eastAsia="Times New Roman" w:hAnsi="Times New Roman" w:cs="Times New Roman"/>
          <w:b/>
          <w:sz w:val="24"/>
          <w:szCs w:val="24"/>
          <w:lang w:eastAsia="ru-RU"/>
        </w:rPr>
        <w:t xml:space="preserve"> (возврата) недвижимого имущества</w:t>
      </w:r>
    </w:p>
    <w:p w14:paraId="49FB3E37" w14:textId="77777777" w:rsidR="0075199F" w:rsidRDefault="0075199F">
      <w:pPr>
        <w:snapToGrid w:val="0"/>
        <w:spacing w:after="0" w:line="240" w:lineRule="auto"/>
        <w:contextualSpacing/>
        <w:jc w:val="center"/>
        <w:rPr>
          <w:rFonts w:ascii="Times New Roman" w:eastAsia="Times New Roman" w:hAnsi="Times New Roman" w:cs="Times New Roman"/>
          <w:b/>
          <w:sz w:val="24"/>
          <w:szCs w:val="24"/>
          <w:lang w:eastAsia="ru-RU"/>
        </w:rPr>
      </w:pPr>
    </w:p>
    <w:p w14:paraId="468EB0ED" w14:textId="77777777" w:rsidR="0075199F" w:rsidRDefault="0075199F">
      <w:pPr>
        <w:snapToGrid w:val="0"/>
        <w:spacing w:after="0" w:line="240" w:lineRule="auto"/>
        <w:contextualSpacing/>
        <w:jc w:val="both"/>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14:paraId="6B2651FB" w14:textId="77777777" w:rsidR="0075199F" w:rsidRDefault="0075199F">
      <w:pPr>
        <w:snapToGrid w:val="0"/>
        <w:spacing w:after="0" w:line="240" w:lineRule="auto"/>
        <w:contextualSpacing/>
        <w:jc w:val="both"/>
        <w:rPr>
          <w:rFonts w:ascii="Times New Roman" w:eastAsia="Times New Roman" w:hAnsi="Times New Roman" w:cs="Times New Roman"/>
          <w:sz w:val="24"/>
          <w:szCs w:val="24"/>
          <w:lang w:eastAsia="ru-RU"/>
        </w:rPr>
      </w:pPr>
    </w:p>
    <w:p w14:paraId="3823FAE0" w14:textId="77777777" w:rsidR="0075199F" w:rsidRDefault="007711EF">
      <w:pPr>
        <w:widowControl w:val="0"/>
        <w:spacing w:after="0" w:line="260" w:lineRule="exact"/>
        <w:ind w:firstLine="709"/>
        <w:jc w:val="both"/>
      </w:pPr>
      <w:r w:rsidRPr="007711EF">
        <w:rPr>
          <w:rFonts w:ascii="Times New Roman" w:eastAsia="Times New Roman" w:hAnsi="Times New Roman" w:cs="Times New Roman"/>
          <w:bCs/>
          <w:sz w:val="24"/>
          <w:szCs w:val="24"/>
          <w:lang w:eastAsia="ru-RU"/>
        </w:rPr>
        <w:t xml:space="preserve">Публичное акционерное общество «Сбербанк России», ПАО Сбербанк, именуемое в дальнейшем «Арендодатель», в лице </w:t>
      </w:r>
      <w:r w:rsidR="00B933FB">
        <w:rPr>
          <w:rFonts w:ascii="Times New Roman" w:eastAsia="Times New Roman" w:hAnsi="Times New Roman" w:cs="Times New Roman"/>
          <w:bCs/>
          <w:sz w:val="24"/>
          <w:szCs w:val="24"/>
          <w:lang w:eastAsia="ru-RU"/>
        </w:rPr>
        <w:t>_______________________________</w:t>
      </w:r>
      <w:r w:rsidRPr="007711EF">
        <w:rPr>
          <w:rFonts w:ascii="Times New Roman" w:eastAsia="Times New Roman" w:hAnsi="Times New Roman" w:cs="Times New Roman"/>
          <w:bCs/>
          <w:sz w:val="24"/>
          <w:szCs w:val="24"/>
          <w:lang w:eastAsia="ru-RU"/>
        </w:rPr>
        <w:t>, действующего на основании устава, Положения о филиале, довере</w:t>
      </w:r>
      <w:r w:rsidR="00EB30BF">
        <w:rPr>
          <w:rFonts w:ascii="Times New Roman" w:eastAsia="Times New Roman" w:hAnsi="Times New Roman" w:cs="Times New Roman"/>
          <w:bCs/>
          <w:sz w:val="24"/>
          <w:szCs w:val="24"/>
          <w:lang w:eastAsia="ru-RU"/>
        </w:rPr>
        <w:t>нности ______________________</w:t>
      </w:r>
      <w:r w:rsidRPr="007711EF">
        <w:rPr>
          <w:rFonts w:ascii="Times New Roman" w:eastAsia="Times New Roman" w:hAnsi="Times New Roman" w:cs="Times New Roman"/>
          <w:bCs/>
          <w:sz w:val="24"/>
          <w:szCs w:val="24"/>
          <w:lang w:eastAsia="ru-RU"/>
        </w:rPr>
        <w:t>, с одной стороны, и</w:t>
      </w:r>
      <w:r w:rsidR="00EB30BF">
        <w:rPr>
          <w:rFonts w:ascii="Times New Roman" w:eastAsia="Times New Roman" w:hAnsi="Times New Roman" w:cs="Times New Roman"/>
          <w:bCs/>
          <w:sz w:val="24"/>
          <w:szCs w:val="24"/>
          <w:lang w:eastAsia="ru-RU"/>
        </w:rPr>
        <w:t>__________________________________________</w:t>
      </w:r>
      <w:r w:rsidR="0075199F">
        <w:rPr>
          <w:rFonts w:ascii="Times New Roman" w:eastAsia="Times New Roman" w:hAnsi="Times New Roman" w:cs="Times New Roman"/>
          <w:sz w:val="24"/>
          <w:szCs w:val="24"/>
          <w:lang w:eastAsia="ru-RU"/>
        </w:rPr>
        <w:t xml:space="preserve">, с другой стороны, именуемый в дальнейшем </w:t>
      </w:r>
      <w:r w:rsidR="0075199F">
        <w:rPr>
          <w:rFonts w:ascii="Times New Roman" w:eastAsia="Times New Roman" w:hAnsi="Times New Roman" w:cs="Times New Roman"/>
          <w:b/>
          <w:sz w:val="24"/>
          <w:szCs w:val="24"/>
          <w:lang w:eastAsia="ru-RU"/>
        </w:rPr>
        <w:t>«Арендатор»</w:t>
      </w:r>
      <w:r w:rsidR="0075199F">
        <w:rPr>
          <w:rFonts w:ascii="Times New Roman" w:eastAsia="Times New Roman" w:hAnsi="Times New Roman" w:cs="Times New Roman"/>
          <w:sz w:val="24"/>
          <w:szCs w:val="24"/>
          <w:lang w:eastAsia="ru-RU"/>
        </w:rPr>
        <w:t xml:space="preserve">, с другой стороны, совместно именуемые далее </w:t>
      </w:r>
      <w:r w:rsidR="0075199F">
        <w:rPr>
          <w:rFonts w:ascii="Times New Roman" w:eastAsia="Times New Roman" w:hAnsi="Times New Roman" w:cs="Times New Roman"/>
          <w:b/>
          <w:sz w:val="24"/>
          <w:szCs w:val="24"/>
          <w:lang w:eastAsia="ru-RU"/>
        </w:rPr>
        <w:t>«Стороны»</w:t>
      </w:r>
      <w:r w:rsidR="0075199F">
        <w:rPr>
          <w:rFonts w:ascii="Times New Roman" w:eastAsia="Times New Roman" w:hAnsi="Times New Roman" w:cs="Times New Roman"/>
          <w:sz w:val="24"/>
          <w:szCs w:val="24"/>
          <w:lang w:eastAsia="ru-RU"/>
        </w:rPr>
        <w:t xml:space="preserve">, составили настоящий акт приема-передачи  недвижимого имущества (далее – </w:t>
      </w:r>
      <w:r w:rsidR="0075199F">
        <w:rPr>
          <w:rFonts w:ascii="Times New Roman" w:eastAsia="Times New Roman" w:hAnsi="Times New Roman" w:cs="Times New Roman"/>
          <w:b/>
          <w:sz w:val="24"/>
          <w:szCs w:val="24"/>
          <w:lang w:eastAsia="ru-RU"/>
        </w:rPr>
        <w:t>«Акт»</w:t>
      </w:r>
      <w:r w:rsidR="0075199F">
        <w:rPr>
          <w:rFonts w:ascii="Times New Roman" w:eastAsia="Times New Roman" w:hAnsi="Times New Roman" w:cs="Times New Roman"/>
          <w:sz w:val="24"/>
          <w:szCs w:val="24"/>
          <w:lang w:eastAsia="ru-RU"/>
        </w:rPr>
        <w:t>) о нижеследующем:</w:t>
      </w:r>
    </w:p>
    <w:p w14:paraId="575C4468" w14:textId="77777777" w:rsidR="00EB30BF" w:rsidRDefault="004858E0" w:rsidP="00EB30BF">
      <w:pPr>
        <w:pStyle w:val="HTML0"/>
        <w:ind w:firstLine="709"/>
        <w:jc w:val="both"/>
        <w:rPr>
          <w:rFonts w:ascii="Times New Roman" w:hAnsi="Times New Roman" w:cs="Times New Roman"/>
          <w:b/>
          <w:bCs/>
          <w:sz w:val="24"/>
          <w:szCs w:val="24"/>
        </w:rPr>
      </w:pPr>
      <w:r w:rsidRPr="008246E4">
        <w:rPr>
          <w:rFonts w:ascii="Times New Roman" w:hAnsi="Times New Roman" w:cs="Times New Roman"/>
          <w:sz w:val="24"/>
          <w:szCs w:val="24"/>
        </w:rPr>
        <w:t xml:space="preserve">Нежилые помещения общей </w:t>
      </w:r>
      <w:proofErr w:type="gramStart"/>
      <w:r w:rsidRPr="008246E4">
        <w:rPr>
          <w:rFonts w:ascii="Times New Roman" w:hAnsi="Times New Roman" w:cs="Times New Roman"/>
          <w:sz w:val="24"/>
          <w:szCs w:val="24"/>
        </w:rPr>
        <w:t xml:space="preserve">площадью </w:t>
      </w:r>
      <w:r w:rsidR="00EB30BF" w:rsidRPr="00774C05">
        <w:rPr>
          <w:rFonts w:ascii="Times New Roman" w:hAnsi="Times New Roman" w:cs="Times New Roman"/>
          <w:sz w:val="24"/>
          <w:szCs w:val="24"/>
        </w:rPr>
        <w:t xml:space="preserve"> </w:t>
      </w:r>
      <w:r w:rsidR="00EB30BF">
        <w:rPr>
          <w:rFonts w:ascii="Times New Roman" w:hAnsi="Times New Roman" w:cs="Times New Roman"/>
          <w:sz w:val="24"/>
          <w:szCs w:val="24"/>
        </w:rPr>
        <w:t>151</w:t>
      </w:r>
      <w:proofErr w:type="gramEnd"/>
      <w:r w:rsidR="00EB30BF">
        <w:rPr>
          <w:rFonts w:ascii="Times New Roman" w:hAnsi="Times New Roman" w:cs="Times New Roman"/>
          <w:sz w:val="24"/>
          <w:szCs w:val="24"/>
        </w:rPr>
        <w:t>,4</w:t>
      </w:r>
      <w:r w:rsidR="00EB30BF" w:rsidRPr="00774C05">
        <w:rPr>
          <w:rFonts w:ascii="Times New Roman" w:hAnsi="Times New Roman" w:cs="Times New Roman"/>
          <w:sz w:val="24"/>
          <w:szCs w:val="24"/>
        </w:rPr>
        <w:t xml:space="preserve"> кв. м.  состоящее из:</w:t>
      </w:r>
    </w:p>
    <w:p w14:paraId="09B92C3E" w14:textId="77777777" w:rsidR="00EB30BF" w:rsidRDefault="00EB30BF" w:rsidP="00EB30BF">
      <w:pPr>
        <w:pStyle w:val="HTML0"/>
        <w:ind w:firstLine="709"/>
        <w:jc w:val="both"/>
        <w:rPr>
          <w:rFonts w:ascii="Times New Roman" w:hAnsi="Times New Roman" w:cs="Times New Roman"/>
          <w:b/>
          <w:bCs/>
          <w:sz w:val="24"/>
          <w:szCs w:val="24"/>
        </w:rPr>
      </w:pPr>
      <w:r w:rsidRPr="006E21C5">
        <w:rPr>
          <w:rFonts w:ascii="Times New Roman" w:hAnsi="Times New Roman" w:cs="Times New Roman"/>
          <w:sz w:val="24"/>
          <w:szCs w:val="24"/>
        </w:rPr>
        <w:t xml:space="preserve">- </w:t>
      </w:r>
      <w:r>
        <w:rPr>
          <w:rFonts w:ascii="Times New Roman" w:hAnsi="Times New Roman" w:cs="Times New Roman"/>
          <w:sz w:val="24"/>
          <w:szCs w:val="24"/>
        </w:rPr>
        <w:t xml:space="preserve">помещение №2 площадью 14,4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1FE2ED90" w14:textId="77777777" w:rsidR="00EB30BF" w:rsidRDefault="00EB30BF" w:rsidP="00EB30BF">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 xml:space="preserve">- помещение №3 площадью 12,3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5FC07923" w14:textId="77777777" w:rsidR="00EB30BF" w:rsidRDefault="00EB30BF" w:rsidP="00EB30BF">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w:t>
      </w:r>
      <w:r w:rsidRPr="00157F0B">
        <w:rPr>
          <w:rFonts w:ascii="Times New Roman" w:hAnsi="Times New Roman" w:cs="Times New Roman"/>
          <w:sz w:val="24"/>
          <w:szCs w:val="24"/>
        </w:rPr>
        <w:t xml:space="preserve"> </w:t>
      </w:r>
      <w:r>
        <w:rPr>
          <w:rFonts w:ascii="Times New Roman" w:hAnsi="Times New Roman" w:cs="Times New Roman"/>
          <w:sz w:val="24"/>
          <w:szCs w:val="24"/>
        </w:rPr>
        <w:t xml:space="preserve">помещение №14 площадью 8,9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75F42D05" w14:textId="77777777" w:rsidR="00EB30BF" w:rsidRPr="00157F0B" w:rsidRDefault="00EB30BF" w:rsidP="00EB30BF">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w:t>
      </w:r>
      <w:r w:rsidRPr="00157F0B">
        <w:rPr>
          <w:rFonts w:ascii="Times New Roman" w:hAnsi="Times New Roman" w:cs="Times New Roman"/>
          <w:sz w:val="24"/>
          <w:szCs w:val="24"/>
        </w:rPr>
        <w:t xml:space="preserve"> </w:t>
      </w:r>
      <w:r>
        <w:rPr>
          <w:rFonts w:ascii="Times New Roman" w:hAnsi="Times New Roman" w:cs="Times New Roman"/>
          <w:sz w:val="24"/>
          <w:szCs w:val="24"/>
        </w:rPr>
        <w:t xml:space="preserve">помещение №15 площадью 12,4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33701BF1" w14:textId="77777777" w:rsidR="00EB30BF" w:rsidRDefault="00EB30BF" w:rsidP="00EB30BF">
      <w:pPr>
        <w:pStyle w:val="HTML0"/>
        <w:ind w:firstLine="709"/>
        <w:jc w:val="both"/>
        <w:rPr>
          <w:rFonts w:ascii="Times New Roman" w:hAnsi="Times New Roman" w:cs="Times New Roman"/>
          <w:b/>
          <w:bCs/>
          <w:sz w:val="24"/>
          <w:szCs w:val="24"/>
        </w:rPr>
      </w:pPr>
      <w:r w:rsidRPr="00774C05">
        <w:rPr>
          <w:rFonts w:ascii="Times New Roman" w:hAnsi="Times New Roman" w:cs="Times New Roman"/>
          <w:sz w:val="24"/>
          <w:szCs w:val="24"/>
        </w:rPr>
        <w:t xml:space="preserve">- </w:t>
      </w:r>
      <w:r>
        <w:rPr>
          <w:rFonts w:ascii="Times New Roman" w:hAnsi="Times New Roman" w:cs="Times New Roman"/>
          <w:sz w:val="24"/>
          <w:szCs w:val="24"/>
        </w:rPr>
        <w:t>помещения № 9 площадью 20,7</w:t>
      </w:r>
      <w:r w:rsidRPr="00774C05">
        <w:rPr>
          <w:rFonts w:ascii="Times New Roman" w:hAnsi="Times New Roman" w:cs="Times New Roman"/>
          <w:sz w:val="24"/>
          <w:szCs w:val="24"/>
        </w:rPr>
        <w:t xml:space="preserve"> </w:t>
      </w:r>
      <w:proofErr w:type="spellStart"/>
      <w:proofErr w:type="gramStart"/>
      <w:r w:rsidRPr="00774C05">
        <w:rPr>
          <w:rFonts w:ascii="Times New Roman" w:hAnsi="Times New Roman" w:cs="Times New Roman"/>
          <w:sz w:val="24"/>
          <w:szCs w:val="24"/>
        </w:rPr>
        <w:t>кв.м</w:t>
      </w:r>
      <w:proofErr w:type="spellEnd"/>
      <w:proofErr w:type="gramEnd"/>
      <w:r w:rsidRPr="00774C05">
        <w:rPr>
          <w:rFonts w:ascii="Times New Roman" w:hAnsi="Times New Roman" w:cs="Times New Roman"/>
          <w:sz w:val="24"/>
          <w:szCs w:val="24"/>
        </w:rPr>
        <w:t>;</w:t>
      </w:r>
    </w:p>
    <w:p w14:paraId="6EECC198" w14:textId="77777777" w:rsidR="00EB30BF" w:rsidRPr="00774C05" w:rsidRDefault="00EB30BF" w:rsidP="00EB30BF">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 xml:space="preserve">- помещения № 10 площадью 16,7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0BCBC448" w14:textId="77777777" w:rsidR="00EB30BF" w:rsidRDefault="00EB30BF" w:rsidP="00EB30BF">
      <w:pPr>
        <w:pStyle w:val="HTML0"/>
        <w:ind w:firstLine="709"/>
        <w:jc w:val="both"/>
        <w:rPr>
          <w:rFonts w:ascii="Times New Roman" w:hAnsi="Times New Roman" w:cs="Times New Roman"/>
          <w:b/>
          <w:bCs/>
          <w:sz w:val="24"/>
          <w:szCs w:val="24"/>
        </w:rPr>
      </w:pPr>
      <w:r w:rsidRPr="00774C05">
        <w:rPr>
          <w:rFonts w:ascii="Times New Roman" w:hAnsi="Times New Roman" w:cs="Times New Roman"/>
          <w:sz w:val="24"/>
          <w:szCs w:val="24"/>
        </w:rPr>
        <w:t xml:space="preserve">- </w:t>
      </w:r>
      <w:r>
        <w:rPr>
          <w:rFonts w:ascii="Times New Roman" w:hAnsi="Times New Roman" w:cs="Times New Roman"/>
          <w:sz w:val="24"/>
          <w:szCs w:val="24"/>
        </w:rPr>
        <w:t xml:space="preserve">помещения №12 площадью 20,1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2335AC8A" w14:textId="77777777" w:rsidR="00EB30BF" w:rsidRDefault="00EB30BF" w:rsidP="00EB30BF">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 помещения №19 площадью 12,7</w:t>
      </w:r>
      <w:r w:rsidRPr="00657DA3">
        <w:rPr>
          <w:rFonts w:ascii="Times New Roman" w:hAnsi="Times New Roman" w:cs="Times New Roman"/>
          <w:sz w:val="24"/>
          <w:szCs w:val="24"/>
        </w:rPr>
        <w:t xml:space="preserve"> </w:t>
      </w:r>
      <w:proofErr w:type="spellStart"/>
      <w:proofErr w:type="gramStart"/>
      <w:r w:rsidRPr="00657DA3">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5D28EE51" w14:textId="77777777" w:rsidR="00EB30BF" w:rsidRDefault="00EB30BF" w:rsidP="00EB30BF">
      <w:pPr>
        <w:pStyle w:val="HTML0"/>
        <w:jc w:val="both"/>
        <w:rPr>
          <w:rFonts w:ascii="Times New Roman" w:hAnsi="Times New Roman" w:cs="Times New Roman"/>
          <w:b/>
          <w:bCs/>
          <w:sz w:val="24"/>
          <w:szCs w:val="24"/>
        </w:rPr>
      </w:pPr>
      <w:r>
        <w:rPr>
          <w:rFonts w:ascii="Times New Roman" w:hAnsi="Times New Roman" w:cs="Times New Roman"/>
          <w:sz w:val="24"/>
          <w:szCs w:val="24"/>
        </w:rPr>
        <w:t xml:space="preserve">            - помещения №20 площадью 12,3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r w:rsidRPr="00657DA3">
        <w:rPr>
          <w:rFonts w:ascii="Times New Roman" w:hAnsi="Times New Roman" w:cs="Times New Roman"/>
          <w:sz w:val="24"/>
          <w:szCs w:val="24"/>
        </w:rPr>
        <w:t xml:space="preserve"> </w:t>
      </w:r>
    </w:p>
    <w:p w14:paraId="064B7E82" w14:textId="77777777" w:rsidR="004858E0" w:rsidRPr="008246E4" w:rsidRDefault="00EB30BF" w:rsidP="00EB30BF">
      <w:pPr>
        <w:widowControl w:val="0"/>
        <w:suppressAutoHyphens w:val="0"/>
        <w:autoSpaceDE w:val="0"/>
        <w:autoSpaceDN w:val="0"/>
        <w:spacing w:after="0" w:line="240" w:lineRule="auto"/>
        <w:ind w:firstLine="36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157F0B">
        <w:rPr>
          <w:rFonts w:ascii="Times New Roman" w:hAnsi="Times New Roman" w:cs="Times New Roman"/>
          <w:sz w:val="24"/>
          <w:szCs w:val="24"/>
        </w:rPr>
        <w:t xml:space="preserve"> </w:t>
      </w:r>
      <w:r w:rsidR="00B933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7DA3">
        <w:rPr>
          <w:rFonts w:ascii="Times New Roman" w:hAnsi="Times New Roman" w:cs="Times New Roman"/>
          <w:sz w:val="24"/>
          <w:szCs w:val="24"/>
        </w:rPr>
        <w:t xml:space="preserve"> помещения</w:t>
      </w:r>
      <w:r>
        <w:rPr>
          <w:rFonts w:ascii="Times New Roman" w:hAnsi="Times New Roman" w:cs="Times New Roman"/>
          <w:sz w:val="24"/>
          <w:szCs w:val="24"/>
        </w:rPr>
        <w:t xml:space="preserve"> №21 площадью 20,9</w:t>
      </w:r>
      <w:r w:rsidRPr="00657DA3">
        <w:rPr>
          <w:rFonts w:ascii="Times New Roman" w:hAnsi="Times New Roman" w:cs="Times New Roman"/>
          <w:sz w:val="24"/>
          <w:szCs w:val="24"/>
        </w:rPr>
        <w:t xml:space="preserve"> </w:t>
      </w:r>
      <w:proofErr w:type="spellStart"/>
      <w:r w:rsidRPr="00657DA3">
        <w:rPr>
          <w:rFonts w:ascii="Times New Roman" w:hAnsi="Times New Roman" w:cs="Times New Roman"/>
          <w:sz w:val="24"/>
          <w:szCs w:val="24"/>
        </w:rPr>
        <w:t>кв.м</w:t>
      </w:r>
      <w:proofErr w:type="spellEnd"/>
      <w:r>
        <w:rPr>
          <w:rFonts w:ascii="Times New Roman" w:hAnsi="Times New Roman" w:cs="Times New Roman"/>
          <w:sz w:val="24"/>
          <w:szCs w:val="24"/>
        </w:rPr>
        <w:t xml:space="preserve">, </w:t>
      </w:r>
      <w:r w:rsidR="00B933FB" w:rsidRPr="00B933FB">
        <w:rPr>
          <w:rFonts w:ascii="Times New Roman" w:hAnsi="Times New Roman" w:cs="Times New Roman"/>
          <w:sz w:val="24"/>
          <w:szCs w:val="24"/>
        </w:rPr>
        <w:t xml:space="preserve">расположенные на </w:t>
      </w:r>
      <w:r w:rsidR="00657BB3">
        <w:rPr>
          <w:rFonts w:ascii="Times New Roman" w:hAnsi="Times New Roman" w:cs="Times New Roman"/>
          <w:sz w:val="24"/>
          <w:szCs w:val="24"/>
        </w:rPr>
        <w:t>2</w:t>
      </w:r>
      <w:r w:rsidR="00B933FB" w:rsidRPr="00B933FB">
        <w:rPr>
          <w:rFonts w:ascii="Times New Roman" w:hAnsi="Times New Roman" w:cs="Times New Roman"/>
          <w:sz w:val="24"/>
          <w:szCs w:val="24"/>
        </w:rPr>
        <w:t xml:space="preserve"> этаже, указанные на плане, который является Приложением № 1 к Договору (далее – «Объект»), являющуюся частью нежилого здания (далее – «Здание»), 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p>
    <w:p w14:paraId="1940F5FB" w14:textId="77777777" w:rsidR="0075199F" w:rsidRDefault="00EB30BF">
      <w:pPr>
        <w:snapToGrid w:val="0"/>
        <w:spacing w:after="0" w:line="240" w:lineRule="auto"/>
        <w:ind w:firstLine="709"/>
        <w:contextualSpacing/>
        <w:jc w:val="both"/>
      </w:pPr>
      <w:r>
        <w:rPr>
          <w:rFonts w:ascii="Times New Roman" w:eastAsia="Times New Roman" w:hAnsi="Times New Roman" w:cs="Times New Roman"/>
          <w:sz w:val="24"/>
          <w:szCs w:val="24"/>
          <w:lang w:eastAsia="ru-RU"/>
        </w:rPr>
        <w:t>передаю</w:t>
      </w:r>
      <w:r w:rsidR="0075199F">
        <w:rPr>
          <w:rFonts w:ascii="Times New Roman" w:eastAsia="Times New Roman" w:hAnsi="Times New Roman" w:cs="Times New Roman"/>
          <w:sz w:val="24"/>
          <w:szCs w:val="24"/>
          <w:lang w:eastAsia="ru-RU"/>
        </w:rPr>
        <w:t>тся в следующем техническом состоянии:</w:t>
      </w:r>
      <w:r w:rsidR="0075199F">
        <w:rPr>
          <w:rFonts w:ascii="Times New Roman" w:eastAsia="Times New Roman" w:hAnsi="Times New Roman" w:cs="Times New Roman"/>
          <w:i/>
          <w:sz w:val="24"/>
          <w:szCs w:val="24"/>
          <w:lang w:eastAsia="ru-RU"/>
        </w:rPr>
        <w:tab/>
      </w:r>
    </w:p>
    <w:p w14:paraId="6C294CDD"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w:t>
      </w:r>
      <w:r>
        <w:rPr>
          <w:rFonts w:ascii="Times New Roman" w:eastAsia="Times New Roman" w:hAnsi="Times New Roman" w:cs="Times New Roman"/>
          <w:sz w:val="20"/>
          <w:szCs w:val="20"/>
          <w:lang w:eastAsia="ru-RU"/>
        </w:rPr>
        <w:t>окраска_</w:t>
      </w:r>
      <w:r>
        <w:rPr>
          <w:rFonts w:ascii="Times New Roman" w:eastAsia="Times New Roman" w:hAnsi="Times New Roman" w:cs="Times New Roman"/>
          <w:sz w:val="24"/>
          <w:szCs w:val="24"/>
          <w:lang w:eastAsia="ru-RU"/>
        </w:rPr>
        <w:t>_______________________________________________________</w:t>
      </w:r>
    </w:p>
    <w:p w14:paraId="07769A59"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6C0BF6B6"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состояние: _________</w:t>
      </w:r>
      <w:r>
        <w:rPr>
          <w:rFonts w:ascii="Times New Roman" w:eastAsia="Times New Roman" w:hAnsi="Times New Roman" w:cs="Times New Roman"/>
          <w:sz w:val="20"/>
          <w:szCs w:val="20"/>
          <w:lang w:eastAsia="ru-RU"/>
        </w:rPr>
        <w:t>хорошее_________________________________________</w:t>
      </w:r>
    </w:p>
    <w:p w14:paraId="22048EAB"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3E1F4FD"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недостатки: _______</w:t>
      </w:r>
      <w:r>
        <w:rPr>
          <w:rFonts w:ascii="Times New Roman" w:eastAsia="Times New Roman" w:hAnsi="Times New Roman" w:cs="Times New Roman"/>
          <w:sz w:val="20"/>
          <w:szCs w:val="20"/>
          <w:lang w:eastAsia="ru-RU"/>
        </w:rPr>
        <w:t>нет______________________________________________</w:t>
      </w:r>
    </w:p>
    <w:p w14:paraId="2E805099"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14:paraId="0BA0CA63"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14:paraId="3280F269"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w:t>
      </w:r>
      <w:r>
        <w:rPr>
          <w:rFonts w:ascii="Times New Roman" w:eastAsia="Times New Roman" w:hAnsi="Times New Roman" w:cs="Times New Roman"/>
          <w:sz w:val="20"/>
          <w:szCs w:val="20"/>
          <w:lang w:eastAsia="ru-RU"/>
        </w:rPr>
        <w:t>подвесной</w:t>
      </w:r>
      <w:r>
        <w:rPr>
          <w:rFonts w:ascii="Times New Roman" w:eastAsia="Times New Roman" w:hAnsi="Times New Roman" w:cs="Times New Roman"/>
          <w:sz w:val="24"/>
          <w:szCs w:val="24"/>
          <w:lang w:eastAsia="ru-RU"/>
        </w:rPr>
        <w:t>____________________________________________</w:t>
      </w:r>
    </w:p>
    <w:p w14:paraId="17E073B3"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 :окраска</w:t>
      </w:r>
      <w:proofErr w:type="gramEnd"/>
      <w:r>
        <w:rPr>
          <w:rFonts w:ascii="Times New Roman" w:eastAsia="Times New Roman" w:hAnsi="Times New Roman" w:cs="Times New Roman"/>
          <w:i/>
          <w:sz w:val="24"/>
          <w:szCs w:val="24"/>
          <w:vertAlign w:val="superscript"/>
          <w:lang w:eastAsia="ru-RU"/>
        </w:rPr>
        <w:t>, обои, др. покрытие)</w:t>
      </w:r>
    </w:p>
    <w:p w14:paraId="18C34D6E"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состояние: _______</w:t>
      </w:r>
      <w:r>
        <w:rPr>
          <w:rFonts w:ascii="Times New Roman" w:eastAsia="Times New Roman" w:hAnsi="Times New Roman" w:cs="Times New Roman"/>
          <w:sz w:val="20"/>
          <w:szCs w:val="20"/>
          <w:lang w:eastAsia="ru-RU"/>
        </w:rPr>
        <w:t>хорошее_</w:t>
      </w:r>
      <w:r>
        <w:rPr>
          <w:rFonts w:ascii="Times New Roman" w:eastAsia="Times New Roman" w:hAnsi="Times New Roman" w:cs="Times New Roman"/>
          <w:sz w:val="24"/>
          <w:szCs w:val="24"/>
          <w:lang w:eastAsia="ru-RU"/>
        </w:rPr>
        <w:t>________________________________________</w:t>
      </w:r>
    </w:p>
    <w:p w14:paraId="177E3FAB"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15D3A44"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недостатки: _____________</w:t>
      </w:r>
      <w:r>
        <w:rPr>
          <w:rFonts w:ascii="Times New Roman" w:eastAsia="Times New Roman" w:hAnsi="Times New Roman" w:cs="Times New Roman"/>
          <w:sz w:val="20"/>
          <w:szCs w:val="20"/>
          <w:lang w:eastAsia="ru-RU"/>
        </w:rPr>
        <w:t>нет______________________________________</w:t>
      </w:r>
    </w:p>
    <w:p w14:paraId="509136EB"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14:paraId="6DF4A4A5" w14:textId="77777777" w:rsidR="0075199F" w:rsidRDefault="0075199F">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D5D2E86"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w:t>
      </w:r>
      <w:r>
        <w:rPr>
          <w:rFonts w:ascii="Times New Roman" w:eastAsia="Times New Roman" w:hAnsi="Times New Roman" w:cs="Times New Roman"/>
          <w:sz w:val="20"/>
          <w:szCs w:val="20"/>
          <w:lang w:eastAsia="ru-RU"/>
        </w:rPr>
        <w:t>линолеум</w:t>
      </w:r>
      <w:r>
        <w:rPr>
          <w:rFonts w:ascii="Times New Roman" w:eastAsia="Times New Roman" w:hAnsi="Times New Roman" w:cs="Times New Roman"/>
          <w:sz w:val="24"/>
          <w:szCs w:val="24"/>
          <w:lang w:eastAsia="ru-RU"/>
        </w:rPr>
        <w:t>_______________________________________</w:t>
      </w:r>
    </w:p>
    <w:p w14:paraId="5ACEA9C3"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lastRenderedPageBreak/>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45538AEF"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состояние: _________</w:t>
      </w:r>
      <w:r>
        <w:rPr>
          <w:rFonts w:ascii="Times New Roman" w:eastAsia="Times New Roman" w:hAnsi="Times New Roman" w:cs="Times New Roman"/>
          <w:sz w:val="20"/>
          <w:szCs w:val="20"/>
          <w:lang w:eastAsia="ru-RU"/>
        </w:rPr>
        <w:t>удовлетворительное_</w:t>
      </w:r>
      <w:r>
        <w:rPr>
          <w:rFonts w:ascii="Times New Roman" w:eastAsia="Times New Roman" w:hAnsi="Times New Roman" w:cs="Times New Roman"/>
          <w:sz w:val="24"/>
          <w:szCs w:val="24"/>
          <w:lang w:eastAsia="ru-RU"/>
        </w:rPr>
        <w:t>______________________________</w:t>
      </w:r>
    </w:p>
    <w:p w14:paraId="3105DEA6"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93B4864"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недостатки: ____________</w:t>
      </w:r>
      <w:r>
        <w:rPr>
          <w:rFonts w:ascii="Times New Roman" w:eastAsia="Times New Roman" w:hAnsi="Times New Roman" w:cs="Times New Roman"/>
          <w:sz w:val="20"/>
          <w:szCs w:val="20"/>
          <w:lang w:eastAsia="ru-RU"/>
        </w:rPr>
        <w:t>нет</w:t>
      </w:r>
      <w:r>
        <w:rPr>
          <w:rFonts w:ascii="Times New Roman" w:eastAsia="Times New Roman" w:hAnsi="Times New Roman" w:cs="Times New Roman"/>
          <w:sz w:val="24"/>
          <w:szCs w:val="24"/>
          <w:lang w:eastAsia="ru-RU"/>
        </w:rPr>
        <w:t>______________________________________</w:t>
      </w:r>
    </w:p>
    <w:p w14:paraId="0255061D"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14:paraId="12D83B96" w14:textId="77777777" w:rsidR="0075199F" w:rsidRDefault="0075199F">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C72B40D"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 __________________</w:t>
      </w:r>
      <w:r>
        <w:rPr>
          <w:rFonts w:ascii="Times New Roman" w:eastAsia="Times New Roman" w:hAnsi="Times New Roman" w:cs="Times New Roman"/>
          <w:sz w:val="20"/>
          <w:szCs w:val="20"/>
          <w:lang w:eastAsia="ru-RU"/>
        </w:rPr>
        <w:t>ДСП</w:t>
      </w:r>
      <w:r>
        <w:rPr>
          <w:rFonts w:ascii="Times New Roman" w:eastAsia="Times New Roman" w:hAnsi="Times New Roman" w:cs="Times New Roman"/>
          <w:sz w:val="24"/>
          <w:szCs w:val="24"/>
          <w:lang w:eastAsia="ru-RU"/>
        </w:rPr>
        <w:t>_________________________</w:t>
      </w:r>
    </w:p>
    <w:p w14:paraId="277216F0"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5EE6C236"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состояние: _________________</w:t>
      </w:r>
      <w:r>
        <w:rPr>
          <w:rFonts w:ascii="Times New Roman" w:eastAsia="Times New Roman" w:hAnsi="Times New Roman" w:cs="Times New Roman"/>
          <w:sz w:val="20"/>
          <w:szCs w:val="20"/>
          <w:lang w:eastAsia="ru-RU"/>
        </w:rPr>
        <w:t>хорошее</w:t>
      </w:r>
      <w:r>
        <w:rPr>
          <w:rFonts w:ascii="Times New Roman" w:eastAsia="Times New Roman" w:hAnsi="Times New Roman" w:cs="Times New Roman"/>
          <w:sz w:val="24"/>
          <w:szCs w:val="24"/>
          <w:lang w:eastAsia="ru-RU"/>
        </w:rPr>
        <w:t>_________________________________</w:t>
      </w:r>
    </w:p>
    <w:p w14:paraId="55B58754"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30158911"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недостатки: ____________</w:t>
      </w:r>
      <w:r>
        <w:rPr>
          <w:rFonts w:ascii="Times New Roman" w:eastAsia="Times New Roman" w:hAnsi="Times New Roman" w:cs="Times New Roman"/>
          <w:sz w:val="20"/>
          <w:szCs w:val="20"/>
          <w:lang w:eastAsia="ru-RU"/>
        </w:rPr>
        <w:t>нет</w:t>
      </w:r>
      <w:r>
        <w:rPr>
          <w:rFonts w:ascii="Times New Roman" w:eastAsia="Times New Roman" w:hAnsi="Times New Roman" w:cs="Times New Roman"/>
          <w:sz w:val="24"/>
          <w:szCs w:val="24"/>
          <w:lang w:eastAsia="ru-RU"/>
        </w:rPr>
        <w:t>________________________________________</w:t>
      </w:r>
    </w:p>
    <w:p w14:paraId="45382C10"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16FF4851" w14:textId="77777777" w:rsidR="0075199F" w:rsidRDefault="0075199F">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A86117C"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w:t>
      </w:r>
      <w:r>
        <w:rPr>
          <w:rFonts w:ascii="Times New Roman" w:eastAsia="Times New Roman" w:hAnsi="Times New Roman" w:cs="Times New Roman"/>
          <w:sz w:val="20"/>
          <w:szCs w:val="20"/>
          <w:lang w:eastAsia="ru-RU"/>
        </w:rPr>
        <w:t>ПВХ______</w:t>
      </w:r>
      <w:r>
        <w:rPr>
          <w:rFonts w:ascii="Times New Roman" w:eastAsia="Times New Roman" w:hAnsi="Times New Roman" w:cs="Times New Roman"/>
          <w:sz w:val="24"/>
          <w:szCs w:val="24"/>
          <w:lang w:eastAsia="ru-RU"/>
        </w:rPr>
        <w:t>_________________________________</w:t>
      </w:r>
    </w:p>
    <w:p w14:paraId="64599584"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5BC9D021"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 xml:space="preserve">состояние: </w:t>
      </w:r>
      <w:r>
        <w:rPr>
          <w:rFonts w:ascii="Times New Roman" w:eastAsia="Times New Roman" w:hAnsi="Times New Roman" w:cs="Times New Roman"/>
          <w:sz w:val="20"/>
          <w:szCs w:val="20"/>
          <w:lang w:eastAsia="ru-RU"/>
        </w:rPr>
        <w:t>____________хорошее</w:t>
      </w:r>
      <w:r>
        <w:rPr>
          <w:rFonts w:ascii="Times New Roman" w:eastAsia="Times New Roman" w:hAnsi="Times New Roman" w:cs="Times New Roman"/>
          <w:sz w:val="24"/>
          <w:szCs w:val="24"/>
          <w:lang w:eastAsia="ru-RU"/>
        </w:rPr>
        <w:t>_____________________________________</w:t>
      </w:r>
    </w:p>
    <w:p w14:paraId="68426065"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578FDCC"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недостатки: ___нет______________________________________________________</w:t>
      </w:r>
    </w:p>
    <w:p w14:paraId="1DAD65A9"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2021C31D"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r w:rsidR="000A47A3">
        <w:rPr>
          <w:rFonts w:ascii="Times New Roman" w:eastAsia="Times New Roman" w:hAnsi="Times New Roman" w:cs="Times New Roman"/>
          <w:b/>
          <w:sz w:val="24"/>
          <w:szCs w:val="24"/>
          <w:lang w:eastAsia="ru-RU"/>
        </w:rPr>
        <w:t xml:space="preserve"> </w:t>
      </w:r>
      <w:r w:rsidR="000A47A3" w:rsidRPr="000A47A3">
        <w:rPr>
          <w:rFonts w:ascii="Times New Roman" w:eastAsia="Times New Roman" w:hAnsi="Times New Roman" w:cs="Times New Roman"/>
          <w:sz w:val="24"/>
          <w:szCs w:val="24"/>
          <w:u w:val="single"/>
          <w:lang w:eastAsia="ru-RU"/>
        </w:rPr>
        <w:t>нет</w:t>
      </w:r>
    </w:p>
    <w:p w14:paraId="4A46E449"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недостатки: ______</w:t>
      </w:r>
      <w:r w:rsidR="000A47A3">
        <w:rPr>
          <w:rFonts w:ascii="Times New Roman" w:eastAsia="Times New Roman" w:hAnsi="Times New Roman" w:cs="Times New Roman"/>
          <w:sz w:val="24"/>
          <w:szCs w:val="24"/>
          <w:lang w:eastAsia="ru-RU"/>
        </w:rPr>
        <w:t>нет</w:t>
      </w:r>
      <w:r>
        <w:rPr>
          <w:rFonts w:ascii="Times New Roman" w:eastAsia="Times New Roman" w:hAnsi="Times New Roman" w:cs="Times New Roman"/>
          <w:sz w:val="24"/>
          <w:szCs w:val="24"/>
          <w:lang w:eastAsia="ru-RU"/>
        </w:rPr>
        <w:t>________________________________________________</w:t>
      </w:r>
    </w:p>
    <w:p w14:paraId="1CB09991"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3E00095F"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w:t>
      </w:r>
      <w:r w:rsidR="00067F1D">
        <w:rPr>
          <w:rFonts w:ascii="Times New Roman" w:eastAsia="Times New Roman" w:hAnsi="Times New Roman" w:cs="Times New Roman"/>
          <w:sz w:val="24"/>
          <w:szCs w:val="24"/>
          <w:lang w:eastAsia="ru-RU"/>
        </w:rPr>
        <w:t>нет</w:t>
      </w:r>
      <w:r>
        <w:rPr>
          <w:rFonts w:ascii="Times New Roman" w:eastAsia="Times New Roman" w:hAnsi="Times New Roman" w:cs="Times New Roman"/>
          <w:sz w:val="24"/>
          <w:szCs w:val="24"/>
          <w:lang w:eastAsia="ru-RU"/>
        </w:rPr>
        <w:t>________________________________________________________________</w:t>
      </w:r>
    </w:p>
    <w:p w14:paraId="2274561C" w14:textId="77777777" w:rsidR="0075199F" w:rsidRDefault="0075199F">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6418266B" w14:textId="77777777" w:rsidR="0075199F" w:rsidRDefault="0075199F">
      <w:pPr>
        <w:snapToGrid w:val="0"/>
        <w:spacing w:after="0" w:line="240" w:lineRule="auto"/>
        <w:contextualSpacing/>
        <w:jc w:val="both"/>
      </w:pPr>
      <w:r>
        <w:rPr>
          <w:rFonts w:ascii="Times New Roman" w:eastAsia="Times New Roman" w:hAnsi="Times New Roman" w:cs="Times New Roman"/>
          <w:sz w:val="24"/>
          <w:szCs w:val="24"/>
          <w:lang w:eastAsia="ru-RU"/>
        </w:rPr>
        <w:t xml:space="preserve">_____________________________________________________________________________. </w:t>
      </w:r>
    </w:p>
    <w:p w14:paraId="0D86C432" w14:textId="77777777" w:rsidR="0075199F" w:rsidRDefault="0075199F">
      <w:pPr>
        <w:widowControl w:val="0"/>
        <w:numPr>
          <w:ilvl w:val="0"/>
          <w:numId w:val="2"/>
        </w:numPr>
        <w:snapToGrid w:val="0"/>
        <w:spacing w:after="0" w:line="240" w:lineRule="auto"/>
        <w:ind w:left="0" w:firstLine="709"/>
        <w:contextualSpacing/>
        <w:jc w:val="both"/>
      </w:pPr>
      <w:r>
        <w:rPr>
          <w:rFonts w:ascii="Times New Roman" w:eastAsia="Times New Roman" w:hAnsi="Times New Roman" w:cs="Times New Roman"/>
          <w:sz w:val="24"/>
          <w:szCs w:val="24"/>
          <w:lang w:eastAsia="ru-RU"/>
        </w:rPr>
        <w:t>Арендодатель передал Арендатору ключи от замка двери Объекта в ко</w:t>
      </w:r>
      <w:r w:rsidR="00067F1D">
        <w:rPr>
          <w:rFonts w:ascii="Times New Roman" w:eastAsia="Times New Roman" w:hAnsi="Times New Roman" w:cs="Times New Roman"/>
          <w:sz w:val="24"/>
          <w:szCs w:val="24"/>
          <w:lang w:eastAsia="ru-RU"/>
        </w:rPr>
        <w:t>личестве 1 экз.</w:t>
      </w:r>
    </w:p>
    <w:p w14:paraId="0621662B" w14:textId="77777777" w:rsidR="0075199F" w:rsidRDefault="0075199F">
      <w:pPr>
        <w:widowControl w:val="0"/>
        <w:numPr>
          <w:ilvl w:val="0"/>
          <w:numId w:val="2"/>
        </w:numPr>
        <w:snapToGrid w:val="0"/>
        <w:spacing w:after="0" w:line="240" w:lineRule="auto"/>
        <w:ind w:left="0" w:firstLine="709"/>
        <w:contextualSpacing/>
        <w:jc w:val="both"/>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 следующее движимое имущество:</w:t>
      </w:r>
    </w:p>
    <w:tbl>
      <w:tblPr>
        <w:tblW w:w="5000" w:type="pct"/>
        <w:tblInd w:w="108" w:type="dxa"/>
        <w:tblLayout w:type="fixed"/>
        <w:tblLook w:val="0000" w:firstRow="0" w:lastRow="0" w:firstColumn="0" w:lastColumn="0" w:noHBand="0" w:noVBand="0"/>
      </w:tblPr>
      <w:tblGrid>
        <w:gridCol w:w="560"/>
        <w:gridCol w:w="2891"/>
        <w:gridCol w:w="2202"/>
        <w:gridCol w:w="2200"/>
        <w:gridCol w:w="2201"/>
      </w:tblGrid>
      <w:tr w:rsidR="0075199F" w14:paraId="4C78DA52" w14:textId="77777777" w:rsidTr="00067F1D">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4A593558" w14:textId="77777777" w:rsidR="0075199F" w:rsidRDefault="0075199F">
            <w:pPr>
              <w:widowControl w:val="0"/>
              <w:snapToGrid w:val="0"/>
              <w:contextualSpacing/>
              <w:jc w:val="center"/>
            </w:pPr>
            <w:r>
              <w:rPr>
                <w:rFonts w:ascii="Times New Roman" w:eastAsia="Times New Roman" w:hAnsi="Times New Roman" w:cs="Times New Roman"/>
                <w:sz w:val="24"/>
                <w:szCs w:val="24"/>
                <w:lang w:eastAsia="ru-RU"/>
              </w:rPr>
              <w:t>№ п/п</w:t>
            </w:r>
          </w:p>
        </w:tc>
        <w:tc>
          <w:tcPr>
            <w:tcW w:w="2874" w:type="dxa"/>
            <w:tcBorders>
              <w:top w:val="single" w:sz="4" w:space="0" w:color="auto"/>
              <w:left w:val="single" w:sz="4" w:space="0" w:color="auto"/>
              <w:bottom w:val="single" w:sz="4" w:space="0" w:color="auto"/>
              <w:right w:val="single" w:sz="4" w:space="0" w:color="auto"/>
            </w:tcBorders>
            <w:shd w:val="clear" w:color="auto" w:fill="auto"/>
            <w:vAlign w:val="center"/>
          </w:tcPr>
          <w:p w14:paraId="5B6053DF" w14:textId="77777777" w:rsidR="0075199F" w:rsidRDefault="0075199F">
            <w:pPr>
              <w:widowControl w:val="0"/>
              <w:snapToGrid w:val="0"/>
              <w:contextualSpacing/>
              <w:jc w:val="center"/>
            </w:pPr>
            <w:r>
              <w:rPr>
                <w:rFonts w:ascii="Times New Roman" w:eastAsia="Times New Roman" w:hAnsi="Times New Roman" w:cs="Times New Roman"/>
                <w:sz w:val="24"/>
                <w:szCs w:val="24"/>
                <w:lang w:eastAsia="ru-RU"/>
              </w:rPr>
              <w:t>Наименование</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14:paraId="197E893A" w14:textId="77777777" w:rsidR="0075199F" w:rsidRDefault="0075199F">
            <w:pPr>
              <w:widowControl w:val="0"/>
              <w:snapToGrid w:val="0"/>
              <w:contextualSpacing/>
              <w:jc w:val="center"/>
            </w:pPr>
            <w:r>
              <w:rPr>
                <w:rFonts w:ascii="Times New Roman" w:eastAsia="Times New Roman" w:hAnsi="Times New Roman" w:cs="Times New Roman"/>
                <w:sz w:val="24"/>
                <w:szCs w:val="24"/>
                <w:lang w:eastAsia="ru-RU"/>
              </w:rPr>
              <w:t>Инвентарный номер</w:t>
            </w:r>
          </w:p>
        </w:tc>
        <w:tc>
          <w:tcPr>
            <w:tcW w:w="2187" w:type="dxa"/>
            <w:tcBorders>
              <w:top w:val="single" w:sz="4" w:space="0" w:color="auto"/>
              <w:left w:val="single" w:sz="4" w:space="0" w:color="auto"/>
              <w:bottom w:val="single" w:sz="4" w:space="0" w:color="auto"/>
              <w:right w:val="single" w:sz="4" w:space="0" w:color="auto"/>
            </w:tcBorders>
            <w:shd w:val="clear" w:color="auto" w:fill="auto"/>
            <w:vAlign w:val="center"/>
          </w:tcPr>
          <w:p w14:paraId="2663292C" w14:textId="77777777" w:rsidR="0075199F" w:rsidRDefault="0075199F">
            <w:pPr>
              <w:widowControl w:val="0"/>
              <w:snapToGrid w:val="0"/>
              <w:contextualSpacing/>
              <w:jc w:val="center"/>
            </w:pPr>
            <w:r>
              <w:rPr>
                <w:rFonts w:ascii="Times New Roman" w:eastAsia="Times New Roman" w:hAnsi="Times New Roman" w:cs="Times New Roman"/>
                <w:sz w:val="24"/>
                <w:szCs w:val="24"/>
                <w:lang w:eastAsia="ru-RU"/>
              </w:rPr>
              <w:t>Балансовая стоимость</w:t>
            </w:r>
          </w:p>
        </w:tc>
        <w:tc>
          <w:tcPr>
            <w:tcW w:w="2188" w:type="dxa"/>
            <w:tcBorders>
              <w:top w:val="single" w:sz="4" w:space="0" w:color="auto"/>
              <w:left w:val="single" w:sz="4" w:space="0" w:color="auto"/>
              <w:bottom w:val="single" w:sz="4" w:space="0" w:color="auto"/>
              <w:right w:val="single" w:sz="4" w:space="0" w:color="auto"/>
            </w:tcBorders>
            <w:shd w:val="clear" w:color="auto" w:fill="auto"/>
            <w:vAlign w:val="center"/>
          </w:tcPr>
          <w:p w14:paraId="452F522E" w14:textId="77777777" w:rsidR="0075199F" w:rsidRDefault="0075199F">
            <w:pPr>
              <w:widowControl w:val="0"/>
              <w:snapToGrid w:val="0"/>
              <w:contextualSpacing/>
              <w:jc w:val="center"/>
            </w:pPr>
            <w:r>
              <w:rPr>
                <w:rFonts w:ascii="Times New Roman" w:eastAsia="Times New Roman" w:hAnsi="Times New Roman" w:cs="Times New Roman"/>
                <w:sz w:val="24"/>
                <w:szCs w:val="24"/>
                <w:lang w:eastAsia="ru-RU"/>
              </w:rPr>
              <w:t>Состояние</w:t>
            </w:r>
          </w:p>
          <w:p w14:paraId="43707658" w14:textId="77777777" w:rsidR="0075199F" w:rsidRDefault="0075199F">
            <w:pPr>
              <w:widowControl w:val="0"/>
              <w:snapToGrid w:val="0"/>
              <w:contextualSpacing/>
              <w:jc w:val="center"/>
            </w:pPr>
            <w:r>
              <w:rPr>
                <w:rFonts w:ascii="Times New Roman" w:eastAsia="Times New Roman" w:hAnsi="Times New Roman" w:cs="Times New Roman"/>
                <w:sz w:val="20"/>
                <w:szCs w:val="20"/>
                <w:lang w:eastAsia="ru-RU"/>
              </w:rPr>
              <w:t>(отличное, хорошее, удовлетворительное)</w:t>
            </w:r>
          </w:p>
        </w:tc>
      </w:tr>
      <w:tr w:rsidR="0075199F" w14:paraId="37EDBFA9" w14:textId="77777777" w:rsidTr="00067F1D">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535C5926" w14:textId="77777777" w:rsidR="0075199F" w:rsidRDefault="0075199F">
            <w:pPr>
              <w:widowControl w:val="0"/>
              <w:snapToGrid w:val="0"/>
              <w:contextualSpacing/>
              <w:jc w:val="center"/>
              <w:rPr>
                <w:rFonts w:ascii="Times New Roman" w:eastAsia="Times New Roman" w:hAnsi="Times New Roman" w:cs="Times New Roman"/>
                <w:sz w:val="24"/>
                <w:szCs w:val="24"/>
                <w:lang w:eastAsia="ru-RU"/>
              </w:rPr>
            </w:pPr>
          </w:p>
        </w:tc>
        <w:tc>
          <w:tcPr>
            <w:tcW w:w="2874" w:type="dxa"/>
            <w:tcBorders>
              <w:top w:val="single" w:sz="4" w:space="0" w:color="auto"/>
              <w:left w:val="single" w:sz="4" w:space="0" w:color="auto"/>
              <w:bottom w:val="single" w:sz="4" w:space="0" w:color="auto"/>
              <w:right w:val="single" w:sz="4" w:space="0" w:color="auto"/>
            </w:tcBorders>
            <w:shd w:val="clear" w:color="auto" w:fill="auto"/>
            <w:vAlign w:val="center"/>
          </w:tcPr>
          <w:p w14:paraId="18D4ED16" w14:textId="77777777" w:rsidR="0075199F" w:rsidRDefault="00067F1D">
            <w:pPr>
              <w:widowControl w:val="0"/>
              <w:snapToGri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14:paraId="3B981625" w14:textId="77777777" w:rsidR="0075199F" w:rsidRDefault="0075199F">
            <w:pPr>
              <w:widowControl w:val="0"/>
              <w:snapToGrid w:val="0"/>
              <w:contextualSpacing/>
              <w:jc w:val="center"/>
              <w:rPr>
                <w:rFonts w:ascii="Times New Roman" w:eastAsia="Times New Roman" w:hAnsi="Times New Roman" w:cs="Times New Roman"/>
                <w:sz w:val="24"/>
                <w:szCs w:val="24"/>
                <w:lang w:eastAsia="ru-RU"/>
              </w:rPr>
            </w:pPr>
          </w:p>
        </w:tc>
        <w:tc>
          <w:tcPr>
            <w:tcW w:w="2187" w:type="dxa"/>
            <w:tcBorders>
              <w:top w:val="single" w:sz="4" w:space="0" w:color="auto"/>
              <w:left w:val="single" w:sz="4" w:space="0" w:color="auto"/>
              <w:bottom w:val="single" w:sz="4" w:space="0" w:color="auto"/>
              <w:right w:val="single" w:sz="4" w:space="0" w:color="auto"/>
            </w:tcBorders>
            <w:shd w:val="clear" w:color="auto" w:fill="auto"/>
            <w:vAlign w:val="center"/>
          </w:tcPr>
          <w:p w14:paraId="54966946" w14:textId="77777777" w:rsidR="0075199F" w:rsidRDefault="0075199F">
            <w:pPr>
              <w:widowControl w:val="0"/>
              <w:snapToGrid w:val="0"/>
              <w:contextualSpacing/>
              <w:jc w:val="center"/>
              <w:rPr>
                <w:rFonts w:ascii="Times New Roman" w:eastAsia="Times New Roman" w:hAnsi="Times New Roman" w:cs="Times New Roman"/>
                <w:sz w:val="24"/>
                <w:szCs w:val="24"/>
                <w:lang w:eastAsia="ru-RU"/>
              </w:rPr>
            </w:pPr>
          </w:p>
        </w:tc>
        <w:tc>
          <w:tcPr>
            <w:tcW w:w="2188" w:type="dxa"/>
            <w:tcBorders>
              <w:top w:val="single" w:sz="4" w:space="0" w:color="auto"/>
              <w:left w:val="single" w:sz="4" w:space="0" w:color="auto"/>
              <w:bottom w:val="single" w:sz="4" w:space="0" w:color="auto"/>
              <w:right w:val="single" w:sz="4" w:space="0" w:color="auto"/>
            </w:tcBorders>
            <w:shd w:val="clear" w:color="auto" w:fill="auto"/>
            <w:vAlign w:val="center"/>
          </w:tcPr>
          <w:p w14:paraId="2951887C" w14:textId="77777777" w:rsidR="0075199F" w:rsidRDefault="0075199F">
            <w:pPr>
              <w:widowControl w:val="0"/>
              <w:snapToGrid w:val="0"/>
              <w:contextualSpacing/>
              <w:jc w:val="center"/>
              <w:rPr>
                <w:rFonts w:ascii="Times New Roman" w:eastAsia="Times New Roman" w:hAnsi="Times New Roman" w:cs="Times New Roman"/>
                <w:sz w:val="24"/>
                <w:szCs w:val="24"/>
                <w:lang w:eastAsia="ru-RU"/>
              </w:rPr>
            </w:pPr>
          </w:p>
        </w:tc>
      </w:tr>
      <w:tr w:rsidR="0075199F" w14:paraId="5D73D2E8" w14:textId="77777777" w:rsidTr="00067F1D">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36DE7C3B" w14:textId="77777777" w:rsidR="0075199F" w:rsidRDefault="0075199F">
            <w:pPr>
              <w:widowControl w:val="0"/>
              <w:snapToGrid w:val="0"/>
              <w:contextualSpacing/>
              <w:jc w:val="center"/>
              <w:rPr>
                <w:rFonts w:ascii="Times New Roman" w:eastAsia="Times New Roman" w:hAnsi="Times New Roman" w:cs="Times New Roman"/>
                <w:sz w:val="24"/>
                <w:szCs w:val="24"/>
                <w:lang w:eastAsia="ru-RU"/>
              </w:rPr>
            </w:pPr>
          </w:p>
        </w:tc>
        <w:tc>
          <w:tcPr>
            <w:tcW w:w="2874" w:type="dxa"/>
            <w:tcBorders>
              <w:top w:val="single" w:sz="4" w:space="0" w:color="auto"/>
              <w:left w:val="single" w:sz="4" w:space="0" w:color="auto"/>
              <w:bottom w:val="single" w:sz="4" w:space="0" w:color="auto"/>
              <w:right w:val="single" w:sz="4" w:space="0" w:color="auto"/>
            </w:tcBorders>
            <w:shd w:val="clear" w:color="auto" w:fill="auto"/>
            <w:vAlign w:val="center"/>
          </w:tcPr>
          <w:p w14:paraId="1050A201" w14:textId="77777777" w:rsidR="0075199F" w:rsidRDefault="00067F1D">
            <w:pPr>
              <w:widowControl w:val="0"/>
              <w:snapToGri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14:paraId="0063A72E" w14:textId="77777777" w:rsidR="0075199F" w:rsidRDefault="0075199F">
            <w:pPr>
              <w:widowControl w:val="0"/>
              <w:snapToGrid w:val="0"/>
              <w:contextualSpacing/>
              <w:jc w:val="center"/>
              <w:rPr>
                <w:rFonts w:ascii="Times New Roman" w:eastAsia="Times New Roman" w:hAnsi="Times New Roman" w:cs="Times New Roman"/>
                <w:sz w:val="24"/>
                <w:szCs w:val="24"/>
                <w:lang w:eastAsia="ru-RU"/>
              </w:rPr>
            </w:pPr>
          </w:p>
        </w:tc>
        <w:tc>
          <w:tcPr>
            <w:tcW w:w="2187" w:type="dxa"/>
            <w:tcBorders>
              <w:top w:val="single" w:sz="4" w:space="0" w:color="auto"/>
              <w:left w:val="single" w:sz="4" w:space="0" w:color="auto"/>
              <w:bottom w:val="single" w:sz="4" w:space="0" w:color="auto"/>
              <w:right w:val="single" w:sz="4" w:space="0" w:color="auto"/>
            </w:tcBorders>
            <w:shd w:val="clear" w:color="auto" w:fill="auto"/>
            <w:vAlign w:val="center"/>
          </w:tcPr>
          <w:p w14:paraId="0A1146A3" w14:textId="77777777" w:rsidR="0075199F" w:rsidRDefault="0075199F">
            <w:pPr>
              <w:widowControl w:val="0"/>
              <w:snapToGrid w:val="0"/>
              <w:contextualSpacing/>
              <w:jc w:val="center"/>
              <w:rPr>
                <w:rFonts w:ascii="Times New Roman" w:eastAsia="Times New Roman" w:hAnsi="Times New Roman" w:cs="Times New Roman"/>
                <w:sz w:val="24"/>
                <w:szCs w:val="24"/>
                <w:lang w:eastAsia="ru-RU"/>
              </w:rPr>
            </w:pPr>
          </w:p>
        </w:tc>
        <w:tc>
          <w:tcPr>
            <w:tcW w:w="2188" w:type="dxa"/>
            <w:tcBorders>
              <w:top w:val="single" w:sz="4" w:space="0" w:color="auto"/>
              <w:left w:val="single" w:sz="4" w:space="0" w:color="auto"/>
              <w:bottom w:val="single" w:sz="4" w:space="0" w:color="auto"/>
              <w:right w:val="single" w:sz="4" w:space="0" w:color="auto"/>
            </w:tcBorders>
            <w:shd w:val="clear" w:color="auto" w:fill="auto"/>
            <w:vAlign w:val="center"/>
          </w:tcPr>
          <w:p w14:paraId="53CF9429" w14:textId="77777777" w:rsidR="0075199F" w:rsidRDefault="0075199F">
            <w:pPr>
              <w:widowControl w:val="0"/>
              <w:snapToGrid w:val="0"/>
              <w:contextualSpacing/>
              <w:jc w:val="center"/>
              <w:rPr>
                <w:rFonts w:ascii="Times New Roman" w:eastAsia="Times New Roman" w:hAnsi="Times New Roman" w:cs="Times New Roman"/>
                <w:sz w:val="24"/>
                <w:szCs w:val="24"/>
                <w:lang w:eastAsia="ru-RU"/>
              </w:rPr>
            </w:pPr>
          </w:p>
        </w:tc>
      </w:tr>
    </w:tbl>
    <w:p w14:paraId="3F6F0006" w14:textId="77777777" w:rsidR="0075199F" w:rsidRDefault="0075199F">
      <w:pPr>
        <w:widowControl w:val="0"/>
        <w:numPr>
          <w:ilvl w:val="0"/>
          <w:numId w:val="2"/>
        </w:numPr>
        <w:snapToGrid w:val="0"/>
        <w:spacing w:after="0" w:line="240" w:lineRule="auto"/>
        <w:ind w:left="0" w:firstLine="709"/>
        <w:contextualSpacing/>
        <w:jc w:val="both"/>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 следующую техническую документацию на Объект:</w:t>
      </w:r>
    </w:p>
    <w:tbl>
      <w:tblPr>
        <w:tblW w:w="5000" w:type="pct"/>
        <w:tblInd w:w="108" w:type="dxa"/>
        <w:tblLayout w:type="fixed"/>
        <w:tblLook w:val="0000" w:firstRow="0" w:lastRow="0" w:firstColumn="0" w:lastColumn="0" w:noHBand="0" w:noVBand="0"/>
      </w:tblPr>
      <w:tblGrid>
        <w:gridCol w:w="713"/>
        <w:gridCol w:w="1941"/>
        <w:gridCol w:w="3868"/>
        <w:gridCol w:w="1289"/>
        <w:gridCol w:w="2253"/>
      </w:tblGrid>
      <w:tr w:rsidR="0075199F" w14:paraId="56B3436B" w14:textId="77777777">
        <w:tc>
          <w:tcPr>
            <w:tcW w:w="693" w:type="dxa"/>
            <w:shd w:val="clear" w:color="auto" w:fill="auto"/>
          </w:tcPr>
          <w:p w14:paraId="2060B5AE" w14:textId="77777777" w:rsidR="0075199F" w:rsidRDefault="0075199F">
            <w:pPr>
              <w:widowControl w:val="0"/>
              <w:snapToGrid w:val="0"/>
              <w:contextualSpacing/>
              <w:jc w:val="center"/>
            </w:pPr>
            <w:r>
              <w:rPr>
                <w:rFonts w:ascii="Times New Roman" w:eastAsia="Times New Roman" w:hAnsi="Times New Roman" w:cs="Times New Roman"/>
                <w:sz w:val="24"/>
                <w:szCs w:val="24"/>
                <w:lang w:eastAsia="ru-RU"/>
              </w:rPr>
              <w:t>№ п/п</w:t>
            </w:r>
          </w:p>
        </w:tc>
        <w:tc>
          <w:tcPr>
            <w:tcW w:w="1886" w:type="dxa"/>
            <w:shd w:val="clear" w:color="auto" w:fill="auto"/>
          </w:tcPr>
          <w:p w14:paraId="3926A356" w14:textId="77777777" w:rsidR="0075199F" w:rsidRDefault="0075199F">
            <w:pPr>
              <w:widowControl w:val="0"/>
              <w:snapToGrid w:val="0"/>
              <w:contextualSpacing/>
              <w:jc w:val="center"/>
            </w:pPr>
            <w:r>
              <w:rPr>
                <w:rFonts w:ascii="Times New Roman" w:eastAsia="Times New Roman" w:hAnsi="Times New Roman" w:cs="Times New Roman"/>
                <w:sz w:val="24"/>
                <w:szCs w:val="24"/>
                <w:lang w:eastAsia="ru-RU"/>
              </w:rPr>
              <w:t>Номер/шифр документа</w:t>
            </w:r>
          </w:p>
        </w:tc>
        <w:tc>
          <w:tcPr>
            <w:tcW w:w="3759" w:type="dxa"/>
            <w:shd w:val="clear" w:color="auto" w:fill="auto"/>
          </w:tcPr>
          <w:p w14:paraId="1A54ECE4" w14:textId="77777777" w:rsidR="0075199F" w:rsidRDefault="0075199F">
            <w:pPr>
              <w:widowControl w:val="0"/>
              <w:snapToGrid w:val="0"/>
              <w:contextualSpacing/>
              <w:jc w:val="center"/>
            </w:pPr>
            <w:r>
              <w:rPr>
                <w:rFonts w:ascii="Times New Roman" w:eastAsia="Times New Roman" w:hAnsi="Times New Roman" w:cs="Times New Roman"/>
                <w:sz w:val="24"/>
                <w:szCs w:val="24"/>
                <w:lang w:eastAsia="ru-RU"/>
              </w:rPr>
              <w:t>Наименование документа</w:t>
            </w:r>
          </w:p>
          <w:p w14:paraId="4710A7B7" w14:textId="77777777" w:rsidR="0075199F" w:rsidRDefault="0075199F">
            <w:pPr>
              <w:widowControl w:val="0"/>
              <w:snapToGrid w:val="0"/>
              <w:contextualSpacing/>
              <w:jc w:val="center"/>
              <w:rPr>
                <w:rFonts w:ascii="Times New Roman" w:eastAsia="Times New Roman" w:hAnsi="Times New Roman" w:cs="Times New Roman"/>
                <w:sz w:val="24"/>
                <w:szCs w:val="24"/>
                <w:lang w:eastAsia="ru-RU"/>
              </w:rPr>
            </w:pPr>
          </w:p>
        </w:tc>
        <w:tc>
          <w:tcPr>
            <w:tcW w:w="1253" w:type="dxa"/>
            <w:shd w:val="clear" w:color="auto" w:fill="auto"/>
          </w:tcPr>
          <w:p w14:paraId="64FEFCDB" w14:textId="77777777" w:rsidR="0075199F" w:rsidRDefault="0075199F">
            <w:pPr>
              <w:widowControl w:val="0"/>
              <w:snapToGrid w:val="0"/>
              <w:contextualSpacing/>
              <w:jc w:val="center"/>
            </w:pPr>
            <w:r>
              <w:rPr>
                <w:rFonts w:ascii="Times New Roman" w:eastAsia="Times New Roman" w:hAnsi="Times New Roman" w:cs="Times New Roman"/>
                <w:sz w:val="24"/>
                <w:szCs w:val="24"/>
                <w:lang w:eastAsia="ru-RU"/>
              </w:rPr>
              <w:t>Кол-во листов</w:t>
            </w:r>
          </w:p>
        </w:tc>
        <w:tc>
          <w:tcPr>
            <w:tcW w:w="2189" w:type="dxa"/>
            <w:shd w:val="clear" w:color="auto" w:fill="auto"/>
          </w:tcPr>
          <w:p w14:paraId="2537548C" w14:textId="77777777" w:rsidR="0075199F" w:rsidRDefault="0075199F">
            <w:pPr>
              <w:widowControl w:val="0"/>
              <w:snapToGrid w:val="0"/>
              <w:contextualSpacing/>
              <w:jc w:val="center"/>
            </w:pPr>
            <w:r>
              <w:rPr>
                <w:rFonts w:ascii="Times New Roman" w:eastAsia="Times New Roman" w:hAnsi="Times New Roman" w:cs="Times New Roman"/>
                <w:sz w:val="24"/>
                <w:szCs w:val="24"/>
                <w:lang w:eastAsia="ru-RU"/>
              </w:rPr>
              <w:t>Примечание</w:t>
            </w:r>
          </w:p>
        </w:tc>
      </w:tr>
      <w:tr w:rsidR="0075199F" w14:paraId="0964D5CF" w14:textId="77777777">
        <w:tc>
          <w:tcPr>
            <w:tcW w:w="693" w:type="dxa"/>
            <w:shd w:val="clear" w:color="auto" w:fill="auto"/>
          </w:tcPr>
          <w:p w14:paraId="362E416E" w14:textId="77777777" w:rsidR="0075199F" w:rsidRDefault="0075199F">
            <w:pPr>
              <w:widowControl w:val="0"/>
              <w:snapToGrid w:val="0"/>
              <w:contextualSpacing/>
              <w:jc w:val="center"/>
              <w:rPr>
                <w:rFonts w:ascii="Times New Roman" w:eastAsia="Times New Roman" w:hAnsi="Times New Roman" w:cs="Times New Roman"/>
                <w:sz w:val="24"/>
                <w:szCs w:val="24"/>
                <w:lang w:eastAsia="ru-RU"/>
              </w:rPr>
            </w:pPr>
          </w:p>
        </w:tc>
        <w:tc>
          <w:tcPr>
            <w:tcW w:w="1886" w:type="dxa"/>
            <w:shd w:val="clear" w:color="auto" w:fill="auto"/>
          </w:tcPr>
          <w:p w14:paraId="2790DF78" w14:textId="77777777" w:rsidR="0075199F" w:rsidRDefault="0075199F">
            <w:pPr>
              <w:widowControl w:val="0"/>
              <w:snapToGrid w:val="0"/>
              <w:contextualSpacing/>
              <w:jc w:val="center"/>
              <w:rPr>
                <w:rFonts w:ascii="Times New Roman" w:eastAsia="Times New Roman" w:hAnsi="Times New Roman" w:cs="Times New Roman"/>
                <w:sz w:val="24"/>
                <w:szCs w:val="24"/>
                <w:lang w:eastAsia="ru-RU"/>
              </w:rPr>
            </w:pPr>
          </w:p>
        </w:tc>
        <w:tc>
          <w:tcPr>
            <w:tcW w:w="3759" w:type="dxa"/>
            <w:shd w:val="clear" w:color="auto" w:fill="auto"/>
          </w:tcPr>
          <w:p w14:paraId="7BD9D582" w14:textId="77777777" w:rsidR="0075199F" w:rsidRDefault="0075199F">
            <w:pPr>
              <w:widowControl w:val="0"/>
              <w:snapToGrid w:val="0"/>
              <w:contextualSpacing/>
              <w:jc w:val="center"/>
              <w:rPr>
                <w:rFonts w:ascii="Times New Roman" w:eastAsia="Times New Roman" w:hAnsi="Times New Roman" w:cs="Times New Roman"/>
                <w:sz w:val="24"/>
                <w:szCs w:val="24"/>
                <w:lang w:eastAsia="ru-RU"/>
              </w:rPr>
            </w:pPr>
          </w:p>
        </w:tc>
        <w:tc>
          <w:tcPr>
            <w:tcW w:w="1253" w:type="dxa"/>
            <w:shd w:val="clear" w:color="auto" w:fill="auto"/>
          </w:tcPr>
          <w:p w14:paraId="6EE0D10A" w14:textId="77777777" w:rsidR="0075199F" w:rsidRDefault="0075199F">
            <w:pPr>
              <w:widowControl w:val="0"/>
              <w:snapToGrid w:val="0"/>
              <w:contextualSpacing/>
              <w:jc w:val="center"/>
              <w:rPr>
                <w:rFonts w:ascii="Times New Roman" w:eastAsia="Times New Roman" w:hAnsi="Times New Roman" w:cs="Times New Roman"/>
                <w:sz w:val="24"/>
                <w:szCs w:val="24"/>
                <w:lang w:eastAsia="ru-RU"/>
              </w:rPr>
            </w:pPr>
          </w:p>
        </w:tc>
        <w:tc>
          <w:tcPr>
            <w:tcW w:w="2189" w:type="dxa"/>
            <w:shd w:val="clear" w:color="auto" w:fill="auto"/>
          </w:tcPr>
          <w:p w14:paraId="41C04D5E" w14:textId="77777777" w:rsidR="0075199F" w:rsidRDefault="0075199F">
            <w:pPr>
              <w:widowControl w:val="0"/>
              <w:snapToGrid w:val="0"/>
              <w:contextualSpacing/>
              <w:jc w:val="center"/>
              <w:rPr>
                <w:rFonts w:ascii="Times New Roman" w:eastAsia="Times New Roman" w:hAnsi="Times New Roman" w:cs="Times New Roman"/>
                <w:sz w:val="24"/>
                <w:szCs w:val="24"/>
                <w:lang w:eastAsia="ru-RU"/>
              </w:rPr>
            </w:pPr>
          </w:p>
        </w:tc>
      </w:tr>
    </w:tbl>
    <w:p w14:paraId="7C6B24B0" w14:textId="77777777" w:rsidR="0075199F" w:rsidRDefault="0075199F">
      <w:pPr>
        <w:snapToGrid w:val="0"/>
        <w:spacing w:after="0" w:line="240" w:lineRule="auto"/>
        <w:contextualSpacing/>
        <w:jc w:val="both"/>
        <w:rPr>
          <w:rFonts w:ascii="Times New Roman" w:eastAsia="Times New Roman" w:hAnsi="Times New Roman" w:cs="Times New Roman"/>
          <w:sz w:val="24"/>
          <w:szCs w:val="24"/>
          <w:lang w:eastAsia="ru-RU"/>
        </w:rPr>
      </w:pPr>
    </w:p>
    <w:p w14:paraId="356B6082" w14:textId="77777777" w:rsidR="004858E0" w:rsidRDefault="004858E0" w:rsidP="004858E0">
      <w:pPr>
        <w:snapToGrid w:val="0"/>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4858E0" w:rsidRPr="00E578F2" w14:paraId="29F8819E" w14:textId="77777777" w:rsidTr="009120D7">
        <w:tc>
          <w:tcPr>
            <w:tcW w:w="4788" w:type="dxa"/>
            <w:shd w:val="clear" w:color="auto" w:fill="auto"/>
          </w:tcPr>
          <w:p w14:paraId="73623CB5" w14:textId="77777777" w:rsidR="004858E0" w:rsidRPr="00E578F2" w:rsidRDefault="004858E0" w:rsidP="009120D7">
            <w:pPr>
              <w:tabs>
                <w:tab w:val="left" w:pos="2835"/>
              </w:tabs>
              <w:suppressAutoHyphens w:val="0"/>
              <w:snapToGrid w:val="0"/>
              <w:spacing w:after="0" w:line="240" w:lineRule="auto"/>
              <w:ind w:firstLine="360"/>
              <w:jc w:val="both"/>
              <w:rPr>
                <w:rFonts w:ascii="Times New Roman" w:eastAsia="Times New Roman" w:hAnsi="Times New Roman" w:cs="Times New Roman"/>
                <w:b/>
                <w:sz w:val="24"/>
                <w:szCs w:val="24"/>
                <w:lang w:eastAsia="ru-RU"/>
              </w:rPr>
            </w:pPr>
            <w:r w:rsidRPr="00E578F2">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1ABFD1A9" w14:textId="77777777" w:rsidR="004858E0" w:rsidRPr="00E578F2" w:rsidRDefault="004858E0" w:rsidP="009120D7">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
        </w:tc>
        <w:tc>
          <w:tcPr>
            <w:tcW w:w="3960" w:type="dxa"/>
            <w:shd w:val="clear" w:color="auto" w:fill="auto"/>
          </w:tcPr>
          <w:p w14:paraId="4BDAF512" w14:textId="77777777" w:rsidR="004858E0" w:rsidRPr="00E578F2" w:rsidRDefault="004858E0" w:rsidP="00BD1ABA">
            <w:pPr>
              <w:tabs>
                <w:tab w:val="left" w:pos="2835"/>
              </w:tabs>
              <w:suppressAutoHyphens w:val="0"/>
              <w:snapToGrid w:val="0"/>
              <w:spacing w:after="0" w:line="240" w:lineRule="auto"/>
              <w:rPr>
                <w:rFonts w:ascii="Times New Roman" w:eastAsia="Times New Roman" w:hAnsi="Times New Roman" w:cs="Times New Roman"/>
                <w:b/>
                <w:sz w:val="24"/>
                <w:szCs w:val="24"/>
                <w:lang w:eastAsia="ru-RU"/>
              </w:rPr>
            </w:pPr>
            <w:r w:rsidRPr="00E578F2">
              <w:rPr>
                <w:rFonts w:ascii="Times New Roman" w:eastAsia="Times New Roman" w:hAnsi="Times New Roman" w:cs="Times New Roman"/>
                <w:b/>
                <w:sz w:val="24"/>
                <w:szCs w:val="24"/>
                <w:lang w:eastAsia="ru-RU"/>
              </w:rPr>
              <w:t>От Арендатора:</w:t>
            </w:r>
          </w:p>
        </w:tc>
      </w:tr>
      <w:tr w:rsidR="004858E0" w:rsidRPr="00E578F2" w14:paraId="7CF15693" w14:textId="77777777" w:rsidTr="009120D7">
        <w:tc>
          <w:tcPr>
            <w:tcW w:w="4788" w:type="dxa"/>
            <w:shd w:val="clear" w:color="auto" w:fill="auto"/>
          </w:tcPr>
          <w:p w14:paraId="3D914837" w14:textId="77777777" w:rsidR="004858E0" w:rsidRPr="00E578F2" w:rsidRDefault="004858E0" w:rsidP="009120D7">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r w:rsidRPr="00E578F2">
              <w:rPr>
                <w:rFonts w:ascii="Times New Roman" w:eastAsia="Times New Roman" w:hAnsi="Times New Roman" w:cs="Times New Roman"/>
                <w:sz w:val="24"/>
                <w:szCs w:val="24"/>
                <w:lang w:eastAsia="ru-RU"/>
              </w:rPr>
              <w:t xml:space="preserve">________________ </w:t>
            </w:r>
          </w:p>
          <w:p w14:paraId="098C3A34" w14:textId="77777777" w:rsidR="004858E0" w:rsidRPr="00E578F2" w:rsidRDefault="004858E0" w:rsidP="009120D7">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roofErr w:type="spellStart"/>
            <w:r w:rsidRPr="00E578F2">
              <w:rPr>
                <w:rFonts w:ascii="Times New Roman" w:eastAsia="Times New Roman" w:hAnsi="Times New Roman" w:cs="Times New Roman"/>
                <w:sz w:val="24"/>
                <w:szCs w:val="24"/>
                <w:lang w:eastAsia="ru-RU"/>
              </w:rPr>
              <w:t>м.п</w:t>
            </w:r>
            <w:proofErr w:type="spellEnd"/>
            <w:r w:rsidRPr="00E578F2">
              <w:rPr>
                <w:rFonts w:ascii="Times New Roman" w:eastAsia="Times New Roman" w:hAnsi="Times New Roman" w:cs="Times New Roman"/>
                <w:sz w:val="24"/>
                <w:szCs w:val="24"/>
                <w:lang w:eastAsia="ru-RU"/>
              </w:rPr>
              <w:t>.</w:t>
            </w:r>
          </w:p>
        </w:tc>
        <w:tc>
          <w:tcPr>
            <w:tcW w:w="360" w:type="dxa"/>
            <w:shd w:val="clear" w:color="auto" w:fill="auto"/>
          </w:tcPr>
          <w:p w14:paraId="63A196A9" w14:textId="77777777" w:rsidR="004858E0" w:rsidRPr="00E578F2" w:rsidRDefault="004858E0" w:rsidP="009120D7">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
        </w:tc>
        <w:tc>
          <w:tcPr>
            <w:tcW w:w="3960" w:type="dxa"/>
            <w:shd w:val="clear" w:color="auto" w:fill="auto"/>
          </w:tcPr>
          <w:p w14:paraId="491DACF5" w14:textId="77777777" w:rsidR="005C0AED" w:rsidRPr="00E578F2" w:rsidRDefault="005C0AED" w:rsidP="005C0AED">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r w:rsidRPr="00E578F2">
              <w:rPr>
                <w:rFonts w:ascii="Times New Roman" w:eastAsia="Times New Roman" w:hAnsi="Times New Roman" w:cs="Times New Roman"/>
                <w:sz w:val="24"/>
                <w:szCs w:val="24"/>
                <w:lang w:eastAsia="ru-RU"/>
              </w:rPr>
              <w:t xml:space="preserve">________________ </w:t>
            </w:r>
          </w:p>
          <w:p w14:paraId="12810B7F" w14:textId="77777777" w:rsidR="00BD1ABA" w:rsidRDefault="005C0AED" w:rsidP="005C0AED">
            <w:pPr>
              <w:tabs>
                <w:tab w:val="left" w:pos="2835"/>
              </w:tabs>
              <w:snapToGrid w:val="0"/>
              <w:spacing w:after="0" w:line="240" w:lineRule="auto"/>
              <w:jc w:val="both"/>
              <w:rPr>
                <w:rFonts w:ascii="Times New Roman" w:eastAsia="Times New Roman" w:hAnsi="Times New Roman" w:cs="Times New Roman"/>
                <w:sz w:val="24"/>
                <w:szCs w:val="24"/>
                <w:lang w:eastAsia="ru-RU"/>
              </w:rPr>
            </w:pPr>
            <w:proofErr w:type="spellStart"/>
            <w:r w:rsidRPr="00E578F2">
              <w:rPr>
                <w:rFonts w:ascii="Times New Roman" w:eastAsia="Times New Roman" w:hAnsi="Times New Roman" w:cs="Times New Roman"/>
                <w:sz w:val="24"/>
                <w:szCs w:val="24"/>
                <w:lang w:eastAsia="ru-RU"/>
              </w:rPr>
              <w:t>м.п</w:t>
            </w:r>
            <w:proofErr w:type="spellEnd"/>
            <w:r w:rsidRPr="00E578F2">
              <w:rPr>
                <w:rFonts w:ascii="Times New Roman" w:eastAsia="Times New Roman" w:hAnsi="Times New Roman" w:cs="Times New Roman"/>
                <w:sz w:val="24"/>
                <w:szCs w:val="24"/>
                <w:lang w:eastAsia="ru-RU"/>
              </w:rPr>
              <w:t>.</w:t>
            </w:r>
          </w:p>
          <w:p w14:paraId="7BA2CE77" w14:textId="77777777" w:rsidR="00EB30BF" w:rsidRDefault="00EB30BF" w:rsidP="00BD1ABA">
            <w:pPr>
              <w:tabs>
                <w:tab w:val="left" w:pos="2835"/>
              </w:tabs>
              <w:snapToGrid w:val="0"/>
              <w:spacing w:after="0" w:line="240" w:lineRule="auto"/>
              <w:jc w:val="both"/>
              <w:rPr>
                <w:rFonts w:ascii="Times New Roman" w:eastAsia="Times New Roman" w:hAnsi="Times New Roman" w:cs="Times New Roman"/>
                <w:sz w:val="24"/>
                <w:szCs w:val="24"/>
                <w:lang w:eastAsia="ru-RU"/>
              </w:rPr>
            </w:pPr>
          </w:p>
          <w:p w14:paraId="2FD7A870" w14:textId="77777777" w:rsidR="00EB30BF" w:rsidRDefault="00EB30BF" w:rsidP="00BD1ABA">
            <w:pPr>
              <w:tabs>
                <w:tab w:val="left" w:pos="2835"/>
              </w:tabs>
              <w:snapToGrid w:val="0"/>
              <w:spacing w:after="0" w:line="240" w:lineRule="auto"/>
              <w:jc w:val="both"/>
              <w:rPr>
                <w:rFonts w:ascii="Times New Roman" w:eastAsia="Times New Roman" w:hAnsi="Times New Roman" w:cs="Times New Roman"/>
                <w:sz w:val="24"/>
                <w:szCs w:val="24"/>
                <w:lang w:eastAsia="ru-RU"/>
              </w:rPr>
            </w:pPr>
          </w:p>
          <w:p w14:paraId="7F65983E" w14:textId="77777777" w:rsidR="00EB30BF" w:rsidRPr="004865A3" w:rsidRDefault="00EB30BF" w:rsidP="00BD1ABA">
            <w:pPr>
              <w:tabs>
                <w:tab w:val="left" w:pos="2835"/>
              </w:tabs>
              <w:snapToGrid w:val="0"/>
              <w:spacing w:after="0" w:line="240" w:lineRule="auto"/>
              <w:jc w:val="both"/>
              <w:rPr>
                <w:rFonts w:ascii="Times New Roman" w:eastAsia="Times New Roman" w:hAnsi="Times New Roman" w:cs="Times New Roman"/>
                <w:sz w:val="24"/>
                <w:szCs w:val="24"/>
                <w:lang w:eastAsia="ru-RU"/>
              </w:rPr>
            </w:pPr>
          </w:p>
          <w:p w14:paraId="778E6E44" w14:textId="77777777" w:rsidR="00BD1ABA" w:rsidRPr="004865A3" w:rsidRDefault="00BD1ABA" w:rsidP="00BD1ABA">
            <w:pPr>
              <w:tabs>
                <w:tab w:val="left" w:pos="2835"/>
              </w:tabs>
              <w:snapToGrid w:val="0"/>
              <w:spacing w:after="0" w:line="240" w:lineRule="auto"/>
              <w:jc w:val="both"/>
              <w:rPr>
                <w:rFonts w:ascii="Times New Roman" w:eastAsia="Times New Roman" w:hAnsi="Times New Roman" w:cs="Times New Roman"/>
                <w:sz w:val="24"/>
                <w:szCs w:val="24"/>
                <w:lang w:eastAsia="ru-RU"/>
              </w:rPr>
            </w:pPr>
          </w:p>
          <w:p w14:paraId="2E292EB3" w14:textId="77777777" w:rsidR="004858E0" w:rsidRPr="00E578F2" w:rsidRDefault="004858E0" w:rsidP="005C0AED">
            <w:pPr>
              <w:widowControl w:val="0"/>
              <w:shd w:val="clear" w:color="auto" w:fill="FFFFFF"/>
              <w:suppressAutoHyphens w:val="0"/>
              <w:autoSpaceDE w:val="0"/>
              <w:autoSpaceDN w:val="0"/>
              <w:spacing w:after="0" w:line="240" w:lineRule="auto"/>
              <w:jc w:val="both"/>
              <w:rPr>
                <w:rFonts w:ascii="Times New Roman" w:eastAsia="Times New Roman" w:hAnsi="Times New Roman" w:cs="Times New Roman"/>
                <w:sz w:val="24"/>
                <w:szCs w:val="24"/>
                <w:lang w:eastAsia="ru-RU"/>
              </w:rPr>
            </w:pPr>
          </w:p>
        </w:tc>
      </w:tr>
    </w:tbl>
    <w:p w14:paraId="51934587" w14:textId="4355F10D" w:rsidR="004858E0" w:rsidRPr="00E578F2" w:rsidRDefault="000502C2" w:rsidP="004858E0">
      <w:pPr>
        <w:snapToGrid w:val="0"/>
        <w:spacing w:after="0" w:line="240" w:lineRule="auto"/>
        <w:rPr>
          <w:rFonts w:ascii="Times New Roman" w:eastAsia="Times New Roman" w:hAnsi="Times New Roman" w:cs="Times New Roman"/>
          <w:sz w:val="28"/>
          <w:szCs w:val="28"/>
          <w:lang w:eastAsia="ru-RU"/>
        </w:rPr>
      </w:pPr>
      <w:r>
        <w:rPr>
          <w:noProof/>
        </w:rPr>
        <w:lastRenderedPageBreak/>
        <mc:AlternateContent>
          <mc:Choice Requires="wps">
            <w:drawing>
              <wp:anchor distT="0" distB="0" distL="114300" distR="114300" simplePos="0" relativeHeight="251659264" behindDoc="0" locked="0" layoutInCell="1" allowOverlap="1" wp14:anchorId="31E717CE" wp14:editId="6AA7D2FC">
                <wp:simplePos x="0" y="0"/>
                <wp:positionH relativeFrom="column">
                  <wp:posOffset>-2891155</wp:posOffset>
                </wp:positionH>
                <wp:positionV relativeFrom="paragraph">
                  <wp:posOffset>157480</wp:posOffset>
                </wp:positionV>
                <wp:extent cx="1790065" cy="27940"/>
                <wp:effectExtent l="24130" t="19050" r="24130" b="19685"/>
                <wp:wrapNone/>
                <wp:docPr id="167745847" name="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90065" cy="27940"/>
                        </a:xfrm>
                        <a:prstGeom prst="line">
                          <a:avLst/>
                        </a:prstGeom>
                        <a:noFill/>
                        <a:ln w="36360">
                          <a:solidFill>
                            <a:srgbClr val="81D41A"/>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7271B9" id="Линия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65pt,12.4pt" to="-86.7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" strokecolor="#81d41a" strokeweight="1.01mm"/>
            </w:pict>
          </mc:Fallback>
        </mc:AlternateContent>
      </w:r>
      <w:r w:rsidR="004858E0">
        <w:rPr>
          <w:rFonts w:ascii="Times New Roman" w:eastAsia="Times New Roman" w:hAnsi="Times New Roman" w:cs="Times New Roman"/>
          <w:sz w:val="28"/>
          <w:szCs w:val="28"/>
          <w:lang w:eastAsia="ru-RU"/>
        </w:rPr>
        <w:br w:type="page"/>
      </w:r>
    </w:p>
    <w:p w14:paraId="19DF3D43" w14:textId="77777777" w:rsidR="0075199F" w:rsidRDefault="0075199F">
      <w:pPr>
        <w:pStyle w:val="2"/>
        <w:spacing w:after="0" w:line="240" w:lineRule="auto"/>
        <w:ind w:left="709"/>
        <w:jc w:val="right"/>
        <w:outlineLvl w:val="0"/>
      </w:pPr>
      <w:r>
        <w:rPr>
          <w:rFonts w:ascii="Times New Roman" w:hAnsi="Times New Roman" w:cs="Times New Roman"/>
          <w:b/>
          <w:sz w:val="24"/>
          <w:szCs w:val="24"/>
        </w:rPr>
        <w:lastRenderedPageBreak/>
        <w:t>Приложение № 3</w:t>
      </w:r>
    </w:p>
    <w:p w14:paraId="243DF86D" w14:textId="77777777" w:rsidR="0075199F" w:rsidRDefault="0075199F">
      <w:pPr>
        <w:snapToGrid w:val="0"/>
        <w:spacing w:after="0" w:line="240" w:lineRule="auto"/>
        <w:contextualSpacing/>
        <w:jc w:val="right"/>
      </w:pPr>
      <w:r>
        <w:rPr>
          <w:rFonts w:ascii="Times New Roman" w:eastAsia="Times New Roman" w:hAnsi="Times New Roman" w:cs="Times New Roman"/>
          <w:sz w:val="24"/>
          <w:szCs w:val="24"/>
        </w:rPr>
        <w:t xml:space="preserve">к Договору </w:t>
      </w:r>
      <w:r w:rsidR="00EB30BF">
        <w:rPr>
          <w:rFonts w:ascii="Times New Roman" w:eastAsia="Times New Roman" w:hAnsi="Times New Roman" w:cs="Times New Roman"/>
          <w:bCs/>
          <w:sz w:val="24"/>
          <w:szCs w:val="24"/>
        </w:rPr>
        <w:t>долго</w:t>
      </w:r>
      <w:r>
        <w:rPr>
          <w:rFonts w:ascii="Times New Roman" w:eastAsia="Times New Roman" w:hAnsi="Times New Roman" w:cs="Times New Roman"/>
          <w:bCs/>
          <w:sz w:val="24"/>
          <w:szCs w:val="24"/>
        </w:rPr>
        <w:t>срочной</w:t>
      </w:r>
    </w:p>
    <w:p w14:paraId="78703334" w14:textId="77777777" w:rsidR="0075199F" w:rsidRDefault="0075199F">
      <w:pPr>
        <w:snapToGrid w:val="0"/>
        <w:spacing w:after="0" w:line="240" w:lineRule="auto"/>
        <w:contextualSpacing/>
        <w:jc w:val="right"/>
      </w:pPr>
      <w:r>
        <w:rPr>
          <w:rFonts w:ascii="Times New Roman" w:eastAsia="Times New Roman" w:hAnsi="Times New Roman" w:cs="Times New Roman"/>
          <w:bCs/>
          <w:sz w:val="24"/>
          <w:szCs w:val="24"/>
        </w:rPr>
        <w:t xml:space="preserve"> аренды недвижимого имущества</w:t>
      </w:r>
    </w:p>
    <w:p w14:paraId="03694848" w14:textId="77777777" w:rsidR="0075199F" w:rsidRDefault="0075199F">
      <w:pPr>
        <w:snapToGrid w:val="0"/>
        <w:spacing w:after="0" w:line="240" w:lineRule="auto"/>
        <w:contextualSpacing/>
        <w:jc w:val="right"/>
      </w:pPr>
      <w:r>
        <w:rPr>
          <w:rFonts w:ascii="Times New Roman" w:eastAsia="Times New Roman" w:hAnsi="Times New Roman" w:cs="Times New Roman"/>
          <w:sz w:val="24"/>
          <w:szCs w:val="24"/>
        </w:rPr>
        <w:t xml:space="preserve">от </w:t>
      </w:r>
    </w:p>
    <w:p w14:paraId="7906A554" w14:textId="77777777" w:rsidR="0075199F" w:rsidRDefault="0075199F">
      <w:pPr>
        <w:jc w:val="center"/>
      </w:pPr>
      <w:r>
        <w:rPr>
          <w:rFonts w:ascii="Times New Roman" w:eastAsia="Times New Roman" w:hAnsi="Times New Roman" w:cs="Times New Roman"/>
          <w:b/>
          <w:sz w:val="24"/>
          <w:szCs w:val="24"/>
          <w:lang w:eastAsia="ru-RU"/>
        </w:rPr>
        <w:t>Антикоррупционная оговорка</w:t>
      </w:r>
      <w:r>
        <w:rPr>
          <w:rFonts w:ascii="Times New Roman" w:hAnsi="Times New Roman" w:cs="Times New Roman"/>
          <w:b/>
          <w:sz w:val="24"/>
          <w:szCs w:val="24"/>
        </w:rPr>
        <w:t xml:space="preserve"> </w:t>
      </w:r>
    </w:p>
    <w:p w14:paraId="0F018A0B" w14:textId="77777777" w:rsidR="0075199F" w:rsidRDefault="0075199F">
      <w:pPr>
        <w:spacing w:after="0" w:line="240" w:lineRule="auto"/>
        <w:ind w:firstLine="709"/>
        <w:contextualSpacing/>
        <w:jc w:val="both"/>
      </w:pPr>
      <w:r>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49198BA8" w14:textId="77777777" w:rsidR="0075199F" w:rsidRDefault="0075199F">
      <w:pPr>
        <w:spacing w:after="0" w:line="240" w:lineRule="auto"/>
        <w:ind w:firstLine="709"/>
        <w:contextualSpacing/>
        <w:jc w:val="both"/>
      </w:pPr>
      <w:r>
        <w:rPr>
          <w:rFonts w:ascii="Times New Roman" w:eastAsia="Times New Roman" w:hAnsi="Times New Roman" w:cs="Times New Roman"/>
          <w:iCs/>
          <w:sz w:val="24"/>
          <w:szCs w:val="24"/>
          <w:lang w:eastAsia="ru-RU"/>
        </w:rPr>
        <w:t>1.1.1.</w:t>
      </w:r>
      <w:r>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Pr>
          <w:rFonts w:ascii="Times New Roman" w:eastAsia="Times New Roman" w:hAnsi="Times New Roman" w:cs="Times New Roman"/>
          <w:iCs/>
          <w:sz w:val="24"/>
          <w:szCs w:val="24"/>
          <w:vertAlign w:val="superscript"/>
          <w:lang w:eastAsia="ru-RU"/>
        </w:rPr>
        <w:t xml:space="preserve"> </w:t>
      </w:r>
      <w:r>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740F86B1" w14:textId="77777777" w:rsidR="0075199F" w:rsidRDefault="0075199F">
      <w:pPr>
        <w:spacing w:after="0" w:line="240" w:lineRule="auto"/>
        <w:ind w:firstLine="709"/>
        <w:contextualSpacing/>
        <w:jc w:val="both"/>
      </w:pPr>
      <w:r>
        <w:rPr>
          <w:rFonts w:ascii="Times New Roman" w:eastAsia="Times New Roman" w:hAnsi="Times New Roman" w:cs="Times New Roman"/>
          <w:iCs/>
          <w:sz w:val="24"/>
          <w:szCs w:val="24"/>
          <w:lang w:eastAsia="ru-RU"/>
        </w:rPr>
        <w:t>1.1.2.</w:t>
      </w:r>
      <w:r>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2AF2C44" w14:textId="77777777" w:rsidR="0075199F" w:rsidRDefault="0075199F">
      <w:pPr>
        <w:spacing w:after="0" w:line="240" w:lineRule="auto"/>
        <w:ind w:firstLine="709"/>
        <w:contextualSpacing/>
        <w:jc w:val="both"/>
      </w:pPr>
      <w:r>
        <w:rPr>
          <w:rFonts w:ascii="Times New Roman" w:eastAsia="Times New Roman" w:hAnsi="Times New Roman" w:cs="Times New Roman"/>
          <w:iCs/>
          <w:sz w:val="24"/>
          <w:szCs w:val="24"/>
          <w:lang w:eastAsia="ru-RU"/>
        </w:rPr>
        <w:t>1.1.3.</w:t>
      </w:r>
      <w:r>
        <w:rPr>
          <w:rFonts w:ascii="Times New Roman" w:eastAsia="Times New Roman" w:hAnsi="Times New Roman" w:cs="Times New Roman"/>
          <w:iCs/>
          <w:sz w:val="24"/>
          <w:szCs w:val="24"/>
          <w:lang w:eastAsia="ru-RU"/>
        </w:rPr>
        <w:tab/>
        <w:t>Стороны уведомляют друг друга о ставших известными им обстоятельствах, которые являются или могут явиться основанием для возникновения конфликта интересов; (</w:t>
      </w:r>
      <w:proofErr w:type="spellStart"/>
      <w:r>
        <w:rPr>
          <w:rFonts w:ascii="Times New Roman" w:eastAsia="Times New Roman" w:hAnsi="Times New Roman" w:cs="Times New Roman"/>
          <w:iCs/>
          <w:sz w:val="24"/>
          <w:szCs w:val="24"/>
          <w:lang w:eastAsia="ru-RU"/>
        </w:rPr>
        <w:t>ii</w:t>
      </w:r>
      <w:proofErr w:type="spellEnd"/>
      <w:r>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6541D8D5" w14:textId="77777777" w:rsidR="0075199F" w:rsidRDefault="0075199F">
      <w:pPr>
        <w:spacing w:after="0" w:line="240" w:lineRule="auto"/>
        <w:ind w:firstLine="709"/>
        <w:contextualSpacing/>
        <w:jc w:val="both"/>
      </w:pPr>
      <w:r>
        <w:rPr>
          <w:rFonts w:ascii="Times New Roman" w:eastAsia="Times New Roman" w:hAnsi="Times New Roman" w:cs="Times New Roman"/>
          <w:iCs/>
          <w:sz w:val="24"/>
          <w:szCs w:val="24"/>
          <w:lang w:eastAsia="ru-RU"/>
        </w:rPr>
        <w:t>1.2. Положения пункта 1.</w:t>
      </w:r>
      <w:r>
        <w:rPr>
          <w:rFonts w:ascii="Times New Roman" w:eastAsia="Times New Roman" w:hAnsi="Times New Roman" w:cs="Times New Roman"/>
          <w:iCs/>
          <w:color w:val="000000"/>
          <w:sz w:val="24"/>
          <w:szCs w:val="24"/>
          <w:lang w:eastAsia="ru-RU"/>
        </w:rPr>
        <w:t xml:space="preserve">1 настоящего Приложения распространяются </w:t>
      </w:r>
      <w:r>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2A28630F" w14:textId="77777777" w:rsidR="0075199F" w:rsidRDefault="0075199F">
      <w:pPr>
        <w:spacing w:after="0" w:line="240" w:lineRule="auto"/>
        <w:ind w:firstLine="709"/>
        <w:contextualSpacing/>
        <w:jc w:val="both"/>
      </w:pPr>
      <w:r>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Pr>
          <w:rFonts w:ascii="Times New Roman" w:eastAsia="Times New Roman" w:hAnsi="Times New Roman" w:cs="Times New Roman"/>
          <w:iCs/>
          <w:color w:val="000000"/>
          <w:sz w:val="24"/>
          <w:szCs w:val="24"/>
          <w:lang w:eastAsia="ru-RU"/>
        </w:rPr>
        <w:t>настоящего Приложения</w:t>
      </w:r>
      <w:r>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14:paraId="6A6CFDB4" w14:textId="77777777" w:rsidR="0075199F" w:rsidRDefault="0075199F">
      <w:pPr>
        <w:spacing w:after="0" w:line="240" w:lineRule="auto"/>
        <w:ind w:firstLine="709"/>
        <w:contextualSpacing/>
        <w:jc w:val="both"/>
      </w:pPr>
      <w:r>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724DD8A0" w14:textId="77777777" w:rsidR="0075199F" w:rsidRDefault="0075199F">
      <w:pPr>
        <w:spacing w:after="0" w:line="240" w:lineRule="auto"/>
        <w:ind w:firstLine="709"/>
        <w:contextualSpacing/>
        <w:jc w:val="both"/>
      </w:pPr>
      <w:r>
        <w:rPr>
          <w:rFonts w:ascii="Times New Roman" w:eastAsia="Times New Roman" w:hAnsi="Times New Roman" w:cs="Times New Roman"/>
          <w:iCs/>
          <w:sz w:val="24"/>
          <w:szCs w:val="24"/>
          <w:lang w:eastAsia="ru-RU"/>
        </w:rPr>
        <w:t>1.4. В случаях получения Стороной от другой Стороны ответа, подтверждающего Нарушение кор</w:t>
      </w:r>
      <w:r w:rsidR="007711EF">
        <w:rPr>
          <w:rFonts w:ascii="Times New Roman" w:eastAsia="Times New Roman" w:hAnsi="Times New Roman" w:cs="Times New Roman"/>
          <w:iCs/>
          <w:sz w:val="24"/>
          <w:szCs w:val="24"/>
          <w:lang w:eastAsia="ru-RU"/>
        </w:rPr>
        <w:t xml:space="preserve">рупционной направленности, или </w:t>
      </w:r>
      <w:r>
        <w:rPr>
          <w:rFonts w:ascii="Times New Roman" w:eastAsia="Times New Roman" w:hAnsi="Times New Roman" w:cs="Times New Roman"/>
          <w:iCs/>
          <w:sz w:val="24"/>
          <w:szCs w:val="24"/>
          <w:lang w:eastAsia="ru-RU"/>
        </w:rPr>
        <w:t>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2F7C6418" w14:textId="77777777" w:rsidR="0075199F" w:rsidRDefault="0075199F">
      <w:pPr>
        <w:spacing w:after="0" w:line="240" w:lineRule="auto"/>
        <w:ind w:firstLine="709"/>
        <w:contextualSpacing/>
        <w:jc w:val="both"/>
      </w:pPr>
      <w:r>
        <w:rPr>
          <w:rFonts w:ascii="Times New Roman" w:eastAsia="Times New Roman" w:hAnsi="Times New Roman" w:cs="Times New Roman"/>
          <w:iCs/>
          <w:sz w:val="24"/>
          <w:szCs w:val="24"/>
          <w:lang w:eastAsia="ru-RU"/>
        </w:rPr>
        <w:lastRenderedPageBreak/>
        <w:t>Договор считается расторгнутым по истечении 10 (десяти) календарных дней</w:t>
      </w:r>
      <w:r>
        <w:rPr>
          <w:rFonts w:ascii="Times New Roman" w:eastAsia="Times New Roman" w:hAnsi="Times New Roman" w:cs="Times New Roman"/>
          <w:iCs/>
          <w:sz w:val="24"/>
          <w:szCs w:val="24"/>
          <w:vertAlign w:val="superscript"/>
          <w:lang w:eastAsia="ru-RU"/>
        </w:rPr>
        <w:t xml:space="preserve"> </w:t>
      </w:r>
      <w:r>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5218AAD5" w14:textId="77777777" w:rsidR="0075199F" w:rsidRDefault="0075199F">
      <w:pPr>
        <w:pStyle w:val="15"/>
        <w:ind w:left="709"/>
        <w:jc w:val="both"/>
        <w:rPr>
          <w:sz w:val="22"/>
          <w:szCs w:val="22"/>
        </w:rPr>
      </w:pPr>
    </w:p>
    <w:tbl>
      <w:tblPr>
        <w:tblW w:w="0" w:type="auto"/>
        <w:tblInd w:w="108" w:type="dxa"/>
        <w:tblLayout w:type="fixed"/>
        <w:tblLook w:val="0000" w:firstRow="0" w:lastRow="0" w:firstColumn="0" w:lastColumn="0" w:noHBand="0" w:noVBand="0"/>
      </w:tblPr>
      <w:tblGrid>
        <w:gridCol w:w="361"/>
        <w:gridCol w:w="3959"/>
        <w:gridCol w:w="533"/>
      </w:tblGrid>
      <w:tr w:rsidR="007711EF" w14:paraId="0B5AABEB" w14:textId="77777777">
        <w:tc>
          <w:tcPr>
            <w:tcW w:w="361" w:type="dxa"/>
            <w:shd w:val="clear" w:color="auto" w:fill="auto"/>
          </w:tcPr>
          <w:p w14:paraId="175E9D79" w14:textId="77777777" w:rsidR="007711EF" w:rsidRDefault="007711EF">
            <w:pPr>
              <w:widowControl w:val="0"/>
              <w:tabs>
                <w:tab w:val="left" w:pos="2835"/>
              </w:tabs>
              <w:snapToGrid w:val="0"/>
              <w:ind w:firstLine="360"/>
              <w:contextualSpacing/>
              <w:jc w:val="both"/>
              <w:rPr>
                <w:rFonts w:ascii="Times New Roman" w:hAnsi="Times New Roman" w:cs="Times New Roman"/>
                <w:sz w:val="24"/>
                <w:szCs w:val="24"/>
              </w:rPr>
            </w:pPr>
          </w:p>
        </w:tc>
        <w:tc>
          <w:tcPr>
            <w:tcW w:w="3959" w:type="dxa"/>
            <w:shd w:val="clear" w:color="auto" w:fill="auto"/>
          </w:tcPr>
          <w:p w14:paraId="23CBFA9C" w14:textId="77777777" w:rsidR="007711EF" w:rsidRDefault="007711EF">
            <w:pPr>
              <w:widowControl w:val="0"/>
              <w:tabs>
                <w:tab w:val="left" w:pos="2835"/>
              </w:tabs>
              <w:snapToGrid w:val="0"/>
              <w:ind w:firstLine="360"/>
              <w:contextualSpacing/>
              <w:rPr>
                <w:rFonts w:ascii="Times New Roman" w:hAnsi="Times New Roman" w:cs="Times New Roman"/>
                <w:b/>
                <w:sz w:val="24"/>
                <w:szCs w:val="24"/>
              </w:rPr>
            </w:pPr>
          </w:p>
        </w:tc>
        <w:tc>
          <w:tcPr>
            <w:tcW w:w="533" w:type="dxa"/>
            <w:shd w:val="clear" w:color="auto" w:fill="auto"/>
          </w:tcPr>
          <w:p w14:paraId="6359E95E" w14:textId="77777777" w:rsidR="007711EF" w:rsidRDefault="007711EF">
            <w:pPr>
              <w:widowControl w:val="0"/>
            </w:pPr>
          </w:p>
        </w:tc>
      </w:tr>
    </w:tbl>
    <w:p w14:paraId="30821802" w14:textId="77777777" w:rsidR="007711EF" w:rsidRDefault="007711EF"/>
    <w:p w14:paraId="09DFE311" w14:textId="77777777" w:rsidR="007711EF" w:rsidRPr="007711EF" w:rsidRDefault="007711EF" w:rsidP="007711EF"/>
    <w:tbl>
      <w:tblPr>
        <w:tblW w:w="0" w:type="auto"/>
        <w:tblLook w:val="00A0" w:firstRow="1" w:lastRow="0" w:firstColumn="1" w:lastColumn="0" w:noHBand="0" w:noVBand="0"/>
      </w:tblPr>
      <w:tblGrid>
        <w:gridCol w:w="4788"/>
        <w:gridCol w:w="360"/>
        <w:gridCol w:w="3960"/>
      </w:tblGrid>
      <w:tr w:rsidR="004858E0" w:rsidRPr="007711EF" w14:paraId="5EC9A40F" w14:textId="77777777" w:rsidTr="00BD1ABA">
        <w:trPr>
          <w:trHeight w:val="396"/>
        </w:trPr>
        <w:tc>
          <w:tcPr>
            <w:tcW w:w="4788" w:type="dxa"/>
            <w:shd w:val="clear" w:color="auto" w:fill="auto"/>
          </w:tcPr>
          <w:p w14:paraId="6D16AA96" w14:textId="77777777" w:rsidR="00BD1ABA" w:rsidRDefault="00BD1ABA" w:rsidP="004858E0">
            <w:pPr>
              <w:tabs>
                <w:tab w:val="left" w:pos="2835"/>
              </w:tabs>
              <w:suppressAutoHyphens w:val="0"/>
              <w:snapToGrid w:val="0"/>
              <w:spacing w:after="0" w:line="240" w:lineRule="auto"/>
              <w:ind w:firstLine="360"/>
              <w:jc w:val="both"/>
              <w:rPr>
                <w:rFonts w:ascii="Times New Roman" w:eastAsia="Times New Roman" w:hAnsi="Times New Roman" w:cs="Times New Roman"/>
                <w:b/>
                <w:sz w:val="24"/>
                <w:szCs w:val="24"/>
                <w:lang w:eastAsia="ru-RU"/>
              </w:rPr>
            </w:pPr>
          </w:p>
          <w:p w14:paraId="199B2B2A" w14:textId="77777777" w:rsidR="00BD1ABA" w:rsidRDefault="00BD1ABA" w:rsidP="004858E0">
            <w:pPr>
              <w:tabs>
                <w:tab w:val="left" w:pos="2835"/>
              </w:tabs>
              <w:suppressAutoHyphens w:val="0"/>
              <w:snapToGrid w:val="0"/>
              <w:spacing w:after="0" w:line="240" w:lineRule="auto"/>
              <w:ind w:firstLine="360"/>
              <w:jc w:val="both"/>
              <w:rPr>
                <w:rFonts w:ascii="Times New Roman" w:eastAsia="Times New Roman" w:hAnsi="Times New Roman" w:cs="Times New Roman"/>
                <w:b/>
                <w:sz w:val="24"/>
                <w:szCs w:val="24"/>
                <w:lang w:eastAsia="ru-RU"/>
              </w:rPr>
            </w:pPr>
          </w:p>
          <w:p w14:paraId="70D3A8AC" w14:textId="77777777" w:rsidR="004858E0" w:rsidRPr="007711EF" w:rsidRDefault="004858E0" w:rsidP="004858E0">
            <w:pPr>
              <w:tabs>
                <w:tab w:val="left" w:pos="2835"/>
              </w:tabs>
              <w:suppressAutoHyphens w:val="0"/>
              <w:snapToGrid w:val="0"/>
              <w:spacing w:after="0" w:line="240" w:lineRule="auto"/>
              <w:ind w:firstLine="360"/>
              <w:jc w:val="both"/>
              <w:rPr>
                <w:rFonts w:ascii="Times New Roman" w:eastAsia="Times New Roman" w:hAnsi="Times New Roman" w:cs="Times New Roman"/>
                <w:b/>
                <w:sz w:val="24"/>
                <w:szCs w:val="24"/>
                <w:lang w:eastAsia="ru-RU"/>
              </w:rPr>
            </w:pPr>
            <w:r w:rsidRPr="007711EF">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2FAB417" w14:textId="77777777" w:rsidR="004858E0" w:rsidRPr="007711EF" w:rsidRDefault="004858E0" w:rsidP="004858E0">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
        </w:tc>
        <w:tc>
          <w:tcPr>
            <w:tcW w:w="3960" w:type="dxa"/>
            <w:shd w:val="clear" w:color="auto" w:fill="auto"/>
          </w:tcPr>
          <w:p w14:paraId="66DB9585" w14:textId="77777777" w:rsidR="00BD1ABA" w:rsidRDefault="00BD1ABA" w:rsidP="004858E0">
            <w:pPr>
              <w:rPr>
                <w:rFonts w:ascii="Times New Roman" w:eastAsia="Times New Roman" w:hAnsi="Times New Roman" w:cs="Times New Roman"/>
                <w:b/>
                <w:sz w:val="24"/>
                <w:szCs w:val="24"/>
                <w:lang w:eastAsia="ru-RU"/>
              </w:rPr>
            </w:pPr>
          </w:p>
          <w:p w14:paraId="1103EDE2" w14:textId="77777777" w:rsidR="004858E0" w:rsidRDefault="00BD1ABA" w:rsidP="004858E0">
            <w:r w:rsidRPr="00502F6A">
              <w:rPr>
                <w:rFonts w:ascii="Times New Roman" w:eastAsia="Times New Roman" w:hAnsi="Times New Roman" w:cs="Times New Roman"/>
                <w:b/>
                <w:sz w:val="24"/>
                <w:szCs w:val="24"/>
                <w:lang w:eastAsia="ru-RU"/>
              </w:rPr>
              <w:t>От Арендатора:</w:t>
            </w:r>
          </w:p>
        </w:tc>
      </w:tr>
      <w:tr w:rsidR="004858E0" w:rsidRPr="007711EF" w14:paraId="357A58E8" w14:textId="77777777" w:rsidTr="00BD1ABA">
        <w:tc>
          <w:tcPr>
            <w:tcW w:w="4788" w:type="dxa"/>
            <w:shd w:val="clear" w:color="auto" w:fill="auto"/>
          </w:tcPr>
          <w:p w14:paraId="78A7ACB0" w14:textId="77777777" w:rsidR="004858E0" w:rsidRPr="007711EF" w:rsidRDefault="004858E0" w:rsidP="004858E0">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r w:rsidRPr="007711EF">
              <w:rPr>
                <w:rFonts w:ascii="Times New Roman" w:eastAsia="Times New Roman" w:hAnsi="Times New Roman" w:cs="Times New Roman"/>
                <w:sz w:val="24"/>
                <w:szCs w:val="24"/>
                <w:lang w:eastAsia="ru-RU"/>
              </w:rPr>
              <w:t xml:space="preserve">________________ </w:t>
            </w:r>
          </w:p>
          <w:p w14:paraId="5398C297" w14:textId="77777777" w:rsidR="004858E0" w:rsidRPr="007711EF" w:rsidRDefault="004858E0" w:rsidP="004858E0">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roofErr w:type="spellStart"/>
            <w:r w:rsidRPr="007711EF">
              <w:rPr>
                <w:rFonts w:ascii="Times New Roman" w:eastAsia="Times New Roman" w:hAnsi="Times New Roman" w:cs="Times New Roman"/>
                <w:sz w:val="24"/>
                <w:szCs w:val="24"/>
                <w:lang w:eastAsia="ru-RU"/>
              </w:rPr>
              <w:t>м.п</w:t>
            </w:r>
            <w:proofErr w:type="spellEnd"/>
            <w:r w:rsidRPr="007711EF">
              <w:rPr>
                <w:rFonts w:ascii="Times New Roman" w:eastAsia="Times New Roman" w:hAnsi="Times New Roman" w:cs="Times New Roman"/>
                <w:sz w:val="24"/>
                <w:szCs w:val="24"/>
                <w:lang w:eastAsia="ru-RU"/>
              </w:rPr>
              <w:t>.</w:t>
            </w:r>
          </w:p>
        </w:tc>
        <w:tc>
          <w:tcPr>
            <w:tcW w:w="360" w:type="dxa"/>
            <w:shd w:val="clear" w:color="auto" w:fill="auto"/>
          </w:tcPr>
          <w:p w14:paraId="266DEF00" w14:textId="77777777" w:rsidR="004858E0" w:rsidRPr="007711EF" w:rsidRDefault="004858E0" w:rsidP="004858E0">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
        </w:tc>
        <w:tc>
          <w:tcPr>
            <w:tcW w:w="3960" w:type="dxa"/>
            <w:shd w:val="clear" w:color="auto" w:fill="auto"/>
          </w:tcPr>
          <w:p w14:paraId="6276AC2A" w14:textId="77777777" w:rsidR="00630C1E" w:rsidRPr="007711EF" w:rsidRDefault="00630C1E" w:rsidP="00630C1E">
            <w:pPr>
              <w:tabs>
                <w:tab w:val="left" w:pos="2835"/>
              </w:tabs>
              <w:suppressAutoHyphens w:val="0"/>
              <w:snapToGrid w:val="0"/>
              <w:spacing w:after="0" w:line="240" w:lineRule="auto"/>
              <w:jc w:val="both"/>
              <w:rPr>
                <w:rFonts w:ascii="Times New Roman" w:eastAsia="Times New Roman" w:hAnsi="Times New Roman" w:cs="Times New Roman"/>
                <w:sz w:val="24"/>
                <w:szCs w:val="24"/>
                <w:lang w:eastAsia="ru-RU"/>
              </w:rPr>
            </w:pPr>
            <w:r w:rsidRPr="007711EF">
              <w:rPr>
                <w:rFonts w:ascii="Times New Roman" w:eastAsia="Times New Roman" w:hAnsi="Times New Roman" w:cs="Times New Roman"/>
                <w:sz w:val="24"/>
                <w:szCs w:val="24"/>
                <w:lang w:eastAsia="ru-RU"/>
              </w:rPr>
              <w:t xml:space="preserve">________________ </w:t>
            </w:r>
          </w:p>
          <w:p w14:paraId="7DB7A6F0" w14:textId="77777777" w:rsidR="00EB30BF" w:rsidRDefault="00630C1E" w:rsidP="00630C1E">
            <w:proofErr w:type="spellStart"/>
            <w:r w:rsidRPr="007711EF">
              <w:rPr>
                <w:rFonts w:ascii="Times New Roman" w:eastAsia="Times New Roman" w:hAnsi="Times New Roman" w:cs="Times New Roman"/>
                <w:sz w:val="24"/>
                <w:szCs w:val="24"/>
                <w:lang w:eastAsia="ru-RU"/>
              </w:rPr>
              <w:t>м.п</w:t>
            </w:r>
            <w:proofErr w:type="spellEnd"/>
            <w:r w:rsidRPr="007711EF">
              <w:rPr>
                <w:rFonts w:ascii="Times New Roman" w:eastAsia="Times New Roman" w:hAnsi="Times New Roman" w:cs="Times New Roman"/>
                <w:sz w:val="24"/>
                <w:szCs w:val="24"/>
                <w:lang w:eastAsia="ru-RU"/>
              </w:rPr>
              <w:t>.</w:t>
            </w:r>
          </w:p>
          <w:p w14:paraId="098C43AC" w14:textId="77777777" w:rsidR="00EB30BF" w:rsidRDefault="00EB30BF"/>
          <w:p w14:paraId="650CC1F9" w14:textId="77777777" w:rsidR="004858E0" w:rsidRDefault="004858E0" w:rsidP="004858E0"/>
        </w:tc>
      </w:tr>
    </w:tbl>
    <w:p w14:paraId="31B181E4" w14:textId="77777777" w:rsidR="007711EF" w:rsidRDefault="007711EF" w:rsidP="007711EF">
      <w:pPr>
        <w:ind w:firstLine="708"/>
      </w:pPr>
    </w:p>
    <w:p w14:paraId="01D0D7DB" w14:textId="77777777" w:rsidR="005215C2" w:rsidRDefault="005215C2">
      <w:r w:rsidRPr="007711EF">
        <w:br w:type="page"/>
      </w:r>
    </w:p>
    <w:p w14:paraId="43F59FBC" w14:textId="77777777" w:rsidR="0075199F" w:rsidRDefault="0075199F">
      <w:pPr>
        <w:spacing w:after="0" w:line="240" w:lineRule="auto"/>
        <w:jc w:val="right"/>
        <w:outlineLvl w:val="0"/>
      </w:pPr>
      <w:r>
        <w:rPr>
          <w:rFonts w:ascii="Times New Roman" w:hAnsi="Times New Roman" w:cs="Times New Roman"/>
          <w:b/>
          <w:sz w:val="24"/>
          <w:szCs w:val="24"/>
        </w:rPr>
        <w:lastRenderedPageBreak/>
        <w:t>Приложение № 4</w:t>
      </w:r>
    </w:p>
    <w:p w14:paraId="40FDCB76" w14:textId="77777777" w:rsidR="0075199F" w:rsidRDefault="0075199F">
      <w:pPr>
        <w:snapToGrid w:val="0"/>
        <w:spacing w:after="0" w:line="240" w:lineRule="auto"/>
        <w:contextualSpacing/>
        <w:jc w:val="right"/>
      </w:pPr>
      <w:r>
        <w:rPr>
          <w:rFonts w:ascii="Times New Roman" w:eastAsia="Times New Roman" w:hAnsi="Times New Roman" w:cs="Times New Roman"/>
          <w:sz w:val="24"/>
          <w:szCs w:val="24"/>
        </w:rPr>
        <w:t xml:space="preserve">к Договору </w:t>
      </w:r>
      <w:r w:rsidR="00EB30BF">
        <w:rPr>
          <w:rFonts w:ascii="Times New Roman" w:eastAsia="Times New Roman" w:hAnsi="Times New Roman" w:cs="Times New Roman"/>
          <w:bCs/>
          <w:sz w:val="24"/>
          <w:szCs w:val="24"/>
        </w:rPr>
        <w:t>долго</w:t>
      </w:r>
      <w:r>
        <w:rPr>
          <w:rFonts w:ascii="Times New Roman" w:eastAsia="Times New Roman" w:hAnsi="Times New Roman" w:cs="Times New Roman"/>
          <w:bCs/>
          <w:sz w:val="24"/>
          <w:szCs w:val="24"/>
        </w:rPr>
        <w:t>срочной</w:t>
      </w:r>
    </w:p>
    <w:p w14:paraId="63734861" w14:textId="77777777" w:rsidR="0075199F" w:rsidRDefault="0075199F">
      <w:pPr>
        <w:snapToGrid w:val="0"/>
        <w:spacing w:after="0" w:line="240" w:lineRule="auto"/>
        <w:contextualSpacing/>
        <w:jc w:val="right"/>
      </w:pPr>
      <w:r>
        <w:rPr>
          <w:rFonts w:ascii="Times New Roman" w:eastAsia="Times New Roman" w:hAnsi="Times New Roman" w:cs="Times New Roman"/>
          <w:bCs/>
          <w:sz w:val="24"/>
          <w:szCs w:val="24"/>
        </w:rPr>
        <w:t xml:space="preserve"> аренды недвижимого имущества</w:t>
      </w:r>
    </w:p>
    <w:p w14:paraId="58AC9B43" w14:textId="77777777" w:rsidR="0075199F" w:rsidRDefault="0075199F">
      <w:pPr>
        <w:snapToGrid w:val="0"/>
        <w:spacing w:after="0" w:line="240" w:lineRule="auto"/>
        <w:contextualSpacing/>
        <w:jc w:val="right"/>
      </w:pPr>
      <w:r>
        <w:rPr>
          <w:rFonts w:ascii="Times New Roman" w:eastAsia="Times New Roman" w:hAnsi="Times New Roman" w:cs="Times New Roman"/>
          <w:sz w:val="24"/>
          <w:szCs w:val="24"/>
        </w:rPr>
        <w:t xml:space="preserve">от </w:t>
      </w:r>
    </w:p>
    <w:p w14:paraId="70CD3400" w14:textId="77777777" w:rsidR="0075199F" w:rsidRDefault="0075199F">
      <w:pPr>
        <w:snapToGrid w:val="0"/>
        <w:ind w:firstLine="709"/>
        <w:contextualSpacing/>
        <w:jc w:val="center"/>
      </w:pPr>
      <w:r>
        <w:rPr>
          <w:rFonts w:ascii="Times New Roman" w:hAnsi="Times New Roman" w:cs="Times New Roman"/>
          <w:b/>
          <w:sz w:val="24"/>
          <w:szCs w:val="24"/>
        </w:rPr>
        <w:t>Услуги по эксплуатации Мест общего пользования</w:t>
      </w:r>
    </w:p>
    <w:p w14:paraId="0B50DBF7" w14:textId="77777777" w:rsidR="0075199F" w:rsidRDefault="0075199F">
      <w:pPr>
        <w:spacing w:after="0" w:line="240" w:lineRule="auto"/>
        <w:ind w:firstLine="426"/>
        <w:rPr>
          <w:rFonts w:ascii="Times New Roman" w:hAnsi="Times New Roman" w:cs="Times New Roman"/>
          <w:sz w:val="24"/>
          <w:szCs w:val="24"/>
        </w:rPr>
      </w:pPr>
    </w:p>
    <w:p w14:paraId="38133EDD" w14:textId="77777777" w:rsidR="0075199F" w:rsidRDefault="0075199F">
      <w:pPr>
        <w:pStyle w:val="Default"/>
        <w:numPr>
          <w:ilvl w:val="1"/>
          <w:numId w:val="3"/>
        </w:numPr>
        <w:spacing w:line="260" w:lineRule="exact"/>
        <w:ind w:left="0" w:firstLine="709"/>
        <w:jc w:val="both"/>
      </w:pPr>
      <w:r>
        <w:rPr>
          <w:rFonts w:ascii="Times New Roman" w:hAnsi="Times New Roman" w:cs="Times New Roman"/>
        </w:rPr>
        <w:t xml:space="preserve">Арендодатель принимает на себя обязательство по предоставлению услуг по эксплуатации Мест общего пользования (далее – </w:t>
      </w:r>
      <w:r>
        <w:rPr>
          <w:rFonts w:ascii="Times New Roman" w:hAnsi="Times New Roman" w:cs="Times New Roman"/>
          <w:b/>
        </w:rPr>
        <w:t>«МОП»</w:t>
      </w:r>
      <w:r>
        <w:rPr>
          <w:rFonts w:ascii="Times New Roman" w:hAnsi="Times New Roman" w:cs="Times New Roman"/>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4.3.1 Договора). </w:t>
      </w:r>
    </w:p>
    <w:p w14:paraId="555F7D99" w14:textId="77777777" w:rsidR="0075199F" w:rsidRDefault="0075199F">
      <w:pPr>
        <w:pStyle w:val="Default"/>
        <w:numPr>
          <w:ilvl w:val="1"/>
          <w:numId w:val="3"/>
        </w:numPr>
        <w:spacing w:line="260" w:lineRule="exact"/>
        <w:ind w:left="0" w:firstLine="709"/>
        <w:jc w:val="both"/>
      </w:pPr>
      <w:r>
        <w:rPr>
          <w:rFonts w:ascii="Times New Roman" w:hAnsi="Times New Roman" w:cs="Times New Roman"/>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настоящего Договора (Приложение 2). </w:t>
      </w:r>
    </w:p>
    <w:p w14:paraId="4B624434" w14:textId="77777777" w:rsidR="0075199F" w:rsidRDefault="0075199F">
      <w:pPr>
        <w:pStyle w:val="Default"/>
        <w:numPr>
          <w:ilvl w:val="1"/>
          <w:numId w:val="3"/>
        </w:numPr>
        <w:spacing w:line="260" w:lineRule="exact"/>
        <w:ind w:left="0" w:firstLine="709"/>
        <w:jc w:val="both"/>
      </w:pPr>
      <w:r>
        <w:rPr>
          <w:rFonts w:ascii="Times New Roman" w:hAnsi="Times New Roman" w:cs="Times New Roman"/>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13DF4EC4" w14:textId="77777777" w:rsidR="0075199F" w:rsidRDefault="0075199F">
      <w:pPr>
        <w:pStyle w:val="Default"/>
        <w:numPr>
          <w:ilvl w:val="1"/>
          <w:numId w:val="3"/>
        </w:numPr>
        <w:spacing w:line="260" w:lineRule="exact"/>
        <w:ind w:left="0" w:firstLine="709"/>
        <w:jc w:val="both"/>
      </w:pPr>
      <w:r>
        <w:rPr>
          <w:rFonts w:ascii="Times New Roman" w:hAnsi="Times New Roman" w:cs="Times New Roman"/>
        </w:rPr>
        <w:t xml:space="preserve">Арендодатель оказывает услуги по эксплуатации МОП в составе: </w:t>
      </w:r>
    </w:p>
    <w:p w14:paraId="78DD80CD" w14:textId="77777777" w:rsidR="0075199F" w:rsidRDefault="0075199F">
      <w:pPr>
        <w:pStyle w:val="Default"/>
        <w:numPr>
          <w:ilvl w:val="0"/>
          <w:numId w:val="4"/>
        </w:numPr>
        <w:spacing w:line="260" w:lineRule="exact"/>
        <w:ind w:left="0" w:firstLine="709"/>
        <w:jc w:val="both"/>
      </w:pPr>
      <w:r>
        <w:rPr>
          <w:rFonts w:ascii="Times New Roman" w:hAnsi="Times New Roman" w:cs="Times New Roman"/>
        </w:rPr>
        <w:t>Уборка и обслуживание МОП:</w:t>
      </w:r>
    </w:p>
    <w:p w14:paraId="64A3433D" w14:textId="77777777" w:rsidR="0075199F" w:rsidRDefault="0075199F">
      <w:pPr>
        <w:pStyle w:val="Default"/>
        <w:numPr>
          <w:ilvl w:val="0"/>
          <w:numId w:val="5"/>
        </w:numPr>
        <w:spacing w:line="260" w:lineRule="exact"/>
        <w:ind w:left="0" w:firstLine="709"/>
        <w:jc w:val="both"/>
      </w:pPr>
      <w:r>
        <w:rPr>
          <w:rFonts w:ascii="Times New Roman" w:hAnsi="Times New Roman" w:cs="Times New Roman"/>
        </w:rPr>
        <w:t>ежедневная очистка дорожек и проездов от мусора, снега и льда;</w:t>
      </w:r>
    </w:p>
    <w:p w14:paraId="66576448" w14:textId="77777777" w:rsidR="0075199F" w:rsidRDefault="0075199F">
      <w:pPr>
        <w:pStyle w:val="Default"/>
        <w:numPr>
          <w:ilvl w:val="0"/>
          <w:numId w:val="5"/>
        </w:numPr>
        <w:spacing w:line="260" w:lineRule="exact"/>
        <w:ind w:left="0" w:firstLine="709"/>
        <w:jc w:val="both"/>
      </w:pPr>
      <w:r>
        <w:rPr>
          <w:rFonts w:ascii="Times New Roman" w:hAnsi="Times New Roman" w:cs="Times New Roman"/>
        </w:rPr>
        <w:t>сезонные работы по благоустройству и озеленению;</w:t>
      </w:r>
    </w:p>
    <w:p w14:paraId="41AF184A" w14:textId="77777777" w:rsidR="0075199F" w:rsidRDefault="0075199F">
      <w:pPr>
        <w:pStyle w:val="Default"/>
        <w:numPr>
          <w:ilvl w:val="0"/>
          <w:numId w:val="5"/>
        </w:numPr>
        <w:spacing w:line="260" w:lineRule="exact"/>
        <w:ind w:left="0" w:firstLine="709"/>
        <w:jc w:val="both"/>
      </w:pPr>
      <w:r>
        <w:rPr>
          <w:rFonts w:ascii="Times New Roman" w:hAnsi="Times New Roman" w:cs="Times New Roman"/>
        </w:rPr>
        <w:t>уход за растениями, газонами и обслуживание прилегающей территории;</w:t>
      </w:r>
    </w:p>
    <w:p w14:paraId="7543AB91" w14:textId="77777777" w:rsidR="0075199F" w:rsidRDefault="0075199F">
      <w:pPr>
        <w:pStyle w:val="Default"/>
        <w:numPr>
          <w:ilvl w:val="0"/>
          <w:numId w:val="5"/>
        </w:numPr>
        <w:spacing w:line="260" w:lineRule="exact"/>
        <w:ind w:left="0" w:firstLine="709"/>
        <w:jc w:val="both"/>
      </w:pPr>
      <w:r>
        <w:rPr>
          <w:rFonts w:ascii="Times New Roman" w:hAnsi="Times New Roman" w:cs="Times New Roman"/>
        </w:rPr>
        <w:t>очистка кровли Здания от мусора, снега, сосулек и наледи;</w:t>
      </w:r>
    </w:p>
    <w:p w14:paraId="4019CDF7" w14:textId="77777777" w:rsidR="0075199F" w:rsidRDefault="0075199F">
      <w:pPr>
        <w:pStyle w:val="Default"/>
        <w:numPr>
          <w:ilvl w:val="0"/>
          <w:numId w:val="5"/>
        </w:numPr>
        <w:spacing w:line="260" w:lineRule="exact"/>
        <w:ind w:left="0" w:firstLine="709"/>
        <w:jc w:val="both"/>
      </w:pPr>
      <w:r>
        <w:rPr>
          <w:rFonts w:ascii="Times New Roman" w:hAnsi="Times New Roman" w:cs="Times New Roman"/>
        </w:rPr>
        <w:t>ежедневная очистка урн и пепельниц.</w:t>
      </w:r>
    </w:p>
    <w:p w14:paraId="38FF52F9" w14:textId="77777777" w:rsidR="0075199F" w:rsidRDefault="0075199F">
      <w:pPr>
        <w:pStyle w:val="Default"/>
        <w:numPr>
          <w:ilvl w:val="1"/>
          <w:numId w:val="3"/>
        </w:numPr>
        <w:spacing w:line="260" w:lineRule="exact"/>
        <w:ind w:left="0" w:firstLine="709"/>
        <w:jc w:val="both"/>
      </w:pPr>
      <w:r>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361EF6EB" w14:textId="77777777" w:rsidR="0075199F" w:rsidRDefault="0075199F">
      <w:pPr>
        <w:spacing w:after="0" w:line="260" w:lineRule="exact"/>
        <w:ind w:firstLine="709"/>
      </w:pPr>
      <w:r>
        <w:rPr>
          <w:rFonts w:ascii="Times New Roman" w:hAnsi="Times New Roman" w:cs="Times New Roman"/>
          <w:sz w:val="24"/>
          <w:szCs w:val="24"/>
        </w:rPr>
        <w:t>Таблица 2:</w:t>
      </w:r>
    </w:p>
    <w:tbl>
      <w:tblPr>
        <w:tblW w:w="0" w:type="auto"/>
        <w:tblInd w:w="113" w:type="dxa"/>
        <w:tblLayout w:type="fixed"/>
        <w:tblLook w:val="0000" w:firstRow="0" w:lastRow="0" w:firstColumn="0" w:lastColumn="0" w:noHBand="0" w:noVBand="0"/>
      </w:tblPr>
      <w:tblGrid>
        <w:gridCol w:w="433"/>
        <w:gridCol w:w="2666"/>
        <w:gridCol w:w="1842"/>
        <w:gridCol w:w="1502"/>
        <w:gridCol w:w="992"/>
        <w:gridCol w:w="2039"/>
      </w:tblGrid>
      <w:tr w:rsidR="0075199F" w14:paraId="02D2F2B9" w14:textId="77777777">
        <w:trPr>
          <w:trHeight w:val="315"/>
        </w:trPr>
        <w:tc>
          <w:tcPr>
            <w:tcW w:w="9474" w:type="dxa"/>
            <w:gridSpan w:val="6"/>
            <w:tcBorders>
              <w:top w:val="single" w:sz="4" w:space="0" w:color="000000"/>
              <w:left w:val="single" w:sz="4" w:space="0" w:color="000000"/>
              <w:bottom w:val="single" w:sz="4" w:space="0" w:color="000000"/>
              <w:right w:val="single" w:sz="4" w:space="0" w:color="000000"/>
            </w:tcBorders>
            <w:shd w:val="clear" w:color="auto" w:fill="auto"/>
          </w:tcPr>
          <w:p w14:paraId="5CF374C1" w14:textId="77777777" w:rsidR="0075199F" w:rsidRDefault="0075199F">
            <w:pPr>
              <w:widowControl w:val="0"/>
              <w:spacing w:after="0" w:line="240" w:lineRule="auto"/>
              <w:jc w:val="center"/>
            </w:pPr>
            <w:r>
              <w:rPr>
                <w:rFonts w:ascii="Times New Roman" w:eastAsia="Times New Roman" w:hAnsi="Times New Roman" w:cs="Times New Roman"/>
                <w:b/>
                <w:bCs/>
                <w:color w:val="000000"/>
                <w:spacing w:val="-8"/>
                <w:sz w:val="24"/>
                <w:szCs w:val="24"/>
                <w:lang w:eastAsia="ru-RU"/>
              </w:rPr>
              <w:t>ПЕРЕЧЕНЬ и СТОИМОСТЬ по объекту Пензенская обл., г. Пенза, ул. Суворова, д.81</w:t>
            </w:r>
          </w:p>
        </w:tc>
      </w:tr>
      <w:tr w:rsidR="0075199F" w14:paraId="7B61C6A9" w14:textId="77777777">
        <w:trPr>
          <w:trHeight w:val="315"/>
        </w:trPr>
        <w:tc>
          <w:tcPr>
            <w:tcW w:w="9474" w:type="dxa"/>
            <w:gridSpan w:val="6"/>
            <w:tcBorders>
              <w:top w:val="single" w:sz="4" w:space="0" w:color="000000"/>
              <w:left w:val="single" w:sz="4" w:space="0" w:color="000000"/>
              <w:bottom w:val="single" w:sz="4" w:space="0" w:color="000000"/>
              <w:right w:val="single" w:sz="4" w:space="0" w:color="000000"/>
            </w:tcBorders>
            <w:shd w:val="clear" w:color="auto" w:fill="auto"/>
          </w:tcPr>
          <w:p w14:paraId="71B6582E" w14:textId="77777777" w:rsidR="0075199F" w:rsidRDefault="0075199F" w:rsidP="00A62CFD">
            <w:pPr>
              <w:widowControl w:val="0"/>
              <w:spacing w:after="0" w:line="240" w:lineRule="auto"/>
              <w:jc w:val="center"/>
            </w:pPr>
            <w:r>
              <w:rPr>
                <w:rFonts w:ascii="Times New Roman" w:eastAsia="Times New Roman" w:hAnsi="Times New Roman" w:cs="Times New Roman"/>
                <w:b/>
                <w:bCs/>
                <w:color w:val="000000"/>
                <w:spacing w:val="-8"/>
                <w:sz w:val="24"/>
                <w:szCs w:val="24"/>
                <w:lang w:eastAsia="ru-RU"/>
              </w:rPr>
              <w:t>Услуг по эксплуатации Помещения для расчета Переменной арендной платы с               202</w:t>
            </w:r>
            <w:r w:rsidR="00A62CFD">
              <w:rPr>
                <w:rFonts w:ascii="Times New Roman" w:eastAsia="Times New Roman" w:hAnsi="Times New Roman" w:cs="Times New Roman"/>
                <w:b/>
                <w:bCs/>
                <w:color w:val="000000"/>
                <w:spacing w:val="-8"/>
                <w:sz w:val="24"/>
                <w:szCs w:val="24"/>
                <w:lang w:eastAsia="ru-RU"/>
              </w:rPr>
              <w:t>3</w:t>
            </w:r>
            <w:r>
              <w:rPr>
                <w:rFonts w:ascii="Times New Roman" w:eastAsia="Times New Roman" w:hAnsi="Times New Roman" w:cs="Times New Roman"/>
                <w:b/>
                <w:bCs/>
                <w:color w:val="000000"/>
                <w:spacing w:val="-8"/>
                <w:sz w:val="24"/>
                <w:szCs w:val="24"/>
                <w:lang w:eastAsia="ru-RU"/>
              </w:rPr>
              <w:t xml:space="preserve"> г.</w:t>
            </w:r>
          </w:p>
        </w:tc>
      </w:tr>
      <w:tr w:rsidR="0075199F" w14:paraId="6D3E7E90" w14:textId="77777777">
        <w:trPr>
          <w:trHeight w:hRule="exact" w:val="330"/>
        </w:trPr>
        <w:tc>
          <w:tcPr>
            <w:tcW w:w="433" w:type="dxa"/>
            <w:tcBorders>
              <w:top w:val="single" w:sz="4" w:space="0" w:color="000000"/>
              <w:left w:val="single" w:sz="4" w:space="0" w:color="000000"/>
              <w:bottom w:val="single" w:sz="4" w:space="0" w:color="000000"/>
              <w:right w:val="single" w:sz="4" w:space="0" w:color="000000"/>
            </w:tcBorders>
            <w:shd w:val="clear" w:color="auto" w:fill="auto"/>
          </w:tcPr>
          <w:p w14:paraId="710F2C2A" w14:textId="77777777" w:rsidR="0075199F" w:rsidRDefault="0075199F">
            <w:pPr>
              <w:widowControl w:val="0"/>
              <w:spacing w:after="0" w:line="240" w:lineRule="auto"/>
              <w:jc w:val="right"/>
              <w:rPr>
                <w:rFonts w:ascii="Times New Roman" w:hAnsi="Times New Roman"/>
                <w:color w:val="000000"/>
                <w:spacing w:val="-8"/>
                <w:szCs w:val="24"/>
                <w:lang w:eastAsia="ru-RU"/>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6E1E4150" w14:textId="77777777" w:rsidR="0075199F" w:rsidRDefault="0075199F">
            <w:pPr>
              <w:widowControl w:val="0"/>
              <w:spacing w:after="0" w:line="240" w:lineRule="auto"/>
              <w:jc w:val="right"/>
              <w:rPr>
                <w:rFonts w:ascii="Times New Roman" w:hAnsi="Times New Roman"/>
                <w:color w:val="000000"/>
                <w:spacing w:val="-8"/>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9BC9639" w14:textId="77777777" w:rsidR="0075199F" w:rsidRDefault="0075199F">
            <w:pPr>
              <w:widowControl w:val="0"/>
              <w:spacing w:after="0" w:line="240" w:lineRule="auto"/>
              <w:jc w:val="right"/>
              <w:rPr>
                <w:rFonts w:ascii="Times New Roman" w:hAnsi="Times New Roman"/>
                <w:color w:val="000000"/>
                <w:spacing w:val="-8"/>
                <w:szCs w:val="24"/>
                <w:lang w:eastAsia="ru-RU"/>
              </w:rPr>
            </w:pP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72DBBB6E" w14:textId="77777777" w:rsidR="0075199F" w:rsidRDefault="0075199F">
            <w:pPr>
              <w:widowControl w:val="0"/>
              <w:spacing w:after="0" w:line="240" w:lineRule="auto"/>
              <w:jc w:val="right"/>
              <w:rPr>
                <w:rFonts w:ascii="Times New Roman" w:hAnsi="Times New Roman"/>
                <w:color w:val="000000"/>
                <w:spacing w:val="-8"/>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2B26A09" w14:textId="77777777" w:rsidR="0075199F" w:rsidRDefault="0075199F">
            <w:pPr>
              <w:widowControl w:val="0"/>
              <w:spacing w:after="0" w:line="240" w:lineRule="auto"/>
              <w:jc w:val="right"/>
              <w:rPr>
                <w:rFonts w:ascii="Times New Roman" w:hAnsi="Times New Roman"/>
                <w:color w:val="000000"/>
                <w:spacing w:val="-8"/>
                <w:szCs w:val="24"/>
                <w:lang w:eastAsia="ru-RU"/>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419ADDDF" w14:textId="77777777" w:rsidR="0075199F" w:rsidRDefault="0075199F">
            <w:pPr>
              <w:widowControl w:val="0"/>
              <w:spacing w:after="0" w:line="240" w:lineRule="auto"/>
              <w:jc w:val="right"/>
              <w:rPr>
                <w:rFonts w:ascii="Times New Roman" w:hAnsi="Times New Roman"/>
                <w:color w:val="000000"/>
                <w:spacing w:val="-8"/>
                <w:szCs w:val="24"/>
                <w:lang w:eastAsia="ru-RU"/>
              </w:rPr>
            </w:pPr>
          </w:p>
        </w:tc>
      </w:tr>
      <w:tr w:rsidR="0075199F" w14:paraId="109D0A10" w14:textId="77777777">
        <w:trPr>
          <w:trHeight w:val="330"/>
        </w:trPr>
        <w:tc>
          <w:tcPr>
            <w:tcW w:w="433" w:type="dxa"/>
            <w:tcBorders>
              <w:top w:val="single" w:sz="4" w:space="0" w:color="000000"/>
              <w:left w:val="single" w:sz="4" w:space="0" w:color="000000"/>
              <w:bottom w:val="single" w:sz="4" w:space="0" w:color="000000"/>
              <w:right w:val="single" w:sz="4" w:space="0" w:color="000000"/>
            </w:tcBorders>
            <w:shd w:val="clear" w:color="auto" w:fill="auto"/>
          </w:tcPr>
          <w:p w14:paraId="118A5041" w14:textId="77777777" w:rsidR="0075199F" w:rsidRDefault="0075199F">
            <w:pPr>
              <w:widowControl w:val="0"/>
              <w:spacing w:after="0" w:line="240" w:lineRule="auto"/>
              <w:jc w:val="right"/>
              <w:rPr>
                <w:rFonts w:ascii="Times New Roman" w:hAnsi="Times New Roman"/>
                <w:color w:val="000000"/>
                <w:spacing w:val="-8"/>
                <w:szCs w:val="24"/>
                <w:lang w:eastAsia="ru-RU"/>
              </w:rPr>
            </w:pPr>
          </w:p>
        </w:tc>
        <w:tc>
          <w:tcPr>
            <w:tcW w:w="266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357D7F" w14:textId="77777777" w:rsidR="0075199F" w:rsidRDefault="0075199F">
            <w:pPr>
              <w:widowControl w:val="0"/>
              <w:spacing w:after="0" w:line="240" w:lineRule="auto"/>
              <w:jc w:val="center"/>
            </w:pPr>
            <w:r>
              <w:rPr>
                <w:rFonts w:ascii="Times New Roman" w:eastAsia="Times New Roman" w:hAnsi="Times New Roman" w:cs="Times New Roman"/>
                <w:b/>
                <w:bCs/>
                <w:color w:val="000000"/>
                <w:spacing w:val="-8"/>
                <w:sz w:val="24"/>
                <w:szCs w:val="24"/>
                <w:lang w:eastAsia="ru-RU"/>
              </w:rPr>
              <w:t>Вид услуги по эксплуатации Помещения</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91C273C" w14:textId="77777777" w:rsidR="0075199F" w:rsidRDefault="0075199F">
            <w:pPr>
              <w:widowControl w:val="0"/>
              <w:spacing w:after="0" w:line="240" w:lineRule="auto"/>
              <w:jc w:val="center"/>
            </w:pPr>
            <w:r>
              <w:rPr>
                <w:rFonts w:ascii="Times New Roman" w:eastAsia="Times New Roman" w:hAnsi="Times New Roman" w:cs="Times New Roman"/>
                <w:b/>
                <w:bCs/>
                <w:color w:val="000000"/>
                <w:spacing w:val="-8"/>
                <w:sz w:val="24"/>
                <w:szCs w:val="24"/>
                <w:lang w:eastAsia="ru-RU"/>
              </w:rPr>
              <w:t>Стоимость услуги по эксплуатации 1 кв. м за 1 месяц с учетом НДС 20%</w:t>
            </w: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auto"/>
          </w:tcPr>
          <w:p w14:paraId="281A082F" w14:textId="77777777" w:rsidR="0075199F" w:rsidRDefault="0075199F">
            <w:pPr>
              <w:widowControl w:val="0"/>
              <w:spacing w:after="0" w:line="240" w:lineRule="auto"/>
              <w:jc w:val="right"/>
            </w:pPr>
            <w:r>
              <w:rPr>
                <w:rFonts w:ascii="Times New Roman" w:eastAsia="Times New Roman" w:hAnsi="Times New Roman" w:cs="Times New Roman"/>
                <w:b/>
                <w:bCs/>
                <w:i/>
                <w:iCs/>
                <w:color w:val="000000"/>
                <w:spacing w:val="-8"/>
                <w:sz w:val="24"/>
                <w:szCs w:val="24"/>
                <w:lang w:eastAsia="ru-RU"/>
              </w:rPr>
              <w:t>Площадь/кол-во</w:t>
            </w:r>
          </w:p>
        </w:tc>
        <w:tc>
          <w:tcPr>
            <w:tcW w:w="20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9B8C653" w14:textId="77777777" w:rsidR="0075199F" w:rsidRDefault="0075199F">
            <w:pPr>
              <w:widowControl w:val="0"/>
              <w:spacing w:after="0" w:line="240" w:lineRule="auto"/>
              <w:jc w:val="right"/>
            </w:pPr>
            <w:r>
              <w:rPr>
                <w:rFonts w:ascii="Times New Roman" w:eastAsia="Times New Roman" w:hAnsi="Times New Roman" w:cs="Times New Roman"/>
                <w:b/>
                <w:bCs/>
                <w:color w:val="000000"/>
                <w:spacing w:val="-8"/>
                <w:sz w:val="24"/>
                <w:szCs w:val="24"/>
                <w:lang w:eastAsia="ru-RU"/>
              </w:rPr>
              <w:t>Общая стоимость услуги по эксплуатации всего Помещения за 1 месяц с учетом НДС 20%</w:t>
            </w:r>
          </w:p>
        </w:tc>
      </w:tr>
      <w:tr w:rsidR="0075199F" w14:paraId="2B941562" w14:textId="77777777">
        <w:trPr>
          <w:trHeight w:val="1065"/>
        </w:trPr>
        <w:tc>
          <w:tcPr>
            <w:tcW w:w="433" w:type="dxa"/>
            <w:tcBorders>
              <w:top w:val="single" w:sz="4" w:space="0" w:color="000000"/>
              <w:left w:val="single" w:sz="4" w:space="0" w:color="000000"/>
              <w:bottom w:val="single" w:sz="4" w:space="0" w:color="000000"/>
              <w:right w:val="single" w:sz="4" w:space="0" w:color="000000"/>
            </w:tcBorders>
            <w:shd w:val="clear" w:color="auto" w:fill="auto"/>
          </w:tcPr>
          <w:p w14:paraId="7397CC38" w14:textId="77777777" w:rsidR="0075199F" w:rsidRDefault="0075199F">
            <w:pPr>
              <w:widowControl w:val="0"/>
              <w:spacing w:after="0" w:line="240" w:lineRule="auto"/>
              <w:jc w:val="right"/>
            </w:pPr>
            <w:r>
              <w:rPr>
                <w:rFonts w:ascii="Times New Roman" w:eastAsia="Times New Roman" w:hAnsi="Times New Roman" w:cs="Times New Roman"/>
                <w:color w:val="000000"/>
                <w:spacing w:val="-8"/>
                <w:sz w:val="24"/>
                <w:szCs w:val="24"/>
                <w:lang w:eastAsia="ru-RU"/>
              </w:rPr>
              <w:t>№</w:t>
            </w:r>
          </w:p>
        </w:tc>
        <w:tc>
          <w:tcPr>
            <w:tcW w:w="2666" w:type="dxa"/>
            <w:vMerge/>
            <w:tcBorders>
              <w:top w:val="single" w:sz="4" w:space="0" w:color="000000"/>
              <w:left w:val="single" w:sz="4" w:space="0" w:color="000000"/>
              <w:bottom w:val="single" w:sz="4" w:space="0" w:color="000000"/>
              <w:right w:val="single" w:sz="4" w:space="0" w:color="000000"/>
            </w:tcBorders>
            <w:shd w:val="clear" w:color="auto" w:fill="auto"/>
          </w:tcPr>
          <w:p w14:paraId="21827A54" w14:textId="77777777" w:rsidR="0075199F" w:rsidRDefault="0075199F">
            <w:pPr>
              <w:widowControl w:val="0"/>
              <w:spacing w:after="0" w:line="240" w:lineRule="auto"/>
              <w:jc w:val="right"/>
              <w:rPr>
                <w:rFonts w:ascii="Times New Roman" w:hAnsi="Times New Roman"/>
                <w:b/>
                <w:bCs/>
                <w:color w:val="000000"/>
                <w:spacing w:val="-8"/>
                <w:szCs w:val="24"/>
                <w:lang w:eastAsia="ru-RU"/>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14:paraId="259BB744" w14:textId="77777777" w:rsidR="0075199F" w:rsidRDefault="0075199F">
            <w:pPr>
              <w:widowControl w:val="0"/>
              <w:spacing w:after="0" w:line="240" w:lineRule="auto"/>
              <w:jc w:val="right"/>
              <w:rPr>
                <w:rFonts w:ascii="Times New Roman" w:hAnsi="Times New Roman"/>
                <w:b/>
                <w:bCs/>
                <w:color w:val="000000"/>
                <w:spacing w:val="-8"/>
                <w:szCs w:val="24"/>
                <w:lang w:eastAsia="ru-RU"/>
              </w:rPr>
            </w:pP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61D281DE" w14:textId="77777777" w:rsidR="0075199F" w:rsidRDefault="0075199F">
            <w:pPr>
              <w:widowControl w:val="0"/>
              <w:spacing w:after="0" w:line="240" w:lineRule="auto"/>
              <w:jc w:val="center"/>
            </w:pPr>
            <w:r>
              <w:rPr>
                <w:rFonts w:ascii="Times New Roman" w:eastAsia="Times New Roman" w:hAnsi="Times New Roman" w:cs="Times New Roman"/>
                <w:i/>
                <w:iCs/>
                <w:color w:val="000000"/>
                <w:spacing w:val="-8"/>
                <w:sz w:val="24"/>
                <w:szCs w:val="24"/>
                <w:lang w:eastAsia="ru-RU"/>
              </w:rPr>
              <w:t xml:space="preserve">Расчетное </w:t>
            </w:r>
            <w:r>
              <w:rPr>
                <w:rFonts w:ascii="Times New Roman" w:eastAsia="Times New Roman" w:hAnsi="Times New Roman" w:cs="Times New Roman"/>
                <w:i/>
                <w:iCs/>
                <w:color w:val="000000"/>
                <w:spacing w:val="-8"/>
                <w:lang w:eastAsia="ru-RU"/>
              </w:rPr>
              <w:br/>
            </w:r>
            <w:r>
              <w:rPr>
                <w:rFonts w:ascii="Times New Roman" w:eastAsia="Times New Roman" w:hAnsi="Times New Roman" w:cs="Times New Roman"/>
                <w:i/>
                <w:iCs/>
                <w:color w:val="000000"/>
                <w:spacing w:val="-8"/>
                <w:sz w:val="24"/>
                <w:szCs w:val="24"/>
                <w:lang w:eastAsia="ru-RU"/>
              </w:rPr>
              <w:t>количество</w:t>
            </w:r>
            <w:r>
              <w:rPr>
                <w:rFonts w:ascii="Times New Roman" w:eastAsia="Times New Roman" w:hAnsi="Times New Roman" w:cs="Times New Roman"/>
                <w:i/>
                <w:iCs/>
                <w:color w:val="000000"/>
                <w:spacing w:val="-8"/>
                <w:lang w:eastAsia="ru-RU"/>
              </w:rPr>
              <w:br/>
            </w:r>
            <w:r>
              <w:rPr>
                <w:rFonts w:ascii="Times New Roman" w:eastAsia="Times New Roman" w:hAnsi="Times New Roman" w:cs="Times New Roman"/>
                <w:i/>
                <w:iCs/>
                <w:color w:val="000000"/>
                <w:spacing w:val="-8"/>
                <w:sz w:val="24"/>
                <w:szCs w:val="24"/>
                <w:lang w:eastAsia="ru-RU"/>
              </w:rPr>
              <w:t>(с учетом доли аренды)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3CD1D81" w14:textId="77777777" w:rsidR="0075199F" w:rsidRDefault="0075199F">
            <w:pPr>
              <w:widowControl w:val="0"/>
              <w:spacing w:after="0" w:line="240" w:lineRule="auto"/>
              <w:jc w:val="right"/>
            </w:pPr>
            <w:proofErr w:type="spellStart"/>
            <w:r>
              <w:rPr>
                <w:rFonts w:ascii="Times New Roman" w:eastAsia="Times New Roman" w:hAnsi="Times New Roman" w:cs="Times New Roman"/>
                <w:i/>
                <w:iCs/>
                <w:color w:val="000000"/>
                <w:spacing w:val="-8"/>
                <w:sz w:val="24"/>
                <w:szCs w:val="24"/>
                <w:lang w:eastAsia="ru-RU"/>
              </w:rPr>
              <w:t>ед.из</w:t>
            </w:r>
            <w:proofErr w:type="spellEnd"/>
            <w:r>
              <w:rPr>
                <w:rFonts w:ascii="Times New Roman" w:eastAsia="Times New Roman" w:hAnsi="Times New Roman" w:cs="Times New Roman"/>
                <w:i/>
                <w:iCs/>
                <w:color w:val="000000"/>
                <w:spacing w:val="-8"/>
                <w:sz w:val="24"/>
                <w:szCs w:val="24"/>
                <w:lang w:eastAsia="ru-RU"/>
              </w:rPr>
              <w:t>.</w:t>
            </w:r>
          </w:p>
        </w:tc>
        <w:tc>
          <w:tcPr>
            <w:tcW w:w="2039" w:type="dxa"/>
            <w:vMerge/>
            <w:tcBorders>
              <w:top w:val="single" w:sz="4" w:space="0" w:color="000000"/>
              <w:left w:val="single" w:sz="4" w:space="0" w:color="000000"/>
              <w:bottom w:val="single" w:sz="4" w:space="0" w:color="000000"/>
              <w:right w:val="single" w:sz="4" w:space="0" w:color="000000"/>
            </w:tcBorders>
            <w:shd w:val="clear" w:color="auto" w:fill="auto"/>
          </w:tcPr>
          <w:p w14:paraId="4EF1C15E" w14:textId="77777777" w:rsidR="0075199F" w:rsidRDefault="0075199F">
            <w:pPr>
              <w:widowControl w:val="0"/>
              <w:spacing w:after="0" w:line="240" w:lineRule="auto"/>
              <w:jc w:val="right"/>
              <w:rPr>
                <w:rFonts w:ascii="Times New Roman" w:hAnsi="Times New Roman"/>
                <w:b/>
                <w:bCs/>
                <w:color w:val="000000"/>
                <w:spacing w:val="-8"/>
                <w:szCs w:val="24"/>
                <w:lang w:eastAsia="ru-RU"/>
              </w:rPr>
            </w:pPr>
          </w:p>
        </w:tc>
      </w:tr>
      <w:tr w:rsidR="0075199F" w14:paraId="7E13E6EA" w14:textId="77777777">
        <w:trPr>
          <w:trHeight w:val="575"/>
        </w:trPr>
        <w:tc>
          <w:tcPr>
            <w:tcW w:w="433" w:type="dxa"/>
            <w:tcBorders>
              <w:top w:val="single" w:sz="4" w:space="0" w:color="000000"/>
              <w:left w:val="single" w:sz="4" w:space="0" w:color="000000"/>
              <w:bottom w:val="single" w:sz="4" w:space="0" w:color="000000"/>
              <w:right w:val="single" w:sz="4" w:space="0" w:color="000000"/>
            </w:tcBorders>
            <w:shd w:val="clear" w:color="auto" w:fill="auto"/>
          </w:tcPr>
          <w:p w14:paraId="6B050918" w14:textId="77777777" w:rsidR="0075199F" w:rsidRDefault="0075199F">
            <w:pPr>
              <w:widowControl w:val="0"/>
              <w:spacing w:after="0" w:line="240" w:lineRule="auto"/>
              <w:jc w:val="right"/>
            </w:pPr>
            <w:r>
              <w:rPr>
                <w:rFonts w:ascii="Times New Roman" w:eastAsia="Times New Roman" w:hAnsi="Times New Roman" w:cs="Times New Roman"/>
                <w:color w:val="000000"/>
                <w:spacing w:val="-8"/>
                <w:sz w:val="24"/>
                <w:szCs w:val="24"/>
                <w:lang w:eastAsia="ru-RU"/>
              </w:rPr>
              <w:t>1</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3B3ADC46" w14:textId="77777777" w:rsidR="0075199F" w:rsidRDefault="0075199F">
            <w:pPr>
              <w:widowControl w:val="0"/>
              <w:spacing w:after="0" w:line="240" w:lineRule="auto"/>
              <w:jc w:val="right"/>
            </w:pPr>
            <w:r>
              <w:rPr>
                <w:rFonts w:ascii="Times New Roman" w:eastAsia="Times New Roman" w:hAnsi="Times New Roman" w:cs="Times New Roman"/>
                <w:color w:val="000000"/>
                <w:spacing w:val="-8"/>
                <w:sz w:val="24"/>
                <w:szCs w:val="24"/>
                <w:lang w:eastAsia="ru-RU"/>
              </w:rPr>
              <w:t>Техническое обслуживание ОПС</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C213B53" w14:textId="77777777" w:rsidR="0075199F" w:rsidRDefault="0075199F">
            <w:pPr>
              <w:widowControl w:val="0"/>
              <w:snapToGrid w:val="0"/>
              <w:spacing w:after="0" w:line="240" w:lineRule="auto"/>
              <w:jc w:val="right"/>
            </w:pPr>
            <w:r>
              <w:rPr>
                <w:rFonts w:ascii="Times New Roman" w:eastAsia="Times New Roman" w:hAnsi="Times New Roman" w:cs="Times New Roman"/>
                <w:sz w:val="24"/>
                <w:szCs w:val="24"/>
                <w:lang w:eastAsia="ru-RU"/>
              </w:rPr>
              <w:t>1,07</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01EDCD73" w14:textId="77777777" w:rsidR="0075199F" w:rsidRPr="00DB39A4" w:rsidRDefault="00DB39A4">
            <w:pPr>
              <w:widowControl w:val="0"/>
              <w:spacing w:after="0" w:line="240" w:lineRule="auto"/>
              <w:jc w:val="center"/>
            </w:pPr>
            <w:r>
              <w:rPr>
                <w:rFonts w:ascii="Times New Roman" w:eastAsia="Times New Roman" w:hAnsi="Times New Roman" w:cs="Times New Roman"/>
                <w:iCs/>
                <w:color w:val="000000"/>
                <w:spacing w:val="-8"/>
                <w:sz w:val="24"/>
                <w:szCs w:val="24"/>
                <w:lang w:val="en-US" w:eastAsia="ru-RU"/>
              </w:rPr>
              <w:t>151</w:t>
            </w:r>
            <w:r>
              <w:rPr>
                <w:rFonts w:ascii="Times New Roman" w:eastAsia="Times New Roman" w:hAnsi="Times New Roman" w:cs="Times New Roman"/>
                <w:iCs/>
                <w:color w:val="000000"/>
                <w:spacing w:val="-8"/>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AEF76A4" w14:textId="77777777" w:rsidR="0075199F" w:rsidRDefault="0075199F">
            <w:pPr>
              <w:widowControl w:val="0"/>
              <w:spacing w:after="0" w:line="240" w:lineRule="auto"/>
              <w:jc w:val="right"/>
            </w:pPr>
            <w:r>
              <w:rPr>
                <w:rFonts w:ascii="Times New Roman" w:eastAsia="Times New Roman" w:hAnsi="Times New Roman" w:cs="Times New Roman"/>
                <w:i/>
                <w:iCs/>
                <w:color w:val="000000"/>
                <w:spacing w:val="-8"/>
                <w:sz w:val="24"/>
                <w:szCs w:val="24"/>
                <w:lang w:eastAsia="ru-RU"/>
              </w:rPr>
              <w:t>кв.м.</w:t>
            </w: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6FA73E74" w14:textId="77777777" w:rsidR="0075199F" w:rsidRPr="002459FA" w:rsidRDefault="002459FA" w:rsidP="00DA1BC3">
            <w:pPr>
              <w:widowControl w:val="0"/>
              <w:spacing w:after="0" w:line="240" w:lineRule="auto"/>
              <w:jc w:val="center"/>
            </w:pPr>
            <w:r>
              <w:rPr>
                <w:rFonts w:ascii="Times New Roman" w:eastAsia="Times New Roman" w:hAnsi="Times New Roman" w:cs="Times New Roman"/>
                <w:spacing w:val="-8"/>
                <w:sz w:val="24"/>
                <w:szCs w:val="24"/>
                <w:lang w:val="en-US" w:eastAsia="ru-RU"/>
              </w:rPr>
              <w:t>162</w:t>
            </w:r>
            <w:r>
              <w:rPr>
                <w:rFonts w:ascii="Times New Roman" w:eastAsia="Times New Roman" w:hAnsi="Times New Roman" w:cs="Times New Roman"/>
                <w:spacing w:val="-8"/>
                <w:sz w:val="24"/>
                <w:szCs w:val="24"/>
                <w:lang w:eastAsia="ru-RU"/>
              </w:rPr>
              <w:t>,00</w:t>
            </w:r>
          </w:p>
        </w:tc>
      </w:tr>
      <w:tr w:rsidR="0075199F" w14:paraId="5081D1FE" w14:textId="77777777">
        <w:trPr>
          <w:trHeight w:val="613"/>
        </w:trPr>
        <w:tc>
          <w:tcPr>
            <w:tcW w:w="433" w:type="dxa"/>
            <w:tcBorders>
              <w:top w:val="single" w:sz="4" w:space="0" w:color="000000"/>
              <w:left w:val="single" w:sz="4" w:space="0" w:color="000000"/>
              <w:bottom w:val="single" w:sz="4" w:space="0" w:color="000000"/>
              <w:right w:val="single" w:sz="4" w:space="0" w:color="000000"/>
            </w:tcBorders>
            <w:shd w:val="clear" w:color="auto" w:fill="auto"/>
          </w:tcPr>
          <w:p w14:paraId="5C8EAC19" w14:textId="77777777" w:rsidR="0075199F" w:rsidRDefault="0075199F">
            <w:pPr>
              <w:widowControl w:val="0"/>
              <w:spacing w:after="0" w:line="240" w:lineRule="auto"/>
              <w:jc w:val="right"/>
            </w:pPr>
            <w:r>
              <w:rPr>
                <w:rFonts w:ascii="Times New Roman" w:eastAsia="Times New Roman" w:hAnsi="Times New Roman" w:cs="Times New Roman"/>
                <w:color w:val="000000"/>
                <w:spacing w:val="-8"/>
                <w:sz w:val="24"/>
                <w:szCs w:val="24"/>
                <w:lang w:eastAsia="ru-RU"/>
              </w:rPr>
              <w:t>2</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686D161E" w14:textId="77777777" w:rsidR="0075199F" w:rsidRDefault="0075199F">
            <w:pPr>
              <w:widowControl w:val="0"/>
              <w:spacing w:after="0" w:line="240" w:lineRule="auto"/>
              <w:jc w:val="right"/>
            </w:pPr>
            <w:r>
              <w:rPr>
                <w:rFonts w:ascii="Times New Roman" w:eastAsia="Times New Roman" w:hAnsi="Times New Roman" w:cs="Times New Roman"/>
                <w:color w:val="000000"/>
                <w:spacing w:val="-8"/>
                <w:sz w:val="24"/>
                <w:szCs w:val="24"/>
              </w:rPr>
              <w:t>Перекатка пожарных рукавов на новое ребро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BF67156" w14:textId="77777777" w:rsidR="0075199F" w:rsidRDefault="0075199F">
            <w:pPr>
              <w:widowControl w:val="0"/>
              <w:spacing w:after="0" w:line="240" w:lineRule="auto"/>
              <w:jc w:val="right"/>
            </w:pPr>
            <w:r>
              <w:rPr>
                <w:rFonts w:ascii="Times New Roman" w:eastAsia="Times New Roman" w:hAnsi="Times New Roman" w:cs="Times New Roman"/>
                <w:color w:val="000000"/>
                <w:spacing w:val="-8"/>
                <w:sz w:val="24"/>
                <w:szCs w:val="24"/>
              </w:rPr>
              <w:t>20,84</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7866D46B" w14:textId="77777777" w:rsidR="0075199F" w:rsidRDefault="00A62CFD">
            <w:pPr>
              <w:widowControl w:val="0"/>
              <w:spacing w:after="0" w:line="240" w:lineRule="auto"/>
              <w:jc w:val="center"/>
            </w:pPr>
            <w:r>
              <w:rPr>
                <w:rFonts w:ascii="Times New Roman" w:eastAsia="Times New Roman" w:hAnsi="Times New Roman" w:cs="Times New Roman"/>
                <w:i/>
                <w:iCs/>
                <w:color w:val="000000"/>
                <w:spacing w:val="-8"/>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BF00775" w14:textId="77777777" w:rsidR="0075199F" w:rsidRDefault="0075199F">
            <w:pPr>
              <w:widowControl w:val="0"/>
              <w:spacing w:after="0" w:line="240" w:lineRule="auto"/>
              <w:jc w:val="right"/>
            </w:pPr>
            <w:r>
              <w:rPr>
                <w:rFonts w:ascii="Times New Roman" w:eastAsia="Times New Roman" w:hAnsi="Times New Roman" w:cs="Times New Roman"/>
                <w:i/>
                <w:iCs/>
                <w:color w:val="000000"/>
                <w:spacing w:val="-8"/>
                <w:sz w:val="24"/>
                <w:szCs w:val="24"/>
                <w:lang w:eastAsia="ru-RU"/>
              </w:rPr>
              <w:t>шт.</w:t>
            </w: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625ACD46" w14:textId="77777777" w:rsidR="0075199F" w:rsidRDefault="00A62CFD">
            <w:pPr>
              <w:widowControl w:val="0"/>
              <w:spacing w:after="0" w:line="240" w:lineRule="auto"/>
              <w:jc w:val="center"/>
            </w:pPr>
            <w:r>
              <w:rPr>
                <w:rFonts w:ascii="Times New Roman" w:eastAsia="Times New Roman" w:hAnsi="Times New Roman" w:cs="Times New Roman"/>
                <w:color w:val="000000"/>
                <w:spacing w:val="-8"/>
                <w:sz w:val="24"/>
                <w:szCs w:val="24"/>
              </w:rPr>
              <w:t>20,84</w:t>
            </w:r>
          </w:p>
        </w:tc>
      </w:tr>
      <w:tr w:rsidR="00A62CFD" w14:paraId="71C4174B" w14:textId="77777777">
        <w:trPr>
          <w:trHeight w:val="330"/>
        </w:trPr>
        <w:tc>
          <w:tcPr>
            <w:tcW w:w="433" w:type="dxa"/>
            <w:tcBorders>
              <w:top w:val="single" w:sz="4" w:space="0" w:color="000000"/>
              <w:left w:val="single" w:sz="4" w:space="0" w:color="000000"/>
              <w:bottom w:val="single" w:sz="4" w:space="0" w:color="000000"/>
              <w:right w:val="single" w:sz="4" w:space="0" w:color="000000"/>
            </w:tcBorders>
            <w:shd w:val="clear" w:color="auto" w:fill="auto"/>
          </w:tcPr>
          <w:p w14:paraId="1F61D5C4" w14:textId="77777777" w:rsidR="00A62CFD" w:rsidRDefault="00A62CFD" w:rsidP="00A62CFD">
            <w:pPr>
              <w:widowControl w:val="0"/>
              <w:spacing w:after="0" w:line="240" w:lineRule="auto"/>
              <w:jc w:val="right"/>
            </w:pPr>
            <w:r>
              <w:rPr>
                <w:rFonts w:ascii="Times New Roman" w:eastAsia="Times New Roman" w:hAnsi="Times New Roman" w:cs="Times New Roman"/>
                <w:color w:val="000000"/>
                <w:spacing w:val="-8"/>
                <w:sz w:val="24"/>
                <w:szCs w:val="24"/>
                <w:lang w:eastAsia="ru-RU"/>
              </w:rPr>
              <w:t>3</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752878A" w14:textId="77777777" w:rsidR="00A62CFD" w:rsidRDefault="00A62CFD" w:rsidP="00A62CFD">
            <w:pPr>
              <w:widowControl w:val="0"/>
              <w:spacing w:after="0" w:line="240" w:lineRule="auto"/>
              <w:jc w:val="right"/>
            </w:pPr>
            <w:r>
              <w:rPr>
                <w:rFonts w:ascii="Times New Roman" w:eastAsia="Times New Roman" w:hAnsi="Times New Roman" w:cs="Times New Roman"/>
                <w:color w:val="000000"/>
                <w:spacing w:val="-8"/>
                <w:sz w:val="24"/>
                <w:szCs w:val="24"/>
              </w:rPr>
              <w:t>ТО пожарных кранов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426699E" w14:textId="77777777" w:rsidR="00A62CFD" w:rsidRDefault="00A62CFD" w:rsidP="00A62CFD">
            <w:pPr>
              <w:widowControl w:val="0"/>
              <w:spacing w:after="0" w:line="240" w:lineRule="auto"/>
              <w:jc w:val="right"/>
            </w:pPr>
            <w:r>
              <w:rPr>
                <w:rFonts w:ascii="Times New Roman" w:eastAsia="Times New Roman" w:hAnsi="Times New Roman" w:cs="Times New Roman"/>
                <w:color w:val="000000"/>
                <w:spacing w:val="-8"/>
                <w:sz w:val="24"/>
                <w:szCs w:val="24"/>
              </w:rPr>
              <w:t>40,42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50AE7384" w14:textId="77777777" w:rsidR="00A62CFD" w:rsidRDefault="00A62CFD" w:rsidP="00A62CFD">
            <w:pPr>
              <w:widowControl w:val="0"/>
              <w:spacing w:after="0" w:line="240" w:lineRule="auto"/>
              <w:jc w:val="center"/>
            </w:pPr>
            <w:r>
              <w:rPr>
                <w:rFonts w:ascii="Times New Roman" w:eastAsia="Times New Roman" w:hAnsi="Times New Roman" w:cs="Times New Roman"/>
                <w:i/>
                <w:iCs/>
                <w:color w:val="000000"/>
                <w:spacing w:val="-8"/>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F9273BB" w14:textId="77777777" w:rsidR="00A62CFD" w:rsidRDefault="00A62CFD" w:rsidP="00A62CFD">
            <w:pPr>
              <w:widowControl w:val="0"/>
              <w:spacing w:after="0" w:line="240" w:lineRule="auto"/>
              <w:jc w:val="right"/>
            </w:pPr>
            <w:r>
              <w:rPr>
                <w:rFonts w:ascii="Times New Roman" w:eastAsia="Times New Roman" w:hAnsi="Times New Roman" w:cs="Times New Roman"/>
                <w:i/>
                <w:iCs/>
                <w:color w:val="000000"/>
                <w:spacing w:val="-8"/>
                <w:sz w:val="24"/>
                <w:szCs w:val="24"/>
              </w:rPr>
              <w:t>шт.</w:t>
            </w: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406EB289" w14:textId="77777777" w:rsidR="00A62CFD" w:rsidRDefault="00A62CFD" w:rsidP="00A62CFD">
            <w:pPr>
              <w:widowControl w:val="0"/>
              <w:spacing w:after="0" w:line="240" w:lineRule="auto"/>
              <w:jc w:val="center"/>
            </w:pPr>
            <w:r>
              <w:rPr>
                <w:rFonts w:ascii="Times New Roman" w:eastAsia="Times New Roman" w:hAnsi="Times New Roman" w:cs="Times New Roman"/>
                <w:color w:val="000000"/>
                <w:spacing w:val="-8"/>
                <w:sz w:val="24"/>
                <w:szCs w:val="24"/>
              </w:rPr>
              <w:t>40,42</w:t>
            </w:r>
          </w:p>
        </w:tc>
      </w:tr>
      <w:tr w:rsidR="00A62CFD" w14:paraId="46F42B05" w14:textId="77777777">
        <w:trPr>
          <w:trHeight w:val="330"/>
        </w:trPr>
        <w:tc>
          <w:tcPr>
            <w:tcW w:w="433" w:type="dxa"/>
            <w:tcBorders>
              <w:top w:val="single" w:sz="4" w:space="0" w:color="000000"/>
              <w:left w:val="single" w:sz="4" w:space="0" w:color="000000"/>
              <w:bottom w:val="single" w:sz="4" w:space="0" w:color="000000"/>
              <w:right w:val="single" w:sz="4" w:space="0" w:color="000000"/>
            </w:tcBorders>
            <w:shd w:val="clear" w:color="auto" w:fill="auto"/>
          </w:tcPr>
          <w:p w14:paraId="0ABE9D2C" w14:textId="77777777" w:rsidR="00A62CFD" w:rsidRDefault="00A62CFD" w:rsidP="00A62CFD">
            <w:pPr>
              <w:widowControl w:val="0"/>
              <w:spacing w:after="0" w:line="240" w:lineRule="auto"/>
              <w:jc w:val="right"/>
            </w:pPr>
            <w:r>
              <w:rPr>
                <w:rFonts w:ascii="Times New Roman" w:eastAsia="Times New Roman" w:hAnsi="Times New Roman" w:cs="Times New Roman"/>
                <w:color w:val="000000"/>
                <w:spacing w:val="-8"/>
                <w:sz w:val="24"/>
                <w:szCs w:val="24"/>
                <w:lang w:eastAsia="ru-RU"/>
              </w:rPr>
              <w:t>4</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4DA05D73" w14:textId="77777777" w:rsidR="00A62CFD" w:rsidRDefault="00A62CFD" w:rsidP="00A62CFD">
            <w:pPr>
              <w:widowControl w:val="0"/>
              <w:spacing w:after="0" w:line="240" w:lineRule="auto"/>
              <w:jc w:val="right"/>
            </w:pPr>
            <w:r>
              <w:rPr>
                <w:rFonts w:ascii="Times New Roman" w:eastAsia="Times New Roman" w:hAnsi="Times New Roman" w:cs="Times New Roman"/>
                <w:color w:val="000000"/>
                <w:spacing w:val="-8"/>
                <w:sz w:val="24"/>
                <w:szCs w:val="24"/>
                <w:lang w:eastAsia="ru-RU"/>
              </w:rPr>
              <w:t>ТО огнетушителей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C2DF506" w14:textId="77777777" w:rsidR="00A62CFD" w:rsidRDefault="00A62CFD" w:rsidP="00A62CFD">
            <w:pPr>
              <w:widowControl w:val="0"/>
              <w:spacing w:after="0" w:line="240" w:lineRule="auto"/>
              <w:jc w:val="right"/>
            </w:pPr>
            <w:r>
              <w:rPr>
                <w:rFonts w:ascii="Times New Roman" w:eastAsia="Times New Roman" w:hAnsi="Times New Roman" w:cs="Times New Roman"/>
                <w:color w:val="000000"/>
                <w:spacing w:val="-8"/>
                <w:sz w:val="24"/>
                <w:szCs w:val="24"/>
                <w:lang w:eastAsia="ru-RU"/>
              </w:rPr>
              <w:t>34,67</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2A1D9E67" w14:textId="77777777" w:rsidR="00A62CFD" w:rsidRDefault="002459FA" w:rsidP="00A62CFD">
            <w:pPr>
              <w:widowControl w:val="0"/>
              <w:spacing w:after="0" w:line="240" w:lineRule="auto"/>
              <w:jc w:val="center"/>
            </w:pPr>
            <w:r>
              <w:rPr>
                <w:rFonts w:ascii="Times New Roman" w:eastAsia="Times New Roman" w:hAnsi="Times New Roman" w:cs="Times New Roman"/>
                <w:i/>
                <w:iCs/>
                <w:color w:val="000000"/>
                <w:spacing w:val="-8"/>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D52AA3C" w14:textId="77777777" w:rsidR="00A62CFD" w:rsidRDefault="00A62CFD" w:rsidP="00A62CFD">
            <w:pPr>
              <w:widowControl w:val="0"/>
              <w:spacing w:after="0" w:line="240" w:lineRule="auto"/>
              <w:jc w:val="right"/>
            </w:pPr>
            <w:r>
              <w:rPr>
                <w:rFonts w:ascii="Times New Roman" w:eastAsia="Times New Roman" w:hAnsi="Times New Roman" w:cs="Times New Roman"/>
                <w:i/>
                <w:iCs/>
                <w:color w:val="000000"/>
                <w:spacing w:val="-8"/>
                <w:sz w:val="24"/>
                <w:szCs w:val="24"/>
              </w:rPr>
              <w:t>шт.</w:t>
            </w: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7759B14F" w14:textId="77777777" w:rsidR="00A62CFD" w:rsidRDefault="002459FA" w:rsidP="00A62CFD">
            <w:pPr>
              <w:widowControl w:val="0"/>
              <w:spacing w:after="0" w:line="240" w:lineRule="auto"/>
              <w:jc w:val="center"/>
            </w:pPr>
            <w:r>
              <w:rPr>
                <w:rFonts w:ascii="Times New Roman" w:eastAsia="Times New Roman" w:hAnsi="Times New Roman" w:cs="Times New Roman"/>
                <w:color w:val="000000"/>
                <w:spacing w:val="-8"/>
                <w:sz w:val="24"/>
                <w:szCs w:val="24"/>
                <w:lang w:eastAsia="ru-RU"/>
              </w:rPr>
              <w:t>69,34</w:t>
            </w:r>
          </w:p>
        </w:tc>
      </w:tr>
      <w:tr w:rsidR="00A62CFD" w14:paraId="733D7AAE" w14:textId="77777777">
        <w:trPr>
          <w:trHeight w:val="330"/>
        </w:trPr>
        <w:tc>
          <w:tcPr>
            <w:tcW w:w="433" w:type="dxa"/>
            <w:tcBorders>
              <w:top w:val="single" w:sz="4" w:space="0" w:color="000000"/>
              <w:left w:val="single" w:sz="4" w:space="0" w:color="000000"/>
              <w:bottom w:val="single" w:sz="4" w:space="0" w:color="000000"/>
              <w:right w:val="single" w:sz="4" w:space="0" w:color="000000"/>
            </w:tcBorders>
            <w:shd w:val="clear" w:color="auto" w:fill="auto"/>
          </w:tcPr>
          <w:p w14:paraId="20233A75" w14:textId="77777777" w:rsidR="00A62CFD" w:rsidRDefault="00A62CFD" w:rsidP="00A62CFD">
            <w:pPr>
              <w:widowControl w:val="0"/>
              <w:spacing w:after="0" w:line="240" w:lineRule="auto"/>
              <w:jc w:val="right"/>
              <w:rPr>
                <w:rFonts w:ascii="Times New Roman" w:hAnsi="Times New Roman"/>
                <w:color w:val="000000"/>
                <w:spacing w:val="-8"/>
                <w:szCs w:val="24"/>
                <w:lang w:eastAsia="ru-RU"/>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286539A" w14:textId="77777777" w:rsidR="00A62CFD" w:rsidRDefault="00A62CFD" w:rsidP="00A62CFD">
            <w:pPr>
              <w:widowControl w:val="0"/>
              <w:spacing w:after="0" w:line="240" w:lineRule="auto"/>
              <w:jc w:val="right"/>
              <w:rPr>
                <w:rFonts w:ascii="Times New Roman" w:hAnsi="Times New Roman"/>
                <w:b/>
                <w:color w:val="000000"/>
                <w:spacing w:val="-8"/>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641FE27" w14:textId="77777777" w:rsidR="00A62CFD" w:rsidRDefault="00A62CFD" w:rsidP="00A62CFD">
            <w:pPr>
              <w:widowControl w:val="0"/>
              <w:spacing w:after="0" w:line="240" w:lineRule="auto"/>
              <w:jc w:val="right"/>
              <w:rPr>
                <w:rFonts w:ascii="Times New Roman" w:hAnsi="Times New Roman"/>
                <w:color w:val="000000"/>
                <w:spacing w:val="-8"/>
                <w:szCs w:val="24"/>
                <w:lang w:eastAsia="ru-RU"/>
              </w:rPr>
            </w:pP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5CC01BC0" w14:textId="77777777" w:rsidR="00A62CFD" w:rsidRDefault="00A62CFD" w:rsidP="00A62CFD">
            <w:pPr>
              <w:widowControl w:val="0"/>
              <w:spacing w:after="0" w:line="240" w:lineRule="auto"/>
              <w:jc w:val="right"/>
              <w:rPr>
                <w:rFonts w:ascii="Times New Roman" w:hAnsi="Times New Roman"/>
                <w:i/>
                <w:iCs/>
                <w:color w:val="000000"/>
                <w:spacing w:val="-8"/>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0F56FCA" w14:textId="77777777" w:rsidR="00A62CFD" w:rsidRDefault="00A62CFD" w:rsidP="00A62CFD">
            <w:pPr>
              <w:widowControl w:val="0"/>
              <w:spacing w:after="0" w:line="240" w:lineRule="auto"/>
              <w:jc w:val="right"/>
              <w:rPr>
                <w:rFonts w:ascii="Times New Roman" w:hAnsi="Times New Roman"/>
                <w:i/>
                <w:iCs/>
                <w:color w:val="000000"/>
                <w:spacing w:val="-8"/>
                <w:szCs w:val="24"/>
                <w:lang w:eastAsia="ru-RU"/>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72CE6675" w14:textId="77777777" w:rsidR="00A62CFD" w:rsidRPr="006D7057" w:rsidRDefault="002459FA" w:rsidP="00A62CFD">
            <w:pPr>
              <w:widowControl w:val="0"/>
              <w:spacing w:after="0" w:line="240" w:lineRule="auto"/>
              <w:ind w:right="-258"/>
              <w:jc w:val="center"/>
            </w:pPr>
            <w:r>
              <w:rPr>
                <w:rFonts w:ascii="Times New Roman" w:eastAsia="Times New Roman" w:hAnsi="Times New Roman" w:cs="Times New Roman"/>
                <w:b/>
                <w:bCs/>
                <w:spacing w:val="-8"/>
                <w:sz w:val="24"/>
                <w:szCs w:val="24"/>
                <w:lang w:eastAsia="ru-RU"/>
              </w:rPr>
              <w:t>292,60</w:t>
            </w:r>
          </w:p>
        </w:tc>
      </w:tr>
    </w:tbl>
    <w:p w14:paraId="18985FDF" w14:textId="77777777" w:rsidR="0075199F" w:rsidRDefault="0075199F">
      <w:pPr>
        <w:spacing w:after="0" w:line="240" w:lineRule="auto"/>
        <w:ind w:firstLine="709"/>
        <w:rPr>
          <w:rFonts w:ascii="Times New Roman" w:hAnsi="Times New Roman" w:cs="Times New Roman"/>
          <w:sz w:val="24"/>
          <w:szCs w:val="24"/>
        </w:rPr>
      </w:pPr>
    </w:p>
    <w:p w14:paraId="28A2AED4" w14:textId="77777777" w:rsidR="0075199F" w:rsidRDefault="0075199F">
      <w:pPr>
        <w:pStyle w:val="Default"/>
        <w:numPr>
          <w:ilvl w:val="1"/>
          <w:numId w:val="3"/>
        </w:numPr>
        <w:ind w:left="0" w:firstLine="709"/>
        <w:jc w:val="both"/>
      </w:pPr>
      <w:r>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0419B311" w14:textId="77777777" w:rsidR="0075199F" w:rsidRDefault="0075199F">
      <w:pPr>
        <w:pStyle w:val="Default"/>
        <w:ind w:firstLine="709"/>
        <w:jc w:val="both"/>
        <w:rPr>
          <w:rFonts w:ascii="Times New Roman" w:hAnsi="Times New Roman" w:cs="Times New Roman"/>
          <w:color w:val="auto"/>
        </w:rPr>
      </w:pPr>
    </w:p>
    <w:p w14:paraId="68F7418E" w14:textId="77777777" w:rsidR="0075199F" w:rsidRDefault="0075199F">
      <w:pPr>
        <w:pStyle w:val="Default"/>
        <w:ind w:firstLine="709"/>
        <w:jc w:val="both"/>
      </w:pPr>
      <w:r>
        <w:rPr>
          <w:rFonts w:ascii="Times New Roman" w:hAnsi="Times New Roman" w:cs="Times New Roman"/>
          <w:color w:val="auto"/>
        </w:rPr>
        <w:t xml:space="preserve">От лица Арендодателя: </w:t>
      </w:r>
    </w:p>
    <w:p w14:paraId="709ACF22" w14:textId="77777777" w:rsidR="0075199F" w:rsidRDefault="0075199F">
      <w:pPr>
        <w:pStyle w:val="Default"/>
        <w:ind w:firstLine="709"/>
        <w:jc w:val="both"/>
      </w:pPr>
      <w:r>
        <w:rPr>
          <w:rFonts w:ascii="Times New Roman" w:hAnsi="Times New Roman" w:cs="Times New Roman"/>
          <w:color w:val="auto"/>
        </w:rPr>
        <w:t>_</w:t>
      </w:r>
      <w:r w:rsidR="00BD1ABA">
        <w:rPr>
          <w:rFonts w:ascii="Times New Roman" w:hAnsi="Times New Roman" w:cs="Times New Roman"/>
          <w:color w:val="auto"/>
        </w:rPr>
        <w:t>Сервис-ме</w:t>
      </w:r>
      <w:r w:rsidR="00EB30BF">
        <w:rPr>
          <w:rFonts w:ascii="Times New Roman" w:hAnsi="Times New Roman" w:cs="Times New Roman"/>
          <w:color w:val="auto"/>
        </w:rPr>
        <w:t>неджер _______________</w:t>
      </w:r>
      <w:r>
        <w:rPr>
          <w:rFonts w:ascii="Times New Roman" w:hAnsi="Times New Roman" w:cs="Times New Roman"/>
          <w:color w:val="auto"/>
        </w:rPr>
        <w:t>______ (</w:t>
      </w:r>
      <w:r>
        <w:rPr>
          <w:rFonts w:ascii="Times New Roman" w:hAnsi="Times New Roman" w:cs="Times New Roman"/>
          <w:i/>
          <w:color w:val="auto"/>
        </w:rPr>
        <w:t>должность, ФИО</w:t>
      </w:r>
      <w:r>
        <w:rPr>
          <w:rFonts w:ascii="Times New Roman" w:hAnsi="Times New Roman" w:cs="Times New Roman"/>
          <w:color w:val="auto"/>
        </w:rPr>
        <w:t xml:space="preserve">), </w:t>
      </w:r>
    </w:p>
    <w:p w14:paraId="7E09306D" w14:textId="77777777" w:rsidR="0075199F" w:rsidRDefault="0075199F">
      <w:pPr>
        <w:pStyle w:val="Default"/>
        <w:ind w:firstLine="709"/>
        <w:jc w:val="both"/>
      </w:pPr>
      <w:r>
        <w:rPr>
          <w:rFonts w:ascii="Times New Roman" w:hAnsi="Times New Roman" w:cs="Times New Roman"/>
          <w:color w:val="auto"/>
        </w:rPr>
        <w:t xml:space="preserve">рабочий </w:t>
      </w:r>
      <w:proofErr w:type="gramStart"/>
      <w:r>
        <w:rPr>
          <w:rFonts w:ascii="Times New Roman" w:hAnsi="Times New Roman" w:cs="Times New Roman"/>
          <w:color w:val="auto"/>
        </w:rPr>
        <w:t>телефон:_</w:t>
      </w:r>
      <w:proofErr w:type="gramEnd"/>
      <w:r>
        <w:rPr>
          <w:rFonts w:ascii="Times New Roman" w:hAnsi="Times New Roman" w:cs="Times New Roman"/>
          <w:color w:val="auto"/>
        </w:rPr>
        <w:t xml:space="preserve">_________, мобильный </w:t>
      </w:r>
      <w:proofErr w:type="gramStart"/>
      <w:r>
        <w:rPr>
          <w:rFonts w:ascii="Times New Roman" w:hAnsi="Times New Roman" w:cs="Times New Roman"/>
          <w:color w:val="auto"/>
        </w:rPr>
        <w:t>телефон:</w:t>
      </w:r>
      <w:r w:rsidR="00EB30BF">
        <w:rPr>
          <w:rFonts w:ascii="Times New Roman" w:hAnsi="Times New Roman" w:cs="Times New Roman"/>
          <w:color w:val="auto"/>
        </w:rPr>
        <w:t>_</w:t>
      </w:r>
      <w:proofErr w:type="gramEnd"/>
      <w:r w:rsidR="00EB30BF">
        <w:rPr>
          <w:rFonts w:ascii="Times New Roman" w:hAnsi="Times New Roman" w:cs="Times New Roman"/>
          <w:color w:val="auto"/>
        </w:rPr>
        <w:t>_________</w:t>
      </w:r>
      <w:r>
        <w:rPr>
          <w:rFonts w:ascii="Times New Roman" w:hAnsi="Times New Roman" w:cs="Times New Roman"/>
          <w:color w:val="auto"/>
        </w:rPr>
        <w:t xml:space="preserve">____________, </w:t>
      </w:r>
    </w:p>
    <w:p w14:paraId="4193C726" w14:textId="77777777" w:rsidR="0075199F" w:rsidRDefault="0075199F">
      <w:pPr>
        <w:pStyle w:val="Default"/>
        <w:ind w:firstLine="709"/>
        <w:jc w:val="both"/>
      </w:pPr>
      <w:r>
        <w:rPr>
          <w:rFonts w:ascii="Times New Roman" w:hAnsi="Times New Roman" w:cs="Times New Roman"/>
          <w:color w:val="auto"/>
        </w:rPr>
        <w:lastRenderedPageBreak/>
        <w:t xml:space="preserve">адрес электронной почты: ______________. </w:t>
      </w:r>
    </w:p>
    <w:p w14:paraId="5D4BD8E4" w14:textId="77777777" w:rsidR="0075199F" w:rsidRDefault="0075199F">
      <w:pPr>
        <w:pStyle w:val="Default"/>
        <w:ind w:firstLine="709"/>
        <w:jc w:val="both"/>
        <w:rPr>
          <w:rFonts w:ascii="Times New Roman" w:hAnsi="Times New Roman" w:cs="Times New Roman"/>
          <w:color w:val="auto"/>
        </w:rPr>
      </w:pPr>
    </w:p>
    <w:p w14:paraId="41CC85BC" w14:textId="77777777" w:rsidR="0075199F" w:rsidRDefault="0075199F">
      <w:pPr>
        <w:pStyle w:val="Default"/>
        <w:ind w:firstLine="709"/>
        <w:jc w:val="both"/>
      </w:pPr>
      <w:r>
        <w:rPr>
          <w:rFonts w:ascii="Times New Roman" w:hAnsi="Times New Roman" w:cs="Times New Roman"/>
          <w:color w:val="auto"/>
        </w:rPr>
        <w:t xml:space="preserve">От лица Арендатора: </w:t>
      </w:r>
    </w:p>
    <w:p w14:paraId="5E334E25" w14:textId="77777777" w:rsidR="0075199F" w:rsidRDefault="0075199F">
      <w:pPr>
        <w:pStyle w:val="Default"/>
        <w:ind w:firstLine="709"/>
        <w:jc w:val="both"/>
      </w:pPr>
      <w:r>
        <w:rPr>
          <w:rFonts w:ascii="Times New Roman" w:hAnsi="Times New Roman" w:cs="Times New Roman"/>
          <w:color w:val="auto"/>
        </w:rPr>
        <w:t>________________ (</w:t>
      </w:r>
      <w:r>
        <w:rPr>
          <w:rFonts w:ascii="Times New Roman" w:hAnsi="Times New Roman" w:cs="Times New Roman"/>
          <w:i/>
          <w:color w:val="auto"/>
        </w:rPr>
        <w:t>должность, ФИО</w:t>
      </w:r>
      <w:r>
        <w:rPr>
          <w:rFonts w:ascii="Times New Roman" w:hAnsi="Times New Roman" w:cs="Times New Roman"/>
          <w:color w:val="auto"/>
        </w:rPr>
        <w:t xml:space="preserve">), </w:t>
      </w:r>
    </w:p>
    <w:p w14:paraId="7149BAE7" w14:textId="77777777" w:rsidR="0075199F" w:rsidRDefault="0075199F">
      <w:pPr>
        <w:pStyle w:val="Default"/>
        <w:ind w:firstLine="709"/>
        <w:jc w:val="both"/>
      </w:pPr>
      <w:r>
        <w:rPr>
          <w:rFonts w:ascii="Times New Roman" w:hAnsi="Times New Roman" w:cs="Times New Roman"/>
          <w:color w:val="auto"/>
        </w:rPr>
        <w:t xml:space="preserve">рабочий </w:t>
      </w:r>
      <w:proofErr w:type="gramStart"/>
      <w:r>
        <w:rPr>
          <w:rFonts w:ascii="Times New Roman" w:hAnsi="Times New Roman" w:cs="Times New Roman"/>
          <w:color w:val="auto"/>
        </w:rPr>
        <w:t>телефон:_</w:t>
      </w:r>
      <w:proofErr w:type="gramEnd"/>
      <w:r>
        <w:rPr>
          <w:rFonts w:ascii="Times New Roman" w:hAnsi="Times New Roman" w:cs="Times New Roman"/>
          <w:color w:val="auto"/>
        </w:rPr>
        <w:t xml:space="preserve">_________, мобильный телефон: ____________, </w:t>
      </w:r>
    </w:p>
    <w:p w14:paraId="34942B7A" w14:textId="77777777" w:rsidR="0075199F" w:rsidRDefault="0075199F">
      <w:pPr>
        <w:pStyle w:val="Default"/>
        <w:ind w:firstLine="709"/>
        <w:jc w:val="both"/>
      </w:pPr>
      <w:r>
        <w:rPr>
          <w:rFonts w:ascii="Times New Roman" w:hAnsi="Times New Roman" w:cs="Times New Roman"/>
          <w:color w:val="auto"/>
        </w:rPr>
        <w:t xml:space="preserve">адрес электронной почты: ______________. </w:t>
      </w:r>
    </w:p>
    <w:p w14:paraId="3354AF07" w14:textId="77777777" w:rsidR="0075199F" w:rsidRDefault="0075199F">
      <w:pPr>
        <w:pStyle w:val="Default"/>
        <w:numPr>
          <w:ilvl w:val="1"/>
          <w:numId w:val="3"/>
        </w:numPr>
        <w:ind w:left="0" w:firstLine="709"/>
        <w:jc w:val="both"/>
      </w:pPr>
      <w:r>
        <w:rPr>
          <w:rFonts w:ascii="Times New Roman" w:hAnsi="Times New Roman" w:cs="Times New Roman"/>
          <w:color w:val="auto"/>
        </w:rPr>
        <w:t xml:space="preserve">Для получения </w:t>
      </w:r>
      <w:r>
        <w:rPr>
          <w:rFonts w:ascii="Times New Roman" w:hAnsi="Times New Roman" w:cs="Times New Roman"/>
          <w:b/>
          <w:color w:val="auto"/>
        </w:rPr>
        <w:t>дополнительных услуг по эксплуатации</w:t>
      </w:r>
      <w:r>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w:t>
      </w:r>
      <w:r w:rsidR="00EB30BF">
        <w:rPr>
          <w:rFonts w:ascii="Times New Roman" w:hAnsi="Times New Roman" w:cs="Times New Roman"/>
          <w:color w:val="auto"/>
        </w:rPr>
        <w:t xml:space="preserve"> и по телефону: ____________________</w:t>
      </w:r>
      <w:r>
        <w:rPr>
          <w:rFonts w:ascii="Times New Roman" w:hAnsi="Times New Roman" w:cs="Times New Roman"/>
          <w:color w:val="auto"/>
        </w:rPr>
        <w:t xml:space="preserve"> </w:t>
      </w:r>
    </w:p>
    <w:p w14:paraId="52CB72DD" w14:textId="77777777" w:rsidR="0075199F" w:rsidRDefault="0075199F">
      <w:pPr>
        <w:pStyle w:val="Default"/>
        <w:ind w:firstLine="709"/>
        <w:jc w:val="both"/>
        <w:rPr>
          <w:rFonts w:ascii="Times New Roman" w:hAnsi="Times New Roman" w:cs="Times New Roman"/>
        </w:rPr>
      </w:pPr>
      <w:r>
        <w:rPr>
          <w:rFonts w:ascii="Times New Roman" w:hAnsi="Times New Roman" w:cs="Times New Roman"/>
        </w:rPr>
        <w:t xml:space="preserve">Дополнительные услуги по эксплуатации Объекта аренды выполняются Арендодателем или привлеченными им </w:t>
      </w:r>
      <w:r>
        <w:rPr>
          <w:rFonts w:ascii="Times New Roman" w:hAnsi="Times New Roman" w:cs="Times New Roman"/>
          <w:color w:val="auto"/>
        </w:rPr>
        <w:t>третьими</w:t>
      </w:r>
      <w:r>
        <w:rPr>
          <w:rFonts w:ascii="Times New Roman" w:hAnsi="Times New Roman" w:cs="Times New Roman"/>
        </w:rPr>
        <w:t xml:space="preserve"> лицами и оплачиваются Арендатором вне рамок настоящего Договора.</w:t>
      </w:r>
    </w:p>
    <w:p w14:paraId="62026186" w14:textId="77777777" w:rsidR="00DA1BC3" w:rsidRDefault="00DA1BC3">
      <w:pPr>
        <w:pStyle w:val="Default"/>
        <w:ind w:firstLine="709"/>
        <w:jc w:val="both"/>
      </w:pPr>
    </w:p>
    <w:tbl>
      <w:tblPr>
        <w:tblW w:w="0" w:type="auto"/>
        <w:tblLook w:val="00A0" w:firstRow="1" w:lastRow="0" w:firstColumn="1" w:lastColumn="0" w:noHBand="0" w:noVBand="0"/>
      </w:tblPr>
      <w:tblGrid>
        <w:gridCol w:w="4788"/>
        <w:gridCol w:w="360"/>
        <w:gridCol w:w="3960"/>
      </w:tblGrid>
      <w:tr w:rsidR="00995E93" w:rsidRPr="00DA1BC3" w14:paraId="38BA8FDF" w14:textId="77777777" w:rsidTr="00BD1ABA">
        <w:tc>
          <w:tcPr>
            <w:tcW w:w="4788" w:type="dxa"/>
            <w:shd w:val="clear" w:color="auto" w:fill="auto"/>
          </w:tcPr>
          <w:p w14:paraId="10643856" w14:textId="77777777" w:rsidR="00995E93" w:rsidRPr="00DA1BC3" w:rsidRDefault="00995E93" w:rsidP="00995E93">
            <w:pPr>
              <w:tabs>
                <w:tab w:val="left" w:pos="2835"/>
              </w:tabs>
              <w:suppressAutoHyphens w:val="0"/>
              <w:snapToGrid w:val="0"/>
              <w:spacing w:after="0" w:line="240" w:lineRule="auto"/>
              <w:ind w:firstLine="360"/>
              <w:jc w:val="both"/>
              <w:rPr>
                <w:rFonts w:ascii="Times New Roman" w:eastAsia="Times New Roman" w:hAnsi="Times New Roman" w:cs="Times New Roman"/>
                <w:b/>
                <w:sz w:val="24"/>
                <w:szCs w:val="24"/>
                <w:lang w:eastAsia="ru-RU"/>
              </w:rPr>
            </w:pPr>
            <w:r w:rsidRPr="00DA1BC3">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FD1E8DF" w14:textId="77777777" w:rsidR="00995E93" w:rsidRPr="00DA1BC3" w:rsidRDefault="00995E93" w:rsidP="00995E93">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
        </w:tc>
        <w:tc>
          <w:tcPr>
            <w:tcW w:w="3960" w:type="dxa"/>
            <w:shd w:val="clear" w:color="auto" w:fill="auto"/>
          </w:tcPr>
          <w:p w14:paraId="62DFA49A" w14:textId="77777777" w:rsidR="00995E93" w:rsidRDefault="00BD1ABA" w:rsidP="00995E93">
            <w:r>
              <w:rPr>
                <w:rFonts w:ascii="Times New Roman" w:eastAsia="Times New Roman" w:hAnsi="Times New Roman" w:cs="Times New Roman"/>
                <w:b/>
                <w:sz w:val="24"/>
                <w:szCs w:val="24"/>
                <w:lang w:eastAsia="ru-RU"/>
              </w:rPr>
              <w:t>От Арендатора</w:t>
            </w:r>
            <w:r w:rsidRPr="00DA1BC3">
              <w:rPr>
                <w:rFonts w:ascii="Times New Roman" w:eastAsia="Times New Roman" w:hAnsi="Times New Roman" w:cs="Times New Roman"/>
                <w:b/>
                <w:sz w:val="24"/>
                <w:szCs w:val="24"/>
                <w:lang w:eastAsia="ru-RU"/>
              </w:rPr>
              <w:t>:</w:t>
            </w:r>
          </w:p>
        </w:tc>
      </w:tr>
      <w:tr w:rsidR="00BD1ABA" w:rsidRPr="00DA1BC3" w14:paraId="7A7FBF61" w14:textId="77777777" w:rsidTr="00BD1ABA">
        <w:tc>
          <w:tcPr>
            <w:tcW w:w="4788" w:type="dxa"/>
            <w:shd w:val="clear" w:color="auto" w:fill="auto"/>
          </w:tcPr>
          <w:p w14:paraId="682E3560" w14:textId="77777777" w:rsidR="00BD1ABA" w:rsidRPr="00DA1BC3" w:rsidRDefault="00BD1ABA" w:rsidP="00BD1ABA">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r w:rsidRPr="00DA1BC3">
              <w:rPr>
                <w:rFonts w:ascii="Times New Roman" w:eastAsia="Times New Roman" w:hAnsi="Times New Roman" w:cs="Times New Roman"/>
                <w:sz w:val="24"/>
                <w:szCs w:val="24"/>
                <w:lang w:eastAsia="ru-RU"/>
              </w:rPr>
              <w:t>______________</w:t>
            </w:r>
            <w:r w:rsidR="00EB30BF">
              <w:rPr>
                <w:rFonts w:ascii="Times New Roman" w:eastAsia="Times New Roman" w:hAnsi="Times New Roman" w:cs="Times New Roman"/>
                <w:sz w:val="24"/>
                <w:szCs w:val="24"/>
                <w:lang w:eastAsia="ru-RU"/>
              </w:rPr>
              <w:t xml:space="preserve">__ </w:t>
            </w:r>
          </w:p>
          <w:p w14:paraId="4FC29C22" w14:textId="77777777" w:rsidR="00BD1ABA" w:rsidRPr="00DA1BC3" w:rsidRDefault="00BD1ABA" w:rsidP="00BD1ABA">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roofErr w:type="spellStart"/>
            <w:r w:rsidRPr="00DA1BC3">
              <w:rPr>
                <w:rFonts w:ascii="Times New Roman" w:eastAsia="Times New Roman" w:hAnsi="Times New Roman" w:cs="Times New Roman"/>
                <w:sz w:val="24"/>
                <w:szCs w:val="24"/>
                <w:lang w:eastAsia="ru-RU"/>
              </w:rPr>
              <w:t>м.п</w:t>
            </w:r>
            <w:proofErr w:type="spellEnd"/>
            <w:r w:rsidRPr="00DA1BC3">
              <w:rPr>
                <w:rFonts w:ascii="Times New Roman" w:eastAsia="Times New Roman" w:hAnsi="Times New Roman" w:cs="Times New Roman"/>
                <w:sz w:val="24"/>
                <w:szCs w:val="24"/>
                <w:lang w:eastAsia="ru-RU"/>
              </w:rPr>
              <w:t>.</w:t>
            </w:r>
          </w:p>
        </w:tc>
        <w:tc>
          <w:tcPr>
            <w:tcW w:w="360" w:type="dxa"/>
            <w:shd w:val="clear" w:color="auto" w:fill="auto"/>
          </w:tcPr>
          <w:p w14:paraId="77ECB2A5" w14:textId="77777777" w:rsidR="00BD1ABA" w:rsidRPr="00DA1BC3" w:rsidRDefault="00BD1ABA" w:rsidP="00BD1ABA">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
        </w:tc>
        <w:tc>
          <w:tcPr>
            <w:tcW w:w="3960" w:type="dxa"/>
            <w:shd w:val="clear" w:color="auto" w:fill="auto"/>
          </w:tcPr>
          <w:tbl>
            <w:tblPr>
              <w:tblW w:w="0" w:type="auto"/>
              <w:tblLook w:val="00A0" w:firstRow="1" w:lastRow="0" w:firstColumn="1" w:lastColumn="0" w:noHBand="0" w:noVBand="0"/>
            </w:tblPr>
            <w:tblGrid>
              <w:gridCol w:w="3744"/>
            </w:tblGrid>
            <w:tr w:rsidR="00BD1ABA" w:rsidRPr="00502F6A" w14:paraId="63826833" w14:textId="77777777" w:rsidTr="003043DA">
              <w:tc>
                <w:tcPr>
                  <w:tcW w:w="3960" w:type="dxa"/>
                  <w:shd w:val="clear" w:color="auto" w:fill="auto"/>
                </w:tcPr>
                <w:p w14:paraId="4E8E4C2B" w14:textId="77777777" w:rsidR="00FF4F64" w:rsidRPr="00DA1BC3" w:rsidRDefault="00FF4F64" w:rsidP="00FF4F64">
                  <w:pPr>
                    <w:tabs>
                      <w:tab w:val="left" w:pos="2835"/>
                    </w:tabs>
                    <w:suppressAutoHyphens w:val="0"/>
                    <w:snapToGrid w:val="0"/>
                    <w:spacing w:after="0" w:line="240" w:lineRule="auto"/>
                    <w:jc w:val="both"/>
                    <w:rPr>
                      <w:rFonts w:ascii="Times New Roman" w:eastAsia="Times New Roman" w:hAnsi="Times New Roman" w:cs="Times New Roman"/>
                      <w:sz w:val="24"/>
                      <w:szCs w:val="24"/>
                      <w:lang w:eastAsia="ru-RU"/>
                    </w:rPr>
                  </w:pPr>
                  <w:r w:rsidRPr="00DA1BC3">
                    <w:rPr>
                      <w:rFonts w:ascii="Times New Roman" w:eastAsia="Times New Roman" w:hAnsi="Times New Roman" w:cs="Times New Roman"/>
                      <w:sz w:val="24"/>
                      <w:szCs w:val="24"/>
                      <w:lang w:eastAsia="ru-RU"/>
                    </w:rPr>
                    <w:t>______________</w:t>
                  </w:r>
                  <w:r>
                    <w:rPr>
                      <w:rFonts w:ascii="Times New Roman" w:eastAsia="Times New Roman" w:hAnsi="Times New Roman" w:cs="Times New Roman"/>
                      <w:sz w:val="24"/>
                      <w:szCs w:val="24"/>
                      <w:lang w:eastAsia="ru-RU"/>
                    </w:rPr>
                    <w:t xml:space="preserve">__ </w:t>
                  </w:r>
                </w:p>
                <w:p w14:paraId="440CDA93" w14:textId="77777777" w:rsidR="00BD1ABA" w:rsidRDefault="00FF4F64" w:rsidP="00FF4F64">
                  <w:pPr>
                    <w:tabs>
                      <w:tab w:val="left" w:pos="2835"/>
                    </w:tabs>
                    <w:snapToGrid w:val="0"/>
                    <w:spacing w:after="0" w:line="240" w:lineRule="auto"/>
                    <w:rPr>
                      <w:rFonts w:ascii="Times New Roman" w:eastAsia="Times New Roman" w:hAnsi="Times New Roman" w:cs="Times New Roman"/>
                      <w:sz w:val="24"/>
                      <w:szCs w:val="24"/>
                      <w:lang w:eastAsia="ru-RU"/>
                    </w:rPr>
                  </w:pPr>
                  <w:proofErr w:type="spellStart"/>
                  <w:r w:rsidRPr="00DA1BC3">
                    <w:rPr>
                      <w:rFonts w:ascii="Times New Roman" w:eastAsia="Times New Roman" w:hAnsi="Times New Roman" w:cs="Times New Roman"/>
                      <w:sz w:val="24"/>
                      <w:szCs w:val="24"/>
                      <w:lang w:eastAsia="ru-RU"/>
                    </w:rPr>
                    <w:t>м.п</w:t>
                  </w:r>
                  <w:proofErr w:type="spellEnd"/>
                  <w:r w:rsidRPr="00DA1BC3">
                    <w:rPr>
                      <w:rFonts w:ascii="Times New Roman" w:eastAsia="Times New Roman" w:hAnsi="Times New Roman" w:cs="Times New Roman"/>
                      <w:sz w:val="24"/>
                      <w:szCs w:val="24"/>
                      <w:lang w:eastAsia="ru-RU"/>
                    </w:rPr>
                    <w:t>.</w:t>
                  </w:r>
                </w:p>
                <w:p w14:paraId="3C2A01C9" w14:textId="77777777" w:rsidR="00EB30BF" w:rsidRDefault="00EB30BF" w:rsidP="00BD1ABA">
                  <w:pPr>
                    <w:tabs>
                      <w:tab w:val="left" w:pos="2835"/>
                    </w:tabs>
                    <w:snapToGrid w:val="0"/>
                    <w:spacing w:after="0" w:line="240" w:lineRule="auto"/>
                    <w:rPr>
                      <w:rFonts w:ascii="Times New Roman" w:eastAsia="Times New Roman" w:hAnsi="Times New Roman" w:cs="Times New Roman"/>
                      <w:sz w:val="24"/>
                      <w:szCs w:val="24"/>
                      <w:lang w:eastAsia="ru-RU"/>
                    </w:rPr>
                  </w:pPr>
                </w:p>
                <w:p w14:paraId="32934154" w14:textId="77777777" w:rsidR="00EB30BF" w:rsidRPr="00C76DCE" w:rsidRDefault="00EB30BF" w:rsidP="00BD1ABA">
                  <w:pPr>
                    <w:tabs>
                      <w:tab w:val="left" w:pos="2835"/>
                    </w:tabs>
                    <w:snapToGrid w:val="0"/>
                    <w:spacing w:after="0" w:line="240" w:lineRule="auto"/>
                    <w:rPr>
                      <w:rFonts w:ascii="Times New Roman" w:eastAsia="Times New Roman" w:hAnsi="Times New Roman" w:cs="Times New Roman"/>
                      <w:sz w:val="24"/>
                      <w:szCs w:val="24"/>
                      <w:lang w:eastAsia="ru-RU"/>
                    </w:rPr>
                  </w:pPr>
                </w:p>
                <w:p w14:paraId="563E0E07" w14:textId="77777777" w:rsidR="00BD1ABA" w:rsidRPr="004865A3" w:rsidRDefault="00BD1ABA" w:rsidP="00BD1ABA">
                  <w:pPr>
                    <w:tabs>
                      <w:tab w:val="left" w:pos="2835"/>
                    </w:tabs>
                    <w:snapToGrid w:val="0"/>
                    <w:spacing w:after="0" w:line="240" w:lineRule="auto"/>
                    <w:jc w:val="both"/>
                    <w:rPr>
                      <w:rFonts w:ascii="Times New Roman" w:eastAsia="Times New Roman" w:hAnsi="Times New Roman" w:cs="Times New Roman"/>
                      <w:sz w:val="24"/>
                      <w:szCs w:val="24"/>
                      <w:lang w:eastAsia="ru-RU"/>
                    </w:rPr>
                  </w:pPr>
                </w:p>
                <w:p w14:paraId="25AD0C92" w14:textId="77777777" w:rsidR="00BD1ABA" w:rsidRPr="004865A3" w:rsidRDefault="00BD1ABA" w:rsidP="00BD1ABA">
                  <w:pPr>
                    <w:tabs>
                      <w:tab w:val="left" w:pos="2835"/>
                    </w:tabs>
                    <w:snapToGrid w:val="0"/>
                    <w:spacing w:after="0" w:line="240" w:lineRule="auto"/>
                    <w:jc w:val="both"/>
                    <w:rPr>
                      <w:rFonts w:ascii="Times New Roman" w:eastAsia="Times New Roman" w:hAnsi="Times New Roman" w:cs="Times New Roman"/>
                      <w:sz w:val="24"/>
                      <w:szCs w:val="24"/>
                      <w:lang w:eastAsia="ru-RU"/>
                    </w:rPr>
                  </w:pPr>
                </w:p>
                <w:p w14:paraId="7AC7F156" w14:textId="77777777" w:rsidR="00BD1ABA" w:rsidRPr="00502F6A" w:rsidRDefault="00BD1ABA" w:rsidP="00FF4F64">
                  <w:pPr>
                    <w:widowControl w:val="0"/>
                    <w:shd w:val="clear" w:color="auto" w:fill="FFFFFF"/>
                    <w:suppressAutoHyphens w:val="0"/>
                    <w:autoSpaceDE w:val="0"/>
                    <w:autoSpaceDN w:val="0"/>
                    <w:spacing w:after="0" w:line="240" w:lineRule="auto"/>
                    <w:ind w:left="567" w:hanging="141"/>
                    <w:jc w:val="both"/>
                    <w:rPr>
                      <w:rFonts w:ascii="Times New Roman" w:eastAsia="Times New Roman" w:hAnsi="Times New Roman" w:cs="Times New Roman"/>
                      <w:b/>
                      <w:sz w:val="24"/>
                      <w:szCs w:val="24"/>
                      <w:lang w:eastAsia="ru-RU"/>
                    </w:rPr>
                  </w:pPr>
                </w:p>
              </w:tc>
            </w:tr>
            <w:tr w:rsidR="00BD1ABA" w:rsidRPr="00502F6A" w14:paraId="01126049" w14:textId="77777777" w:rsidTr="003043DA">
              <w:tc>
                <w:tcPr>
                  <w:tcW w:w="3960" w:type="dxa"/>
                  <w:shd w:val="clear" w:color="auto" w:fill="auto"/>
                </w:tcPr>
                <w:p w14:paraId="1CE46564" w14:textId="77777777" w:rsidR="00BD1ABA" w:rsidRPr="00502F6A" w:rsidRDefault="00BD1ABA" w:rsidP="00FF4F64">
                  <w:pPr>
                    <w:widowControl w:val="0"/>
                    <w:shd w:val="clear" w:color="auto" w:fill="FFFFFF"/>
                    <w:suppressAutoHyphens w:val="0"/>
                    <w:autoSpaceDE w:val="0"/>
                    <w:autoSpaceDN w:val="0"/>
                    <w:spacing w:after="0" w:line="240" w:lineRule="auto"/>
                    <w:jc w:val="both"/>
                    <w:rPr>
                      <w:rFonts w:ascii="Times New Roman" w:eastAsia="Times New Roman" w:hAnsi="Times New Roman" w:cs="Times New Roman"/>
                      <w:sz w:val="24"/>
                      <w:szCs w:val="24"/>
                      <w:lang w:eastAsia="ru-RU"/>
                    </w:rPr>
                  </w:pPr>
                </w:p>
              </w:tc>
            </w:tr>
          </w:tbl>
          <w:p w14:paraId="3904716A" w14:textId="77777777" w:rsidR="00BD1ABA" w:rsidRDefault="00BD1ABA" w:rsidP="00BD1ABA"/>
        </w:tc>
      </w:tr>
    </w:tbl>
    <w:p w14:paraId="11DDE9AC" w14:textId="77777777" w:rsidR="00B1746B" w:rsidRDefault="00B1746B"/>
    <w:p w14:paraId="095A21A9" w14:textId="77777777" w:rsidR="00D808E3" w:rsidRDefault="00D808E3"/>
    <w:p w14:paraId="61CA1062" w14:textId="77777777" w:rsidR="00D808E3" w:rsidRDefault="00D808E3"/>
    <w:p w14:paraId="1FE35E17" w14:textId="77777777" w:rsidR="00D808E3" w:rsidRDefault="00D808E3"/>
    <w:p w14:paraId="709D4DB4" w14:textId="77777777" w:rsidR="00D808E3" w:rsidRDefault="00D808E3"/>
    <w:p w14:paraId="5DBAD8D1" w14:textId="77777777" w:rsidR="00D808E3" w:rsidRDefault="00D808E3"/>
    <w:p w14:paraId="641CAF74" w14:textId="77777777" w:rsidR="00D808E3" w:rsidRDefault="00D808E3"/>
    <w:p w14:paraId="3B83D3B3" w14:textId="77777777" w:rsidR="00D808E3" w:rsidRDefault="00D808E3"/>
    <w:p w14:paraId="4B5D5CB5" w14:textId="77777777" w:rsidR="00D808E3" w:rsidRDefault="00D808E3"/>
    <w:p w14:paraId="57BA6E0F" w14:textId="77777777" w:rsidR="00D808E3" w:rsidRDefault="00D808E3"/>
    <w:p w14:paraId="261D1B47" w14:textId="77777777" w:rsidR="00D808E3" w:rsidRDefault="00D808E3"/>
    <w:p w14:paraId="45AC46DD" w14:textId="77777777" w:rsidR="00D808E3" w:rsidRDefault="00D808E3"/>
    <w:p w14:paraId="7D275E7A" w14:textId="77777777" w:rsidR="00EB30BF" w:rsidRDefault="00EB30BF"/>
    <w:p w14:paraId="6A60787C" w14:textId="77777777" w:rsidR="00EB30BF" w:rsidRDefault="00EB30BF"/>
    <w:p w14:paraId="11FB2B28" w14:textId="77777777" w:rsidR="0075199F" w:rsidRDefault="0075199F">
      <w:pPr>
        <w:pStyle w:val="2"/>
        <w:spacing w:after="0" w:line="240" w:lineRule="auto"/>
        <w:ind w:left="709"/>
        <w:jc w:val="right"/>
        <w:outlineLvl w:val="0"/>
      </w:pPr>
      <w:r>
        <w:rPr>
          <w:rFonts w:ascii="Times New Roman" w:hAnsi="Times New Roman" w:cs="Times New Roman"/>
          <w:b/>
          <w:sz w:val="24"/>
          <w:szCs w:val="24"/>
        </w:rPr>
        <w:t>Приложение № 5</w:t>
      </w:r>
    </w:p>
    <w:p w14:paraId="6BB3458A" w14:textId="77777777" w:rsidR="0075199F" w:rsidRDefault="0075199F">
      <w:pPr>
        <w:snapToGrid w:val="0"/>
        <w:spacing w:after="0" w:line="240" w:lineRule="auto"/>
        <w:contextualSpacing/>
        <w:jc w:val="right"/>
      </w:pPr>
      <w:r>
        <w:rPr>
          <w:rFonts w:ascii="Times New Roman" w:eastAsia="Times New Roman" w:hAnsi="Times New Roman" w:cs="Times New Roman"/>
          <w:sz w:val="24"/>
          <w:szCs w:val="24"/>
        </w:rPr>
        <w:t xml:space="preserve">к Договору </w:t>
      </w:r>
      <w:r w:rsidR="00EB30BF">
        <w:rPr>
          <w:rFonts w:ascii="Times New Roman" w:eastAsia="Times New Roman" w:hAnsi="Times New Roman" w:cs="Times New Roman"/>
          <w:bCs/>
          <w:sz w:val="24"/>
          <w:szCs w:val="24"/>
        </w:rPr>
        <w:t>долго</w:t>
      </w:r>
      <w:r>
        <w:rPr>
          <w:rFonts w:ascii="Times New Roman" w:eastAsia="Times New Roman" w:hAnsi="Times New Roman" w:cs="Times New Roman"/>
          <w:bCs/>
          <w:sz w:val="24"/>
          <w:szCs w:val="24"/>
        </w:rPr>
        <w:t>срочной</w:t>
      </w:r>
    </w:p>
    <w:p w14:paraId="577FBF2F" w14:textId="77777777" w:rsidR="0075199F" w:rsidRDefault="0075199F">
      <w:pPr>
        <w:snapToGrid w:val="0"/>
        <w:spacing w:after="0" w:line="240" w:lineRule="auto"/>
        <w:contextualSpacing/>
        <w:jc w:val="right"/>
      </w:pPr>
      <w:r>
        <w:rPr>
          <w:rFonts w:ascii="Times New Roman" w:eastAsia="Times New Roman" w:hAnsi="Times New Roman" w:cs="Times New Roman"/>
          <w:bCs/>
          <w:sz w:val="24"/>
          <w:szCs w:val="24"/>
        </w:rPr>
        <w:t>аренды недвижимого имущества</w:t>
      </w:r>
    </w:p>
    <w:p w14:paraId="5AD6583F" w14:textId="77777777" w:rsidR="0075199F" w:rsidRDefault="0075199F">
      <w:pPr>
        <w:snapToGrid w:val="0"/>
        <w:spacing w:after="0" w:line="240" w:lineRule="auto"/>
        <w:contextualSpacing/>
        <w:jc w:val="right"/>
      </w:pPr>
      <w:r>
        <w:rPr>
          <w:rFonts w:ascii="Times New Roman" w:eastAsia="Times New Roman" w:hAnsi="Times New Roman" w:cs="Times New Roman"/>
          <w:sz w:val="24"/>
          <w:szCs w:val="24"/>
        </w:rPr>
        <w:lastRenderedPageBreak/>
        <w:t xml:space="preserve">от </w:t>
      </w:r>
    </w:p>
    <w:p w14:paraId="6C04517C" w14:textId="77777777" w:rsidR="0075199F" w:rsidRDefault="0075199F">
      <w:pPr>
        <w:spacing w:after="0" w:line="240" w:lineRule="auto"/>
        <w:ind w:firstLine="426"/>
        <w:jc w:val="center"/>
        <w:rPr>
          <w:rFonts w:ascii="Times New Roman" w:hAnsi="Times New Roman" w:cs="Times New Roman"/>
          <w:b/>
          <w:sz w:val="24"/>
          <w:szCs w:val="24"/>
        </w:rPr>
      </w:pPr>
    </w:p>
    <w:p w14:paraId="7CB6F1C3" w14:textId="77777777" w:rsidR="0075199F" w:rsidRDefault="0075199F">
      <w:pPr>
        <w:spacing w:after="0" w:line="20" w:lineRule="atLeast"/>
        <w:jc w:val="center"/>
        <w:rPr>
          <w:rFonts w:ascii="Times New Roman" w:hAnsi="Times New Roman" w:cs="Times New Roman"/>
          <w:b/>
          <w:sz w:val="24"/>
          <w:szCs w:val="24"/>
        </w:rPr>
      </w:pPr>
    </w:p>
    <w:p w14:paraId="1165BF74" w14:textId="77777777" w:rsidR="0075199F" w:rsidRDefault="0075199F">
      <w:pPr>
        <w:spacing w:after="0" w:line="20" w:lineRule="atLeast"/>
        <w:jc w:val="center"/>
      </w:pPr>
      <w:r>
        <w:rPr>
          <w:rFonts w:ascii="Times New Roman" w:hAnsi="Times New Roman" w:cs="Times New Roman"/>
          <w:b/>
          <w:sz w:val="24"/>
          <w:szCs w:val="24"/>
        </w:rPr>
        <w:t>ОБЯЗАТЕЛЬСТВО</w:t>
      </w:r>
    </w:p>
    <w:p w14:paraId="076E7121" w14:textId="77777777" w:rsidR="0075199F" w:rsidRDefault="0075199F">
      <w:pPr>
        <w:spacing w:after="0" w:line="20" w:lineRule="atLeast"/>
        <w:jc w:val="center"/>
      </w:pPr>
      <w:r>
        <w:rPr>
          <w:rFonts w:ascii="Times New Roman" w:hAnsi="Times New Roman" w:cs="Times New Roman"/>
          <w:b/>
          <w:sz w:val="24"/>
          <w:szCs w:val="24"/>
        </w:rPr>
        <w:t>о соблюдении требований кибербезопасности в ПАО Сбербанк</w:t>
      </w:r>
    </w:p>
    <w:p w14:paraId="32F6A401" w14:textId="77777777" w:rsidR="0075199F" w:rsidRDefault="0075199F">
      <w:pPr>
        <w:spacing w:after="0" w:line="20" w:lineRule="atLeast"/>
        <w:jc w:val="both"/>
        <w:rPr>
          <w:rFonts w:ascii="Times New Roman" w:hAnsi="Times New Roman" w:cs="Times New Roman"/>
          <w:b/>
          <w:bCs/>
          <w:sz w:val="24"/>
          <w:szCs w:val="24"/>
        </w:rPr>
      </w:pPr>
    </w:p>
    <w:p w14:paraId="3AFE89DD" w14:textId="77777777" w:rsidR="0075199F" w:rsidRDefault="0075199F">
      <w:pPr>
        <w:tabs>
          <w:tab w:val="left" w:pos="851"/>
          <w:tab w:val="left" w:pos="1134"/>
        </w:tabs>
        <w:spacing w:after="0" w:line="240" w:lineRule="auto"/>
        <w:ind w:firstLine="709"/>
        <w:jc w:val="both"/>
      </w:pPr>
      <w:r>
        <w:rPr>
          <w:rFonts w:ascii="Times New Roman" w:hAnsi="Times New Roman" w:cs="Times New Roman"/>
          <w:b/>
          <w:bCs/>
          <w:sz w:val="24"/>
          <w:szCs w:val="24"/>
        </w:rPr>
        <w:t>Я</w:t>
      </w:r>
      <w:r w:rsidR="00EB30BF">
        <w:rPr>
          <w:rFonts w:ascii="Times New Roman" w:hAnsi="Times New Roman" w:cs="Times New Roman"/>
          <w:bCs/>
          <w:sz w:val="24"/>
          <w:szCs w:val="24"/>
        </w:rPr>
        <w:t>, __________________________________</w:t>
      </w:r>
      <w:r>
        <w:rPr>
          <w:rFonts w:ascii="Times New Roman" w:hAnsi="Times New Roman" w:cs="Times New Roman"/>
          <w:bCs/>
          <w:sz w:val="24"/>
          <w:szCs w:val="24"/>
        </w:rPr>
        <w:t>, являя</w:t>
      </w:r>
      <w:r w:rsidR="00BD1ABA">
        <w:rPr>
          <w:rFonts w:ascii="Times New Roman" w:hAnsi="Times New Roman" w:cs="Times New Roman"/>
          <w:bCs/>
          <w:sz w:val="24"/>
          <w:szCs w:val="24"/>
        </w:rPr>
        <w:t xml:space="preserve">сь работником </w:t>
      </w:r>
      <w:r w:rsidR="00EB30BF">
        <w:rPr>
          <w:rFonts w:ascii="Times New Roman" w:hAnsi="Times New Roman" w:cs="Times New Roman"/>
          <w:bCs/>
          <w:sz w:val="24"/>
          <w:szCs w:val="24"/>
        </w:rPr>
        <w:t>____________________________</w:t>
      </w:r>
      <w:r w:rsidR="00FC3A0B">
        <w:rPr>
          <w:rFonts w:ascii="Times New Roman" w:hAnsi="Times New Roman" w:cs="Times New Roman"/>
          <w:bCs/>
          <w:sz w:val="24"/>
          <w:szCs w:val="24"/>
        </w:rPr>
        <w:t>.</w:t>
      </w:r>
      <w:r>
        <w:rPr>
          <w:rFonts w:ascii="Times New Roman" w:hAnsi="Times New Roman" w:cs="Times New Roman"/>
          <w:bCs/>
          <w:sz w:val="24"/>
          <w:szCs w:val="24"/>
        </w:rPr>
        <w:t xml:space="preserve"> (далее - Контрагент), обязуюсь выполнять перечисленные ниже требования:</w:t>
      </w:r>
    </w:p>
    <w:p w14:paraId="51FBB269" w14:textId="77777777" w:rsidR="0075199F" w:rsidRDefault="0075199F">
      <w:pPr>
        <w:tabs>
          <w:tab w:val="left" w:pos="0"/>
        </w:tabs>
        <w:spacing w:after="0" w:line="240" w:lineRule="auto"/>
        <w:ind w:firstLine="709"/>
        <w:jc w:val="both"/>
      </w:pPr>
      <w:r>
        <w:rPr>
          <w:rFonts w:ascii="Times New Roman"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3FF838CA" w14:textId="77777777" w:rsidR="0075199F" w:rsidRDefault="0075199F">
      <w:pPr>
        <w:tabs>
          <w:tab w:val="left" w:pos="0"/>
        </w:tabs>
        <w:spacing w:after="0" w:line="240" w:lineRule="auto"/>
        <w:ind w:firstLine="709"/>
        <w:jc w:val="both"/>
      </w:pPr>
      <w:r>
        <w:rPr>
          <w:rFonts w:ascii="Times New Roman" w:hAnsi="Times New Roman" w:cs="Times New Roman"/>
          <w:bCs/>
          <w:sz w:val="24"/>
          <w:szCs w:val="24"/>
        </w:rPr>
        <w:t>2. Не обсуждать на форумах, в конференциях сети Интернет, в социальных сетях и мессенджерах вопросы, касающиеся моей профессиональной деятельности в части отношений с Банком и его работниками.</w:t>
      </w:r>
    </w:p>
    <w:p w14:paraId="30A784A3" w14:textId="77777777" w:rsidR="0075199F" w:rsidRDefault="0075199F">
      <w:pPr>
        <w:tabs>
          <w:tab w:val="left" w:pos="0"/>
        </w:tabs>
        <w:spacing w:after="0" w:line="240" w:lineRule="auto"/>
        <w:ind w:firstLine="709"/>
        <w:jc w:val="both"/>
      </w:pPr>
      <w:r>
        <w:rPr>
          <w:rFonts w:ascii="Times New Roman"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2598203B" w14:textId="77777777" w:rsidR="0075199F" w:rsidRDefault="0075199F">
      <w:pPr>
        <w:spacing w:after="0" w:line="240" w:lineRule="auto"/>
        <w:ind w:firstLine="709"/>
        <w:jc w:val="both"/>
      </w:pPr>
      <w:r>
        <w:rPr>
          <w:rFonts w:ascii="Times New Roman"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rFonts w:ascii="Times New Roman" w:hAnsi="Times New Roman" w:cs="Times New Roman"/>
          <w:bCs/>
          <w:sz w:val="24"/>
          <w:szCs w:val="24"/>
          <w:lang w:val="en-US"/>
        </w:rPr>
        <w:t>USB</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флеш</w:t>
      </w:r>
      <w:proofErr w:type="spellEnd"/>
      <w:r>
        <w:rPr>
          <w:rFonts w:ascii="Times New Roman" w:hAnsi="Times New Roman" w:cs="Times New Roman"/>
          <w:bCs/>
          <w:sz w:val="24"/>
          <w:szCs w:val="24"/>
        </w:rPr>
        <w:t>-носителей, мп3-плееров и т.п.), беспроводных (радио) интерфейсов, модемов и прочего оборудования.</w:t>
      </w:r>
    </w:p>
    <w:p w14:paraId="5819480E" w14:textId="77777777" w:rsidR="0075199F" w:rsidRDefault="0075199F">
      <w:pPr>
        <w:spacing w:after="0" w:line="240" w:lineRule="auto"/>
        <w:ind w:firstLine="709"/>
        <w:jc w:val="both"/>
      </w:pPr>
      <w:r>
        <w:rPr>
          <w:rFonts w:ascii="Times New Roman" w:hAnsi="Times New Roman"/>
          <w:sz w:val="24"/>
        </w:rPr>
        <w:t>5. В случае, если для выполнения Работ/оказания Услуг мне предоставлен доступ к конфиденциальной информации, обязуюсь:</w:t>
      </w:r>
    </w:p>
    <w:p w14:paraId="5CEE2C02" w14:textId="77777777" w:rsidR="0075199F" w:rsidRDefault="0075199F">
      <w:pPr>
        <w:tabs>
          <w:tab w:val="left" w:pos="0"/>
        </w:tabs>
        <w:spacing w:after="0" w:line="240" w:lineRule="auto"/>
        <w:ind w:firstLine="709"/>
        <w:jc w:val="both"/>
      </w:pPr>
      <w:r>
        <w:rPr>
          <w:rFonts w:ascii="Times New Roman"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14:paraId="381B2A49" w14:textId="77777777" w:rsidR="0075199F" w:rsidRDefault="0075199F">
      <w:pPr>
        <w:tabs>
          <w:tab w:val="left" w:pos="0"/>
        </w:tabs>
        <w:spacing w:after="0" w:line="240" w:lineRule="auto"/>
        <w:ind w:firstLine="709"/>
        <w:jc w:val="both"/>
      </w:pPr>
      <w:r>
        <w:rPr>
          <w:rFonts w:ascii="Times New Roman" w:hAnsi="Times New Roman" w:cs="Times New Roman"/>
          <w:bCs/>
          <w:sz w:val="24"/>
          <w:szCs w:val="24"/>
        </w:rPr>
        <w:t xml:space="preserve"> 5.2. Не разглашать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0531F908" w14:textId="77777777" w:rsidR="0075199F" w:rsidRDefault="0075199F">
      <w:pPr>
        <w:tabs>
          <w:tab w:val="left" w:pos="0"/>
        </w:tabs>
        <w:spacing w:after="0" w:line="240" w:lineRule="auto"/>
        <w:ind w:firstLine="709"/>
        <w:jc w:val="both"/>
      </w:pPr>
      <w:r>
        <w:rPr>
          <w:rFonts w:ascii="Times New Roman"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692B5875" w14:textId="77777777" w:rsidR="0075199F" w:rsidRDefault="0075199F">
      <w:pPr>
        <w:tabs>
          <w:tab w:val="left" w:pos="0"/>
        </w:tabs>
        <w:spacing w:after="0" w:line="240" w:lineRule="auto"/>
        <w:ind w:firstLine="709"/>
        <w:jc w:val="both"/>
      </w:pPr>
      <w:r>
        <w:rPr>
          <w:rFonts w:ascii="Times New Roman"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Pr>
          <w:rFonts w:ascii="Times New Roman" w:hAnsi="Times New Roman" w:cs="Times New Roman"/>
          <w:bCs/>
          <w:sz w:val="24"/>
          <w:szCs w:val="24"/>
        </w:rPr>
        <w:t>Viber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WhatsApp</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Telegram</w:t>
      </w:r>
      <w:proofErr w:type="spellEnd"/>
      <w:r>
        <w:rPr>
          <w:rFonts w:ascii="Times New Roman" w:hAnsi="Times New Roman" w:cs="Times New Roman"/>
          <w:bCs/>
          <w:sz w:val="24"/>
          <w:szCs w:val="24"/>
        </w:rPr>
        <w:t xml:space="preserve">, Skype и т.д.). </w:t>
      </w:r>
    </w:p>
    <w:p w14:paraId="3EED7551" w14:textId="77777777" w:rsidR="0075199F" w:rsidRDefault="0075199F">
      <w:pPr>
        <w:tabs>
          <w:tab w:val="left" w:pos="0"/>
        </w:tabs>
        <w:spacing w:after="0" w:line="240" w:lineRule="auto"/>
        <w:ind w:firstLine="709"/>
        <w:jc w:val="both"/>
      </w:pPr>
      <w:r>
        <w:rPr>
          <w:rFonts w:ascii="Times New Roman"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36BA8516" w14:textId="77777777" w:rsidR="0075199F" w:rsidRDefault="0075199F">
      <w:pPr>
        <w:tabs>
          <w:tab w:val="left" w:pos="0"/>
        </w:tabs>
        <w:spacing w:after="0" w:line="240" w:lineRule="auto"/>
        <w:ind w:firstLine="709"/>
        <w:jc w:val="both"/>
      </w:pPr>
      <w:r>
        <w:rPr>
          <w:rFonts w:ascii="Times New Roman" w:hAnsi="Times New Roman" w:cs="Times New Roman"/>
          <w:bCs/>
          <w:sz w:val="24"/>
          <w:szCs w:val="24"/>
        </w:rPr>
        <w:t xml:space="preserve"> 5.6. По завершению использования, уничтожать документы и </w:t>
      </w:r>
      <w:proofErr w:type="gramStart"/>
      <w:r>
        <w:rPr>
          <w:rFonts w:ascii="Times New Roman" w:hAnsi="Times New Roman" w:cs="Times New Roman"/>
          <w:bCs/>
          <w:sz w:val="24"/>
          <w:szCs w:val="24"/>
        </w:rPr>
        <w:t>медиа-носители</w:t>
      </w:r>
      <w:proofErr w:type="gramEnd"/>
      <w:r>
        <w:rPr>
          <w:rFonts w:ascii="Times New Roman" w:hAnsi="Times New Roman" w:cs="Times New Roman"/>
          <w:bCs/>
          <w:sz w:val="24"/>
          <w:szCs w:val="24"/>
        </w:rPr>
        <w:t xml:space="preserve">, содержащие конфиденциальную информацию, методом механической переработки с помощью уничтожителей бумаг (шредеров). </w:t>
      </w:r>
    </w:p>
    <w:p w14:paraId="2C905C9C" w14:textId="77777777" w:rsidR="0075199F" w:rsidRDefault="0075199F">
      <w:pPr>
        <w:spacing w:after="0" w:line="240" w:lineRule="auto"/>
        <w:ind w:firstLine="709"/>
        <w:jc w:val="both"/>
      </w:pPr>
      <w:r>
        <w:rPr>
          <w:rFonts w:ascii="Times New Roman"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393D8851" w14:textId="77777777" w:rsidR="0075199F" w:rsidRDefault="0075199F">
      <w:pPr>
        <w:tabs>
          <w:tab w:val="left" w:pos="426"/>
        </w:tabs>
        <w:spacing w:after="0" w:line="240" w:lineRule="auto"/>
        <w:ind w:firstLine="709"/>
        <w:jc w:val="both"/>
      </w:pPr>
      <w:r>
        <w:rPr>
          <w:rFonts w:ascii="Times New Roman" w:hAnsi="Times New Roman" w:cs="Times New Roman"/>
          <w:bCs/>
          <w:sz w:val="24"/>
          <w:szCs w:val="24"/>
        </w:rPr>
        <w:t xml:space="preserve">7. Немедленно информировать представителя Банка о любых обращениях третьих лиц с целью: </w:t>
      </w:r>
    </w:p>
    <w:p w14:paraId="08A35562" w14:textId="77777777" w:rsidR="0075199F" w:rsidRDefault="0075199F">
      <w:pPr>
        <w:tabs>
          <w:tab w:val="left" w:pos="426"/>
          <w:tab w:val="left" w:pos="1068"/>
        </w:tabs>
        <w:spacing w:after="0" w:line="240" w:lineRule="auto"/>
        <w:ind w:firstLine="709"/>
        <w:jc w:val="both"/>
      </w:pPr>
      <w:r>
        <w:rPr>
          <w:rFonts w:ascii="Times New Roman" w:hAnsi="Times New Roman" w:cs="Times New Roman"/>
          <w:sz w:val="24"/>
          <w:szCs w:val="24"/>
        </w:rPr>
        <w:t xml:space="preserve">незаконного получения конфиденциальной информации Банка, </w:t>
      </w:r>
    </w:p>
    <w:p w14:paraId="7D0F4ECA" w14:textId="77777777" w:rsidR="0075199F" w:rsidRDefault="0075199F">
      <w:pPr>
        <w:tabs>
          <w:tab w:val="left" w:pos="426"/>
          <w:tab w:val="left" w:pos="1068"/>
        </w:tabs>
        <w:spacing w:after="0" w:line="240" w:lineRule="auto"/>
        <w:ind w:firstLine="709"/>
        <w:jc w:val="both"/>
      </w:pPr>
      <w:r>
        <w:rPr>
          <w:rFonts w:ascii="Times New Roman" w:hAnsi="Times New Roman" w:cs="Times New Roman"/>
          <w:sz w:val="24"/>
          <w:szCs w:val="24"/>
        </w:rPr>
        <w:t>несанкционированного доступа на территорию Банка;</w:t>
      </w:r>
    </w:p>
    <w:p w14:paraId="4F4E9271" w14:textId="77777777" w:rsidR="0075199F" w:rsidRDefault="0075199F">
      <w:pPr>
        <w:tabs>
          <w:tab w:val="left" w:pos="426"/>
          <w:tab w:val="left" w:pos="1068"/>
        </w:tabs>
        <w:spacing w:after="0" w:line="240" w:lineRule="auto"/>
        <w:ind w:firstLine="709"/>
        <w:jc w:val="both"/>
      </w:pPr>
      <w:r>
        <w:rPr>
          <w:rFonts w:ascii="Times New Roman" w:hAnsi="Times New Roman" w:cs="Times New Roman"/>
          <w:sz w:val="24"/>
          <w:szCs w:val="24"/>
        </w:rPr>
        <w:t>несанкционированного доступа к СВТ или АС Банка.</w:t>
      </w:r>
    </w:p>
    <w:p w14:paraId="1454EB05" w14:textId="77777777" w:rsidR="0075199F" w:rsidRDefault="0075199F">
      <w:pPr>
        <w:spacing w:after="0" w:line="240" w:lineRule="auto"/>
        <w:ind w:firstLine="709"/>
        <w:jc w:val="both"/>
        <w:rPr>
          <w:rFonts w:ascii="Times New Roman" w:hAnsi="Times New Roman" w:cs="Times New Roman"/>
          <w:b/>
          <w:bCs/>
          <w:sz w:val="24"/>
          <w:szCs w:val="24"/>
        </w:rPr>
      </w:pPr>
    </w:p>
    <w:p w14:paraId="18C8DCDC" w14:textId="77777777" w:rsidR="0075199F" w:rsidRDefault="0075199F">
      <w:pPr>
        <w:spacing w:after="0" w:line="240" w:lineRule="auto"/>
        <w:ind w:firstLine="709"/>
        <w:jc w:val="both"/>
      </w:pPr>
      <w:r>
        <w:rPr>
          <w:rFonts w:ascii="Times New Roman" w:hAnsi="Times New Roman" w:cs="Times New Roman"/>
          <w:b/>
          <w:bCs/>
          <w:sz w:val="24"/>
          <w:szCs w:val="24"/>
        </w:rPr>
        <w:lastRenderedPageBreak/>
        <w:t>Я предупрежден(а)</w:t>
      </w:r>
      <w:r>
        <w:rPr>
          <w:rFonts w:ascii="Times New Roman" w:hAnsi="Times New Roman" w:cs="Times New Roman"/>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Pr>
          <w:rFonts w:ascii="Times New Roman" w:hAnsi="Times New Roman" w:cs="Times New Roman"/>
          <w:sz w:val="24"/>
          <w:szCs w:val="24"/>
        </w:rPr>
        <w:t>аудиофиксации</w:t>
      </w:r>
      <w:proofErr w:type="spellEnd"/>
      <w:r>
        <w:rPr>
          <w:rFonts w:ascii="Times New Roman" w:hAnsi="Times New Roman" w:cs="Times New Roman"/>
          <w:sz w:val="24"/>
          <w:szCs w:val="24"/>
        </w:rPr>
        <w:t xml:space="preserve"> информации. </w:t>
      </w:r>
    </w:p>
    <w:p w14:paraId="6CCDA6AE" w14:textId="77777777" w:rsidR="0075199F" w:rsidRDefault="0075199F">
      <w:pPr>
        <w:spacing w:after="0" w:line="240" w:lineRule="auto"/>
        <w:ind w:firstLine="709"/>
        <w:jc w:val="both"/>
        <w:rPr>
          <w:rFonts w:ascii="Times New Roman" w:hAnsi="Times New Roman" w:cs="Times New Roman"/>
          <w:b/>
          <w:sz w:val="24"/>
          <w:szCs w:val="24"/>
        </w:rPr>
      </w:pPr>
    </w:p>
    <w:p w14:paraId="28805B59" w14:textId="77777777" w:rsidR="0075199F" w:rsidRDefault="0075199F">
      <w:pPr>
        <w:spacing w:after="0" w:line="240" w:lineRule="auto"/>
        <w:ind w:firstLine="709"/>
        <w:jc w:val="both"/>
      </w:pPr>
      <w:r>
        <w:rPr>
          <w:rFonts w:ascii="Times New Roman" w:hAnsi="Times New Roman" w:cs="Times New Roman"/>
          <w:b/>
          <w:sz w:val="24"/>
          <w:szCs w:val="24"/>
        </w:rPr>
        <w:t>Я предупрежден(а)</w:t>
      </w:r>
      <w:r>
        <w:rPr>
          <w:rFonts w:ascii="Times New Roman" w:hAnsi="Times New Roman" w:cs="Times New Roman"/>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w:t>
      </w:r>
      <w:r w:rsidR="00D808E3">
        <w:rPr>
          <w:rFonts w:ascii="Times New Roman" w:hAnsi="Times New Roman" w:cs="Times New Roman"/>
          <w:sz w:val="24"/>
          <w:szCs w:val="24"/>
        </w:rPr>
        <w:t xml:space="preserve">ств в суде, и подтверждаю, что </w:t>
      </w:r>
      <w:r>
        <w:rPr>
          <w:rFonts w:ascii="Times New Roman" w:hAnsi="Times New Roman" w:cs="Times New Roman"/>
          <w:sz w:val="24"/>
          <w:szCs w:val="24"/>
        </w:rPr>
        <w:t>в этих случаях я не вправе рассчитывать на соблюдение в отношении этих сообщений конфиденциальности со стороны Банка.</w:t>
      </w:r>
    </w:p>
    <w:p w14:paraId="5F3D1BCE" w14:textId="77777777" w:rsidR="0075199F" w:rsidRDefault="0075199F">
      <w:pPr>
        <w:spacing w:after="0" w:line="240" w:lineRule="auto"/>
        <w:ind w:firstLine="709"/>
        <w:jc w:val="both"/>
        <w:rPr>
          <w:rFonts w:ascii="Times New Roman" w:hAnsi="Times New Roman" w:cs="Times New Roman"/>
          <w:b/>
          <w:sz w:val="24"/>
          <w:szCs w:val="24"/>
        </w:rPr>
      </w:pPr>
    </w:p>
    <w:p w14:paraId="466089B3" w14:textId="77777777" w:rsidR="0075199F" w:rsidRDefault="0075199F">
      <w:pPr>
        <w:spacing w:after="0" w:line="240" w:lineRule="auto"/>
        <w:ind w:firstLine="709"/>
        <w:jc w:val="both"/>
      </w:pPr>
      <w:r>
        <w:rPr>
          <w:rFonts w:ascii="Times New Roman" w:hAnsi="Times New Roman" w:cs="Times New Roman"/>
          <w:b/>
          <w:sz w:val="24"/>
          <w:szCs w:val="24"/>
        </w:rPr>
        <w:t>Я понимаю</w:t>
      </w:r>
      <w:r>
        <w:rPr>
          <w:rFonts w:ascii="Times New Roman" w:hAnsi="Times New Roman" w:cs="Times New Roman"/>
          <w:sz w:val="24"/>
          <w:szCs w:val="24"/>
        </w:rPr>
        <w:t xml:space="preserve">, </w:t>
      </w:r>
      <w:r>
        <w:rPr>
          <w:rFonts w:ascii="Times New Roman" w:hAnsi="Times New Roman" w:cs="Times New Roman"/>
          <w:bCs/>
          <w:sz w:val="24"/>
          <w:szCs w:val="24"/>
        </w:rPr>
        <w:t xml:space="preserve">что в случае выявления нарушений перечисленных требований, повлекших причинение ущерба Банку, </w:t>
      </w:r>
      <w:r>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от Контрагента, в т.ч. в судебном порядке.</w:t>
      </w:r>
    </w:p>
    <w:p w14:paraId="008F6608" w14:textId="77777777" w:rsidR="0075199F" w:rsidRDefault="0075199F">
      <w:pPr>
        <w:spacing w:after="0" w:line="240" w:lineRule="auto"/>
        <w:ind w:firstLine="709"/>
        <w:jc w:val="both"/>
        <w:rPr>
          <w:rFonts w:ascii="Times New Roman" w:hAnsi="Times New Roman" w:cs="Times New Roman"/>
          <w:bCs/>
          <w:sz w:val="24"/>
          <w:szCs w:val="24"/>
        </w:rPr>
      </w:pPr>
    </w:p>
    <w:p w14:paraId="1849F7C2" w14:textId="77777777" w:rsidR="0075199F" w:rsidRDefault="0075199F">
      <w:pPr>
        <w:spacing w:after="0" w:line="240" w:lineRule="auto"/>
        <w:ind w:firstLine="709"/>
        <w:jc w:val="both"/>
      </w:pPr>
      <w:r>
        <w:rPr>
          <w:rFonts w:ascii="Times New Roman" w:hAnsi="Times New Roman" w:cs="Times New Roman"/>
          <w:bCs/>
          <w:sz w:val="24"/>
          <w:szCs w:val="24"/>
        </w:rPr>
        <w:t>С выпиской из УК РФ (</w:t>
      </w:r>
      <w:proofErr w:type="spellStart"/>
      <w:r>
        <w:rPr>
          <w:rFonts w:ascii="Times New Roman" w:hAnsi="Times New Roman" w:cs="Times New Roman"/>
          <w:bCs/>
          <w:sz w:val="24"/>
          <w:szCs w:val="24"/>
        </w:rPr>
        <w:t>ст.ст</w:t>
      </w:r>
      <w:proofErr w:type="spellEnd"/>
      <w:r>
        <w:rPr>
          <w:rFonts w:ascii="Times New Roman" w:hAnsi="Times New Roman" w:cs="Times New Roman"/>
          <w:bCs/>
          <w:sz w:val="24"/>
          <w:szCs w:val="24"/>
        </w:rPr>
        <w:t xml:space="preserve">. 146, 183, 272, 273 и 274) ознакомлен (а). </w:t>
      </w:r>
    </w:p>
    <w:p w14:paraId="68B27F74" w14:textId="77777777" w:rsidR="0075199F" w:rsidRDefault="0075199F">
      <w:pPr>
        <w:spacing w:after="0" w:line="240" w:lineRule="auto"/>
        <w:ind w:firstLine="709"/>
        <w:jc w:val="both"/>
      </w:pPr>
      <w:r>
        <w:rPr>
          <w:rFonts w:ascii="Times New Roman" w:hAnsi="Times New Roman" w:cs="Times New Roman"/>
          <w:bCs/>
          <w:sz w:val="24"/>
          <w:szCs w:val="24"/>
        </w:rPr>
        <w:t>Настоящее Обязательство составлено в 2 (двух) экземплярах, по 1 (одному) для Банка и ________________________________</w:t>
      </w:r>
      <w:proofErr w:type="gramStart"/>
      <w:r>
        <w:rPr>
          <w:rFonts w:ascii="Times New Roman" w:hAnsi="Times New Roman" w:cs="Times New Roman"/>
          <w:bCs/>
          <w:sz w:val="24"/>
          <w:szCs w:val="24"/>
        </w:rPr>
        <w:t>_(</w:t>
      </w:r>
      <w:proofErr w:type="gramEnd"/>
      <w:r>
        <w:rPr>
          <w:rFonts w:ascii="Times New Roman" w:hAnsi="Times New Roman" w:cs="Times New Roman"/>
          <w:bCs/>
          <w:sz w:val="24"/>
          <w:szCs w:val="24"/>
        </w:rPr>
        <w:t>ФИО работника Контрагента).</w:t>
      </w:r>
    </w:p>
    <w:p w14:paraId="22D07067" w14:textId="77777777" w:rsidR="0075199F" w:rsidRDefault="00FC3A0B">
      <w:pPr>
        <w:spacing w:after="0" w:line="20" w:lineRule="atLeast"/>
        <w:jc w:val="both"/>
      </w:pPr>
      <w:r>
        <w:rPr>
          <w:rFonts w:ascii="Times New Roman" w:hAnsi="Times New Roman" w:cs="Times New Roman"/>
          <w:b/>
          <w:bCs/>
          <w:sz w:val="24"/>
          <w:szCs w:val="24"/>
        </w:rPr>
        <w:t>«___» ______________2023</w:t>
      </w:r>
      <w:r w:rsidR="0075199F">
        <w:rPr>
          <w:rFonts w:ascii="Times New Roman" w:hAnsi="Times New Roman" w:cs="Times New Roman"/>
          <w:b/>
          <w:bCs/>
          <w:sz w:val="24"/>
          <w:szCs w:val="24"/>
        </w:rPr>
        <w:t>____г.              ____________________/____________________</w:t>
      </w:r>
    </w:p>
    <w:p w14:paraId="3174E6C0" w14:textId="77777777" w:rsidR="0075199F" w:rsidRDefault="0075199F">
      <w:pPr>
        <w:spacing w:after="0" w:line="20" w:lineRule="atLeast"/>
        <w:ind w:left="4390" w:firstLine="566"/>
        <w:jc w:val="both"/>
      </w:pPr>
      <w:r>
        <w:rPr>
          <w:rFonts w:ascii="Times New Roman" w:hAnsi="Times New Roman" w:cs="Times New Roman"/>
          <w:bCs/>
          <w:i/>
          <w:sz w:val="24"/>
          <w:szCs w:val="24"/>
        </w:rPr>
        <w:t>Подпись                                                 ФИО</w:t>
      </w:r>
    </w:p>
    <w:p w14:paraId="6CC52A97" w14:textId="77777777" w:rsidR="0075199F" w:rsidRDefault="0075199F">
      <w:pPr>
        <w:spacing w:after="0" w:line="20" w:lineRule="atLeast"/>
        <w:jc w:val="both"/>
      </w:pPr>
      <w:r>
        <w:rPr>
          <w:rFonts w:ascii="Times New Roman" w:hAnsi="Times New Roman" w:cs="Times New Roman"/>
          <w:b/>
          <w:bCs/>
          <w:sz w:val="24"/>
          <w:szCs w:val="24"/>
        </w:rPr>
        <w:t>_____________________________________________________________________________</w:t>
      </w:r>
    </w:p>
    <w:p w14:paraId="62FFD0B3" w14:textId="77777777" w:rsidR="0075199F" w:rsidRDefault="0075199F">
      <w:pPr>
        <w:spacing w:after="0" w:line="20" w:lineRule="atLeast"/>
        <w:jc w:val="center"/>
        <w:rPr>
          <w:rFonts w:ascii="Times New Roman" w:hAnsi="Times New Roman" w:cs="Times New Roman"/>
          <w:b/>
          <w:bCs/>
          <w:sz w:val="24"/>
          <w:szCs w:val="24"/>
        </w:rPr>
      </w:pPr>
      <w:r>
        <w:rPr>
          <w:rFonts w:ascii="Times New Roman" w:hAnsi="Times New Roman" w:cs="Times New Roman"/>
          <w:b/>
          <w:bCs/>
          <w:sz w:val="24"/>
          <w:szCs w:val="24"/>
        </w:rPr>
        <w:t>Подписи сторон:</w:t>
      </w:r>
    </w:p>
    <w:p w14:paraId="0AF647F6" w14:textId="77777777" w:rsidR="00DA1BC3" w:rsidRDefault="00DA1BC3">
      <w:pPr>
        <w:spacing w:after="0" w:line="20" w:lineRule="atLeast"/>
        <w:jc w:val="center"/>
      </w:pPr>
    </w:p>
    <w:tbl>
      <w:tblPr>
        <w:tblW w:w="0" w:type="auto"/>
        <w:tblLook w:val="00A0" w:firstRow="1" w:lastRow="0" w:firstColumn="1" w:lastColumn="0" w:noHBand="0" w:noVBand="0"/>
      </w:tblPr>
      <w:tblGrid>
        <w:gridCol w:w="4788"/>
        <w:gridCol w:w="360"/>
        <w:gridCol w:w="3960"/>
      </w:tblGrid>
      <w:tr w:rsidR="00995E93" w:rsidRPr="00DA1BC3" w14:paraId="5595D48D" w14:textId="77777777" w:rsidTr="00FC3A0B">
        <w:tc>
          <w:tcPr>
            <w:tcW w:w="4788" w:type="dxa"/>
            <w:shd w:val="clear" w:color="auto" w:fill="auto"/>
          </w:tcPr>
          <w:p w14:paraId="25334F2F" w14:textId="77777777" w:rsidR="00995E93" w:rsidRPr="00DA1BC3" w:rsidRDefault="00995E93" w:rsidP="00995E93">
            <w:pPr>
              <w:tabs>
                <w:tab w:val="left" w:pos="2835"/>
              </w:tabs>
              <w:suppressAutoHyphens w:val="0"/>
              <w:snapToGrid w:val="0"/>
              <w:spacing w:after="0" w:line="240" w:lineRule="auto"/>
              <w:ind w:firstLine="360"/>
              <w:jc w:val="both"/>
              <w:rPr>
                <w:rFonts w:ascii="Times New Roman" w:eastAsia="Times New Roman" w:hAnsi="Times New Roman" w:cs="Times New Roman"/>
                <w:b/>
                <w:sz w:val="24"/>
                <w:szCs w:val="24"/>
                <w:lang w:eastAsia="ru-RU"/>
              </w:rPr>
            </w:pPr>
            <w:r w:rsidRPr="00DA1BC3">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3C7174FF" w14:textId="77777777" w:rsidR="00995E93" w:rsidRPr="00DA1BC3" w:rsidRDefault="00995E93" w:rsidP="00995E93">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
        </w:tc>
        <w:tc>
          <w:tcPr>
            <w:tcW w:w="3960" w:type="dxa"/>
            <w:shd w:val="clear" w:color="auto" w:fill="auto"/>
          </w:tcPr>
          <w:p w14:paraId="67A239F2" w14:textId="77777777" w:rsidR="00995E93" w:rsidRDefault="00FC3A0B" w:rsidP="00995E93">
            <w:r w:rsidRPr="00326FC7">
              <w:rPr>
                <w:rFonts w:ascii="Times New Roman" w:eastAsia="Times New Roman" w:hAnsi="Times New Roman" w:cs="Times New Roman"/>
                <w:b/>
                <w:sz w:val="24"/>
                <w:szCs w:val="24"/>
                <w:lang w:eastAsia="ru-RU"/>
              </w:rPr>
              <w:t>От Арендатора:</w:t>
            </w:r>
          </w:p>
        </w:tc>
      </w:tr>
      <w:tr w:rsidR="00995E93" w:rsidRPr="00DA1BC3" w14:paraId="762E75EE" w14:textId="77777777" w:rsidTr="00FC3A0B">
        <w:tc>
          <w:tcPr>
            <w:tcW w:w="4788" w:type="dxa"/>
            <w:shd w:val="clear" w:color="auto" w:fill="auto"/>
          </w:tcPr>
          <w:p w14:paraId="700804AE" w14:textId="77777777" w:rsidR="00995E93" w:rsidRPr="00DA1BC3" w:rsidRDefault="00EB30BF" w:rsidP="00995E93">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 </w:t>
            </w:r>
          </w:p>
          <w:p w14:paraId="7EA870C8" w14:textId="77777777" w:rsidR="00995E93" w:rsidRPr="00DA1BC3" w:rsidRDefault="00995E93" w:rsidP="00995E93">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roofErr w:type="spellStart"/>
            <w:r w:rsidRPr="00DA1BC3">
              <w:rPr>
                <w:rFonts w:ascii="Times New Roman" w:eastAsia="Times New Roman" w:hAnsi="Times New Roman" w:cs="Times New Roman"/>
                <w:sz w:val="24"/>
                <w:szCs w:val="24"/>
                <w:lang w:eastAsia="ru-RU"/>
              </w:rPr>
              <w:t>м.п</w:t>
            </w:r>
            <w:proofErr w:type="spellEnd"/>
            <w:r w:rsidRPr="00DA1BC3">
              <w:rPr>
                <w:rFonts w:ascii="Times New Roman" w:eastAsia="Times New Roman" w:hAnsi="Times New Roman" w:cs="Times New Roman"/>
                <w:sz w:val="24"/>
                <w:szCs w:val="24"/>
                <w:lang w:eastAsia="ru-RU"/>
              </w:rPr>
              <w:t>.</w:t>
            </w:r>
          </w:p>
        </w:tc>
        <w:tc>
          <w:tcPr>
            <w:tcW w:w="360" w:type="dxa"/>
            <w:shd w:val="clear" w:color="auto" w:fill="auto"/>
          </w:tcPr>
          <w:p w14:paraId="1EFBA650" w14:textId="77777777" w:rsidR="00995E93" w:rsidRPr="00DA1BC3" w:rsidRDefault="00995E93" w:rsidP="00995E93">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
        </w:tc>
        <w:tc>
          <w:tcPr>
            <w:tcW w:w="3960" w:type="dxa"/>
            <w:shd w:val="clear" w:color="auto" w:fill="auto"/>
          </w:tcPr>
          <w:p w14:paraId="37281611" w14:textId="77777777" w:rsidR="00D209FB" w:rsidRPr="00DA1BC3" w:rsidRDefault="00D209FB" w:rsidP="00D209FB">
            <w:pPr>
              <w:tabs>
                <w:tab w:val="left" w:pos="2835"/>
              </w:tabs>
              <w:suppressAutoHyphens w:val="0"/>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 </w:t>
            </w:r>
          </w:p>
          <w:p w14:paraId="17E35D33" w14:textId="77777777" w:rsidR="00EB30BF" w:rsidRDefault="00D209FB" w:rsidP="00D209FB">
            <w:proofErr w:type="spellStart"/>
            <w:r w:rsidRPr="00DA1BC3">
              <w:rPr>
                <w:rFonts w:ascii="Times New Roman" w:eastAsia="Times New Roman" w:hAnsi="Times New Roman" w:cs="Times New Roman"/>
                <w:sz w:val="24"/>
                <w:szCs w:val="24"/>
                <w:lang w:eastAsia="ru-RU"/>
              </w:rPr>
              <w:t>м.п</w:t>
            </w:r>
            <w:proofErr w:type="spellEnd"/>
            <w:r w:rsidRPr="00DA1BC3">
              <w:rPr>
                <w:rFonts w:ascii="Times New Roman" w:eastAsia="Times New Roman" w:hAnsi="Times New Roman" w:cs="Times New Roman"/>
                <w:sz w:val="24"/>
                <w:szCs w:val="24"/>
                <w:lang w:eastAsia="ru-RU"/>
              </w:rPr>
              <w:t>.</w:t>
            </w:r>
          </w:p>
          <w:tbl>
            <w:tblPr>
              <w:tblW w:w="0" w:type="auto"/>
              <w:tblLook w:val="00A0" w:firstRow="1" w:lastRow="0" w:firstColumn="1" w:lastColumn="0" w:noHBand="0" w:noVBand="0"/>
            </w:tblPr>
            <w:tblGrid>
              <w:gridCol w:w="3744"/>
            </w:tblGrid>
            <w:tr w:rsidR="00FC3A0B" w:rsidRPr="00326FC7" w14:paraId="66ECCD39" w14:textId="77777777" w:rsidTr="00FC3A0B">
              <w:tc>
                <w:tcPr>
                  <w:tcW w:w="3744" w:type="dxa"/>
                  <w:shd w:val="clear" w:color="auto" w:fill="auto"/>
                </w:tcPr>
                <w:p w14:paraId="087B2AE6" w14:textId="77777777" w:rsidR="00EB30BF" w:rsidRDefault="00EB30BF"/>
                <w:p w14:paraId="782963F6" w14:textId="77777777" w:rsidR="00FC3A0B" w:rsidRDefault="00FC3A0B" w:rsidP="00FC3A0B"/>
              </w:tc>
            </w:tr>
            <w:tr w:rsidR="00FC3A0B" w:rsidRPr="00326FC7" w14:paraId="3AB39418" w14:textId="77777777" w:rsidTr="00FC3A0B">
              <w:tc>
                <w:tcPr>
                  <w:tcW w:w="3744" w:type="dxa"/>
                  <w:shd w:val="clear" w:color="auto" w:fill="auto"/>
                </w:tcPr>
                <w:p w14:paraId="258A0376" w14:textId="77777777" w:rsidR="00FC3A0B" w:rsidRPr="00326FC7" w:rsidRDefault="00FC3A0B" w:rsidP="00FC3A0B">
                  <w:pPr>
                    <w:tabs>
                      <w:tab w:val="left" w:pos="2835"/>
                    </w:tabs>
                    <w:suppressAutoHyphens w:val="0"/>
                    <w:snapToGrid w:val="0"/>
                    <w:spacing w:after="0" w:line="240" w:lineRule="auto"/>
                    <w:ind w:firstLine="360"/>
                    <w:rPr>
                      <w:rFonts w:ascii="Times New Roman" w:eastAsia="Times New Roman" w:hAnsi="Times New Roman" w:cs="Times New Roman"/>
                      <w:sz w:val="24"/>
                      <w:szCs w:val="24"/>
                      <w:lang w:eastAsia="ru-RU"/>
                    </w:rPr>
                  </w:pPr>
                </w:p>
              </w:tc>
            </w:tr>
          </w:tbl>
          <w:p w14:paraId="16452879" w14:textId="77777777" w:rsidR="00995E93" w:rsidRDefault="00995E93" w:rsidP="00995E93"/>
        </w:tc>
      </w:tr>
    </w:tbl>
    <w:p w14:paraId="6F6F32B4" w14:textId="77777777" w:rsidR="0075199F" w:rsidRDefault="00F902B6" w:rsidP="00F902B6">
      <w:pPr>
        <w:rPr>
          <w:rFonts w:ascii="Times New Roman" w:eastAsia="Times New Roman" w:hAnsi="Times New Roman" w:cs="Times New Roman"/>
          <w:b/>
          <w:sz w:val="24"/>
          <w:szCs w:val="24"/>
          <w:lang w:eastAsia="ru-RU"/>
        </w:rPr>
      </w:pPr>
      <w:r>
        <w:br w:type="page"/>
      </w:r>
    </w:p>
    <w:p w14:paraId="17F91E5A" w14:textId="77777777" w:rsidR="0075199F" w:rsidRDefault="0075199F">
      <w:pPr>
        <w:snapToGrid w:val="0"/>
        <w:spacing w:after="0" w:line="240" w:lineRule="auto"/>
        <w:contextualSpacing/>
        <w:jc w:val="center"/>
      </w:pPr>
      <w:r>
        <w:rPr>
          <w:rFonts w:ascii="Times New Roman" w:eastAsia="Times New Roman" w:hAnsi="Times New Roman" w:cs="Times New Roman"/>
          <w:b/>
          <w:sz w:val="24"/>
          <w:szCs w:val="24"/>
          <w:lang w:eastAsia="ru-RU"/>
        </w:rPr>
        <w:lastRenderedPageBreak/>
        <w:t>АКТ №____</w:t>
      </w:r>
    </w:p>
    <w:p w14:paraId="4B0E1905" w14:textId="77777777" w:rsidR="0075199F" w:rsidRDefault="0075199F">
      <w:pPr>
        <w:widowControl w:val="0"/>
        <w:snapToGrid w:val="0"/>
        <w:spacing w:after="0" w:line="240" w:lineRule="auto"/>
        <w:contextualSpacing/>
        <w:jc w:val="center"/>
        <w:rPr>
          <w:rFonts w:ascii="Times New Roman" w:eastAsia="Times New Roman" w:hAnsi="Times New Roman" w:cs="Times New Roman"/>
          <w:b/>
          <w:sz w:val="24"/>
          <w:szCs w:val="24"/>
          <w:lang w:eastAsia="ru-RU"/>
        </w:rPr>
      </w:pPr>
    </w:p>
    <w:p w14:paraId="76E2A2BD" w14:textId="77777777" w:rsidR="0075199F" w:rsidRDefault="0075199F">
      <w:pPr>
        <w:snapToGrid w:val="0"/>
        <w:spacing w:after="0" w:line="240" w:lineRule="auto"/>
        <w:contextualSpacing/>
        <w:jc w:val="center"/>
      </w:pPr>
      <w:r>
        <w:rPr>
          <w:rFonts w:ascii="Times New Roman" w:eastAsia="Times New Roman" w:hAnsi="Times New Roman" w:cs="Times New Roman"/>
          <w:b/>
          <w:sz w:val="24"/>
          <w:szCs w:val="24"/>
          <w:lang w:eastAsia="ru-RU"/>
        </w:rPr>
        <w:t>приема-передачи недвижимого имущества</w:t>
      </w:r>
    </w:p>
    <w:p w14:paraId="6F8A2943" w14:textId="77777777" w:rsidR="0075199F" w:rsidRDefault="0075199F">
      <w:pPr>
        <w:snapToGrid w:val="0"/>
        <w:spacing w:after="0" w:line="240" w:lineRule="auto"/>
        <w:contextualSpacing/>
        <w:jc w:val="center"/>
        <w:rPr>
          <w:rFonts w:ascii="Times New Roman" w:eastAsia="Times New Roman" w:hAnsi="Times New Roman" w:cs="Times New Roman"/>
          <w:b/>
          <w:sz w:val="24"/>
          <w:szCs w:val="24"/>
          <w:lang w:eastAsia="ru-RU"/>
        </w:rPr>
      </w:pPr>
    </w:p>
    <w:p w14:paraId="225DF23E" w14:textId="77777777" w:rsidR="0075199F" w:rsidRDefault="0075199F">
      <w:pPr>
        <w:snapToGrid w:val="0"/>
        <w:spacing w:after="0" w:line="240" w:lineRule="auto"/>
        <w:contextualSpacing/>
        <w:jc w:val="both"/>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г.Пенза</w:t>
      </w:r>
      <w:proofErr w:type="spellEnd"/>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182F6E">
        <w:rPr>
          <w:rFonts w:ascii="Times New Roman" w:eastAsia="Times New Roman" w:hAnsi="Times New Roman" w:cs="Times New Roman"/>
          <w:sz w:val="24"/>
          <w:szCs w:val="24"/>
          <w:lang w:eastAsia="ru-RU"/>
        </w:rPr>
        <w:tab/>
        <w:t xml:space="preserve">               __ _________2023</w:t>
      </w:r>
      <w:r>
        <w:rPr>
          <w:rFonts w:ascii="Times New Roman" w:eastAsia="Times New Roman" w:hAnsi="Times New Roman" w:cs="Times New Roman"/>
          <w:sz w:val="24"/>
          <w:szCs w:val="24"/>
          <w:lang w:eastAsia="ru-RU"/>
        </w:rPr>
        <w:t>_г.</w:t>
      </w:r>
    </w:p>
    <w:p w14:paraId="0922F497" w14:textId="77777777" w:rsidR="0075199F" w:rsidRDefault="0075199F">
      <w:pPr>
        <w:snapToGrid w:val="0"/>
        <w:spacing w:after="0" w:line="240" w:lineRule="auto"/>
        <w:contextualSpacing/>
        <w:jc w:val="both"/>
        <w:rPr>
          <w:rFonts w:ascii="Times New Roman" w:eastAsia="Times New Roman" w:hAnsi="Times New Roman" w:cs="Times New Roman"/>
          <w:sz w:val="24"/>
          <w:szCs w:val="24"/>
          <w:lang w:eastAsia="ru-RU"/>
        </w:rPr>
      </w:pPr>
    </w:p>
    <w:p w14:paraId="1D0E03F3" w14:textId="77777777" w:rsidR="00DA1BC3" w:rsidRPr="00DA1BC3" w:rsidRDefault="00DA1BC3" w:rsidP="00DA1BC3">
      <w:pPr>
        <w:widowControl w:val="0"/>
        <w:snapToGrid w:val="0"/>
        <w:spacing w:after="0" w:line="260" w:lineRule="exact"/>
        <w:ind w:firstLine="709"/>
        <w:contextualSpacing/>
        <w:jc w:val="both"/>
        <w:rPr>
          <w:rFonts w:ascii="Times New Roman" w:eastAsia="Times New Roman" w:hAnsi="Times New Roman" w:cs="Times New Roman"/>
          <w:sz w:val="24"/>
          <w:szCs w:val="24"/>
          <w:lang w:eastAsia="ru-RU"/>
        </w:rPr>
      </w:pPr>
      <w:r w:rsidRPr="00DA1BC3">
        <w:rPr>
          <w:rFonts w:ascii="Times New Roman" w:eastAsia="Times New Roman" w:hAnsi="Times New Roman" w:cs="Times New Roman"/>
          <w:bCs/>
          <w:sz w:val="24"/>
          <w:szCs w:val="24"/>
          <w:lang w:eastAsia="ru-RU"/>
        </w:rPr>
        <w:t>Публичное акционерное общество «Сбербанк России», ПАО Сбербанк, именуемое в дальнейшем «Арендодатель», в лице заместителя управляющего – руководителя РСЦ Пензенского отделен</w:t>
      </w:r>
      <w:r w:rsidR="00EB30BF">
        <w:rPr>
          <w:rFonts w:ascii="Times New Roman" w:eastAsia="Times New Roman" w:hAnsi="Times New Roman" w:cs="Times New Roman"/>
          <w:bCs/>
          <w:sz w:val="24"/>
          <w:szCs w:val="24"/>
          <w:lang w:eastAsia="ru-RU"/>
        </w:rPr>
        <w:t xml:space="preserve">ия №8624 ПАО </w:t>
      </w:r>
      <w:r w:rsidR="00EB30BF" w:rsidRPr="00EB30BF">
        <w:rPr>
          <w:rFonts w:ascii="Times New Roman" w:eastAsia="Times New Roman" w:hAnsi="Times New Roman" w:cs="Times New Roman"/>
          <w:bCs/>
          <w:sz w:val="24"/>
          <w:szCs w:val="24"/>
          <w:u w:val="single"/>
          <w:lang w:eastAsia="ru-RU"/>
        </w:rPr>
        <w:t>Сбербанк __________________________________</w:t>
      </w:r>
      <w:r w:rsidRPr="00EB30BF">
        <w:rPr>
          <w:rFonts w:ascii="Times New Roman" w:eastAsia="Times New Roman" w:hAnsi="Times New Roman" w:cs="Times New Roman"/>
          <w:bCs/>
          <w:sz w:val="24"/>
          <w:szCs w:val="24"/>
          <w:u w:val="single"/>
          <w:lang w:eastAsia="ru-RU"/>
        </w:rPr>
        <w:t>,</w:t>
      </w:r>
      <w:r w:rsidRPr="00DA1BC3">
        <w:rPr>
          <w:rFonts w:ascii="Times New Roman" w:eastAsia="Times New Roman" w:hAnsi="Times New Roman" w:cs="Times New Roman"/>
          <w:bCs/>
          <w:sz w:val="24"/>
          <w:szCs w:val="24"/>
          <w:lang w:eastAsia="ru-RU"/>
        </w:rPr>
        <w:t xml:space="preserve"> действующего на основании устава, Положения о фи</w:t>
      </w:r>
      <w:r w:rsidR="00EB30BF">
        <w:rPr>
          <w:rFonts w:ascii="Times New Roman" w:eastAsia="Times New Roman" w:hAnsi="Times New Roman" w:cs="Times New Roman"/>
          <w:bCs/>
          <w:sz w:val="24"/>
          <w:szCs w:val="24"/>
          <w:lang w:eastAsia="ru-RU"/>
        </w:rPr>
        <w:t>лиале, доверенности ______________</w:t>
      </w:r>
      <w:r w:rsidRPr="00DA1BC3">
        <w:rPr>
          <w:rFonts w:ascii="Times New Roman" w:eastAsia="Times New Roman" w:hAnsi="Times New Roman" w:cs="Times New Roman"/>
          <w:bCs/>
          <w:sz w:val="24"/>
          <w:szCs w:val="24"/>
          <w:lang w:eastAsia="ru-RU"/>
        </w:rPr>
        <w:t>, с одной стороны, и</w:t>
      </w:r>
      <w:r w:rsidR="00EB30BF">
        <w:rPr>
          <w:rFonts w:ascii="Times New Roman" w:eastAsia="Times New Roman" w:hAnsi="Times New Roman" w:cs="Times New Roman"/>
          <w:bCs/>
          <w:sz w:val="24"/>
          <w:szCs w:val="24"/>
          <w:lang w:eastAsia="ru-RU"/>
        </w:rPr>
        <w:t>_____________________________________________________</w:t>
      </w:r>
      <w:r w:rsidRPr="00DA1BC3">
        <w:rPr>
          <w:rFonts w:ascii="Times New Roman" w:eastAsia="Times New Roman" w:hAnsi="Times New Roman" w:cs="Times New Roman"/>
          <w:sz w:val="24"/>
          <w:szCs w:val="24"/>
          <w:lang w:eastAsia="ru-RU"/>
        </w:rPr>
        <w:t xml:space="preserve">, именуемый в дальнейшем </w:t>
      </w:r>
      <w:r w:rsidRPr="00DA1BC3">
        <w:rPr>
          <w:rFonts w:ascii="Times New Roman" w:eastAsia="Times New Roman" w:hAnsi="Times New Roman" w:cs="Times New Roman"/>
          <w:b/>
          <w:sz w:val="24"/>
          <w:szCs w:val="24"/>
          <w:lang w:eastAsia="ru-RU"/>
        </w:rPr>
        <w:t>«Арендатор»</w:t>
      </w:r>
      <w:r w:rsidRPr="00DA1BC3">
        <w:rPr>
          <w:rFonts w:ascii="Times New Roman" w:eastAsia="Times New Roman" w:hAnsi="Times New Roman" w:cs="Times New Roman"/>
          <w:sz w:val="24"/>
          <w:szCs w:val="24"/>
          <w:lang w:eastAsia="ru-RU"/>
        </w:rPr>
        <w:t xml:space="preserve">, с другой стороны, совместно именуемые далее </w:t>
      </w:r>
      <w:r w:rsidRPr="00DA1BC3">
        <w:rPr>
          <w:rFonts w:ascii="Times New Roman" w:eastAsia="Times New Roman" w:hAnsi="Times New Roman" w:cs="Times New Roman"/>
          <w:b/>
          <w:sz w:val="24"/>
          <w:szCs w:val="24"/>
          <w:lang w:eastAsia="ru-RU"/>
        </w:rPr>
        <w:t>«Стороны»</w:t>
      </w:r>
      <w:r w:rsidRPr="00DA1BC3">
        <w:rPr>
          <w:rFonts w:ascii="Times New Roman" w:eastAsia="Times New Roman" w:hAnsi="Times New Roman" w:cs="Times New Roman"/>
          <w:sz w:val="24"/>
          <w:szCs w:val="24"/>
          <w:lang w:eastAsia="ru-RU"/>
        </w:rPr>
        <w:t>, составили</w:t>
      </w:r>
      <w:r w:rsidR="00BB49D0">
        <w:rPr>
          <w:rFonts w:ascii="Times New Roman" w:eastAsia="Times New Roman" w:hAnsi="Times New Roman" w:cs="Times New Roman"/>
          <w:sz w:val="24"/>
          <w:szCs w:val="24"/>
          <w:lang w:eastAsia="ru-RU"/>
        </w:rPr>
        <w:t xml:space="preserve"> настоящий акт приема-передачи </w:t>
      </w:r>
      <w:r w:rsidRPr="00DA1BC3">
        <w:rPr>
          <w:rFonts w:ascii="Times New Roman" w:eastAsia="Times New Roman" w:hAnsi="Times New Roman" w:cs="Times New Roman"/>
          <w:sz w:val="24"/>
          <w:szCs w:val="24"/>
          <w:lang w:eastAsia="ru-RU"/>
        </w:rPr>
        <w:t xml:space="preserve">недвижимого имущества (далее – </w:t>
      </w:r>
      <w:r w:rsidRPr="00DA1BC3">
        <w:rPr>
          <w:rFonts w:ascii="Times New Roman" w:eastAsia="Times New Roman" w:hAnsi="Times New Roman" w:cs="Times New Roman"/>
          <w:b/>
          <w:sz w:val="24"/>
          <w:szCs w:val="24"/>
          <w:lang w:eastAsia="ru-RU"/>
        </w:rPr>
        <w:t>«Акт»</w:t>
      </w:r>
      <w:r w:rsidRPr="00DA1BC3">
        <w:rPr>
          <w:rFonts w:ascii="Times New Roman" w:eastAsia="Times New Roman" w:hAnsi="Times New Roman" w:cs="Times New Roman"/>
          <w:sz w:val="24"/>
          <w:szCs w:val="24"/>
          <w:lang w:eastAsia="ru-RU"/>
        </w:rPr>
        <w:t>) о нижеследующем:</w:t>
      </w:r>
    </w:p>
    <w:p w14:paraId="3DBA3281" w14:textId="77777777" w:rsidR="00EB30BF" w:rsidRDefault="00EB30BF" w:rsidP="00EB30BF">
      <w:pPr>
        <w:pStyle w:val="HTML0"/>
        <w:ind w:firstLine="709"/>
        <w:jc w:val="both"/>
        <w:rPr>
          <w:rFonts w:ascii="Times New Roman" w:hAnsi="Times New Roman" w:cs="Times New Roman"/>
          <w:b/>
          <w:bCs/>
          <w:sz w:val="24"/>
          <w:szCs w:val="24"/>
        </w:rPr>
      </w:pPr>
      <w:r w:rsidRPr="008246E4">
        <w:rPr>
          <w:rFonts w:ascii="Times New Roman" w:hAnsi="Times New Roman" w:cs="Times New Roman"/>
          <w:sz w:val="24"/>
          <w:szCs w:val="24"/>
        </w:rPr>
        <w:t xml:space="preserve">Нежилые помещения общей </w:t>
      </w:r>
      <w:proofErr w:type="gramStart"/>
      <w:r w:rsidRPr="008246E4">
        <w:rPr>
          <w:rFonts w:ascii="Times New Roman" w:hAnsi="Times New Roman" w:cs="Times New Roman"/>
          <w:sz w:val="24"/>
          <w:szCs w:val="24"/>
        </w:rPr>
        <w:t xml:space="preserve">площадью </w:t>
      </w:r>
      <w:r w:rsidRPr="00774C05">
        <w:rPr>
          <w:rFonts w:ascii="Times New Roman" w:hAnsi="Times New Roman" w:cs="Times New Roman"/>
          <w:sz w:val="24"/>
          <w:szCs w:val="24"/>
        </w:rPr>
        <w:t xml:space="preserve"> </w:t>
      </w:r>
      <w:r>
        <w:rPr>
          <w:rFonts w:ascii="Times New Roman" w:hAnsi="Times New Roman" w:cs="Times New Roman"/>
          <w:sz w:val="24"/>
          <w:szCs w:val="24"/>
        </w:rPr>
        <w:t>151</w:t>
      </w:r>
      <w:proofErr w:type="gramEnd"/>
      <w:r>
        <w:rPr>
          <w:rFonts w:ascii="Times New Roman" w:hAnsi="Times New Roman" w:cs="Times New Roman"/>
          <w:sz w:val="24"/>
          <w:szCs w:val="24"/>
        </w:rPr>
        <w:t>,4</w:t>
      </w:r>
      <w:r w:rsidRPr="00774C05">
        <w:rPr>
          <w:rFonts w:ascii="Times New Roman" w:hAnsi="Times New Roman" w:cs="Times New Roman"/>
          <w:sz w:val="24"/>
          <w:szCs w:val="24"/>
        </w:rPr>
        <w:t xml:space="preserve"> кв. м.  состоящее из:</w:t>
      </w:r>
    </w:p>
    <w:p w14:paraId="2B3065AB" w14:textId="77777777" w:rsidR="00EB30BF" w:rsidRDefault="00EB30BF" w:rsidP="00EB30BF">
      <w:pPr>
        <w:pStyle w:val="HTML0"/>
        <w:ind w:firstLine="709"/>
        <w:jc w:val="both"/>
        <w:rPr>
          <w:rFonts w:ascii="Times New Roman" w:hAnsi="Times New Roman" w:cs="Times New Roman"/>
          <w:b/>
          <w:bCs/>
          <w:sz w:val="24"/>
          <w:szCs w:val="24"/>
        </w:rPr>
      </w:pPr>
      <w:r w:rsidRPr="006E21C5">
        <w:rPr>
          <w:rFonts w:ascii="Times New Roman" w:hAnsi="Times New Roman" w:cs="Times New Roman"/>
          <w:sz w:val="24"/>
          <w:szCs w:val="24"/>
        </w:rPr>
        <w:t xml:space="preserve">- </w:t>
      </w:r>
      <w:r>
        <w:rPr>
          <w:rFonts w:ascii="Times New Roman" w:hAnsi="Times New Roman" w:cs="Times New Roman"/>
          <w:sz w:val="24"/>
          <w:szCs w:val="24"/>
        </w:rPr>
        <w:t xml:space="preserve">помещение №2 площадью 14,4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7AB90CB0" w14:textId="77777777" w:rsidR="00EB30BF" w:rsidRDefault="00EB30BF" w:rsidP="00EB30BF">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 xml:space="preserve">- помещение №3 площадью 12,3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2828A54A" w14:textId="77777777" w:rsidR="00EB30BF" w:rsidRDefault="00EB30BF" w:rsidP="00EB30BF">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w:t>
      </w:r>
      <w:r w:rsidRPr="00157F0B">
        <w:rPr>
          <w:rFonts w:ascii="Times New Roman" w:hAnsi="Times New Roman" w:cs="Times New Roman"/>
          <w:sz w:val="24"/>
          <w:szCs w:val="24"/>
        </w:rPr>
        <w:t xml:space="preserve"> </w:t>
      </w:r>
      <w:r>
        <w:rPr>
          <w:rFonts w:ascii="Times New Roman" w:hAnsi="Times New Roman" w:cs="Times New Roman"/>
          <w:sz w:val="24"/>
          <w:szCs w:val="24"/>
        </w:rPr>
        <w:t xml:space="preserve">помещение №14 площадью 8,9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3A59CA58" w14:textId="77777777" w:rsidR="00EB30BF" w:rsidRPr="00157F0B" w:rsidRDefault="00EB30BF" w:rsidP="00EB30BF">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w:t>
      </w:r>
      <w:r w:rsidRPr="00157F0B">
        <w:rPr>
          <w:rFonts w:ascii="Times New Roman" w:hAnsi="Times New Roman" w:cs="Times New Roman"/>
          <w:sz w:val="24"/>
          <w:szCs w:val="24"/>
        </w:rPr>
        <w:t xml:space="preserve"> </w:t>
      </w:r>
      <w:r>
        <w:rPr>
          <w:rFonts w:ascii="Times New Roman" w:hAnsi="Times New Roman" w:cs="Times New Roman"/>
          <w:sz w:val="24"/>
          <w:szCs w:val="24"/>
        </w:rPr>
        <w:t xml:space="preserve">помещение №15 площадью 12,4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21B4703B" w14:textId="77777777" w:rsidR="00EB30BF" w:rsidRDefault="00EB30BF" w:rsidP="00EB30BF">
      <w:pPr>
        <w:pStyle w:val="HTML0"/>
        <w:ind w:firstLine="709"/>
        <w:jc w:val="both"/>
        <w:rPr>
          <w:rFonts w:ascii="Times New Roman" w:hAnsi="Times New Roman" w:cs="Times New Roman"/>
          <w:b/>
          <w:bCs/>
          <w:sz w:val="24"/>
          <w:szCs w:val="24"/>
        </w:rPr>
      </w:pPr>
      <w:r w:rsidRPr="00774C05">
        <w:rPr>
          <w:rFonts w:ascii="Times New Roman" w:hAnsi="Times New Roman" w:cs="Times New Roman"/>
          <w:sz w:val="24"/>
          <w:szCs w:val="24"/>
        </w:rPr>
        <w:t xml:space="preserve">- </w:t>
      </w:r>
      <w:r>
        <w:rPr>
          <w:rFonts w:ascii="Times New Roman" w:hAnsi="Times New Roman" w:cs="Times New Roman"/>
          <w:sz w:val="24"/>
          <w:szCs w:val="24"/>
        </w:rPr>
        <w:t>помещения № 9 площадью 20,7</w:t>
      </w:r>
      <w:r w:rsidRPr="00774C05">
        <w:rPr>
          <w:rFonts w:ascii="Times New Roman" w:hAnsi="Times New Roman" w:cs="Times New Roman"/>
          <w:sz w:val="24"/>
          <w:szCs w:val="24"/>
        </w:rPr>
        <w:t xml:space="preserve"> </w:t>
      </w:r>
      <w:proofErr w:type="spellStart"/>
      <w:proofErr w:type="gramStart"/>
      <w:r w:rsidRPr="00774C05">
        <w:rPr>
          <w:rFonts w:ascii="Times New Roman" w:hAnsi="Times New Roman" w:cs="Times New Roman"/>
          <w:sz w:val="24"/>
          <w:szCs w:val="24"/>
        </w:rPr>
        <w:t>кв.м</w:t>
      </w:r>
      <w:proofErr w:type="spellEnd"/>
      <w:proofErr w:type="gramEnd"/>
      <w:r w:rsidRPr="00774C05">
        <w:rPr>
          <w:rFonts w:ascii="Times New Roman" w:hAnsi="Times New Roman" w:cs="Times New Roman"/>
          <w:sz w:val="24"/>
          <w:szCs w:val="24"/>
        </w:rPr>
        <w:t>;</w:t>
      </w:r>
    </w:p>
    <w:p w14:paraId="22424E3E" w14:textId="77777777" w:rsidR="00EB30BF" w:rsidRPr="00774C05" w:rsidRDefault="00EB30BF" w:rsidP="00EB30BF">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 xml:space="preserve">- помещения № 10 площадью 16,7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64C06CF3" w14:textId="77777777" w:rsidR="00EB30BF" w:rsidRDefault="00EB30BF" w:rsidP="00EB30BF">
      <w:pPr>
        <w:pStyle w:val="HTML0"/>
        <w:ind w:firstLine="709"/>
        <w:jc w:val="both"/>
        <w:rPr>
          <w:rFonts w:ascii="Times New Roman" w:hAnsi="Times New Roman" w:cs="Times New Roman"/>
          <w:b/>
          <w:bCs/>
          <w:sz w:val="24"/>
          <w:szCs w:val="24"/>
        </w:rPr>
      </w:pPr>
      <w:r w:rsidRPr="00774C05">
        <w:rPr>
          <w:rFonts w:ascii="Times New Roman" w:hAnsi="Times New Roman" w:cs="Times New Roman"/>
          <w:sz w:val="24"/>
          <w:szCs w:val="24"/>
        </w:rPr>
        <w:t xml:space="preserve">- </w:t>
      </w:r>
      <w:r>
        <w:rPr>
          <w:rFonts w:ascii="Times New Roman" w:hAnsi="Times New Roman" w:cs="Times New Roman"/>
          <w:sz w:val="24"/>
          <w:szCs w:val="24"/>
        </w:rPr>
        <w:t xml:space="preserve">помещения №12 площадью 20,1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45208A9B" w14:textId="77777777" w:rsidR="00EB30BF" w:rsidRDefault="00EB30BF" w:rsidP="00EB30BF">
      <w:pPr>
        <w:pStyle w:val="HTML0"/>
        <w:ind w:firstLine="709"/>
        <w:jc w:val="both"/>
        <w:rPr>
          <w:rFonts w:ascii="Times New Roman" w:hAnsi="Times New Roman" w:cs="Times New Roman"/>
          <w:b/>
          <w:bCs/>
          <w:sz w:val="24"/>
          <w:szCs w:val="24"/>
        </w:rPr>
      </w:pPr>
      <w:r>
        <w:rPr>
          <w:rFonts w:ascii="Times New Roman" w:hAnsi="Times New Roman" w:cs="Times New Roman"/>
          <w:sz w:val="24"/>
          <w:szCs w:val="24"/>
        </w:rPr>
        <w:t>- помещения №19 площадью 12,7</w:t>
      </w:r>
      <w:r w:rsidRPr="00657DA3">
        <w:rPr>
          <w:rFonts w:ascii="Times New Roman" w:hAnsi="Times New Roman" w:cs="Times New Roman"/>
          <w:sz w:val="24"/>
          <w:szCs w:val="24"/>
        </w:rPr>
        <w:t xml:space="preserve"> </w:t>
      </w:r>
      <w:proofErr w:type="spellStart"/>
      <w:proofErr w:type="gramStart"/>
      <w:r w:rsidRPr="00657DA3">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p>
    <w:p w14:paraId="0C723E78" w14:textId="77777777" w:rsidR="00EB30BF" w:rsidRDefault="00EB30BF" w:rsidP="00EB30BF">
      <w:pPr>
        <w:pStyle w:val="HTML0"/>
        <w:jc w:val="both"/>
        <w:rPr>
          <w:rFonts w:ascii="Times New Roman" w:hAnsi="Times New Roman" w:cs="Times New Roman"/>
          <w:b/>
          <w:bCs/>
          <w:sz w:val="24"/>
          <w:szCs w:val="24"/>
        </w:rPr>
      </w:pPr>
      <w:r>
        <w:rPr>
          <w:rFonts w:ascii="Times New Roman" w:hAnsi="Times New Roman" w:cs="Times New Roman"/>
          <w:sz w:val="24"/>
          <w:szCs w:val="24"/>
        </w:rPr>
        <w:t xml:space="preserve">            - помещения №20 площадью 12,3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w:t>
      </w:r>
      <w:r w:rsidRPr="00657DA3">
        <w:rPr>
          <w:rFonts w:ascii="Times New Roman" w:hAnsi="Times New Roman" w:cs="Times New Roman"/>
          <w:sz w:val="24"/>
          <w:szCs w:val="24"/>
        </w:rPr>
        <w:t xml:space="preserve"> </w:t>
      </w:r>
    </w:p>
    <w:p w14:paraId="15D33320" w14:textId="77777777" w:rsidR="0075199F" w:rsidRDefault="00EB30BF" w:rsidP="00EA27A2">
      <w:pPr>
        <w:widowControl w:val="0"/>
        <w:suppressAutoHyphens w:val="0"/>
        <w:autoSpaceDE w:val="0"/>
        <w:autoSpaceDN w:val="0"/>
        <w:spacing w:after="0" w:line="240" w:lineRule="auto"/>
        <w:ind w:firstLine="360"/>
        <w:jc w:val="both"/>
      </w:pPr>
      <w:r>
        <w:rPr>
          <w:rFonts w:ascii="Times New Roman" w:hAnsi="Times New Roman" w:cs="Times New Roman"/>
          <w:sz w:val="24"/>
          <w:szCs w:val="24"/>
        </w:rPr>
        <w:t xml:space="preserve">    </w:t>
      </w:r>
      <w:r w:rsidRPr="00157F0B">
        <w:rPr>
          <w:rFonts w:ascii="Times New Roman" w:hAnsi="Times New Roman" w:cs="Times New Roman"/>
          <w:sz w:val="24"/>
          <w:szCs w:val="24"/>
        </w:rPr>
        <w:t xml:space="preserve">     </w:t>
      </w:r>
      <w:r w:rsidRPr="00657DA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7DA3">
        <w:rPr>
          <w:rFonts w:ascii="Times New Roman" w:hAnsi="Times New Roman" w:cs="Times New Roman"/>
          <w:sz w:val="24"/>
          <w:szCs w:val="24"/>
        </w:rPr>
        <w:t xml:space="preserve"> помещения</w:t>
      </w:r>
      <w:r>
        <w:rPr>
          <w:rFonts w:ascii="Times New Roman" w:hAnsi="Times New Roman" w:cs="Times New Roman"/>
          <w:sz w:val="24"/>
          <w:szCs w:val="24"/>
        </w:rPr>
        <w:t xml:space="preserve"> №21 площадью 20,9</w:t>
      </w:r>
      <w:r w:rsidRPr="00657DA3">
        <w:rPr>
          <w:rFonts w:ascii="Times New Roman" w:hAnsi="Times New Roman" w:cs="Times New Roman"/>
          <w:sz w:val="24"/>
          <w:szCs w:val="24"/>
        </w:rPr>
        <w:t xml:space="preserve"> </w:t>
      </w:r>
      <w:proofErr w:type="spellStart"/>
      <w:r w:rsidRPr="00657DA3">
        <w:rPr>
          <w:rFonts w:ascii="Times New Roman" w:hAnsi="Times New Roman" w:cs="Times New Roman"/>
          <w:sz w:val="24"/>
          <w:szCs w:val="24"/>
        </w:rPr>
        <w:t>кв.м</w:t>
      </w:r>
      <w:proofErr w:type="spellEnd"/>
      <w:r>
        <w:rPr>
          <w:rFonts w:ascii="Times New Roman" w:hAnsi="Times New Roman" w:cs="Times New Roman"/>
          <w:sz w:val="24"/>
          <w:szCs w:val="24"/>
        </w:rPr>
        <w:t xml:space="preserve">, </w:t>
      </w:r>
      <w:r w:rsidR="00EA27A2" w:rsidRPr="00B933FB">
        <w:rPr>
          <w:rFonts w:ascii="Times New Roman" w:hAnsi="Times New Roman" w:cs="Times New Roman"/>
          <w:sz w:val="24"/>
          <w:szCs w:val="24"/>
        </w:rPr>
        <w:t xml:space="preserve">расположенные на </w:t>
      </w:r>
      <w:r w:rsidR="00EA27A2">
        <w:rPr>
          <w:rFonts w:ascii="Times New Roman" w:hAnsi="Times New Roman" w:cs="Times New Roman"/>
          <w:sz w:val="24"/>
          <w:szCs w:val="24"/>
        </w:rPr>
        <w:t>2</w:t>
      </w:r>
      <w:r w:rsidR="00EA27A2" w:rsidRPr="00B933FB">
        <w:rPr>
          <w:rFonts w:ascii="Times New Roman" w:hAnsi="Times New Roman" w:cs="Times New Roman"/>
          <w:sz w:val="24"/>
          <w:szCs w:val="24"/>
        </w:rPr>
        <w:t xml:space="preserve"> этаже, указанные на плане, который является Приложением № 1 к Договору (далее – «Объект»), являющуюся частью нежилого здания (далее – «Здание»), 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r w:rsidR="00EA27A2">
        <w:rPr>
          <w:rFonts w:ascii="Times New Roman" w:hAnsi="Times New Roman" w:cs="Times New Roman"/>
          <w:sz w:val="24"/>
          <w:szCs w:val="24"/>
        </w:rPr>
        <w:t xml:space="preserve"> </w:t>
      </w:r>
      <w:r w:rsidR="00EA27A2">
        <w:rPr>
          <w:rFonts w:ascii="Times New Roman" w:eastAsia="Times New Roman" w:hAnsi="Times New Roman" w:cs="Times New Roman"/>
          <w:sz w:val="24"/>
          <w:szCs w:val="24"/>
          <w:lang w:eastAsia="ru-RU"/>
        </w:rPr>
        <w:t xml:space="preserve">передаются в следующем техническом состоянии: </w:t>
      </w:r>
      <w:r>
        <w:rPr>
          <w:rFonts w:ascii="Times New Roman" w:eastAsia="Times New Roman" w:hAnsi="Times New Roman" w:cs="Times New Roman"/>
          <w:sz w:val="24"/>
          <w:szCs w:val="24"/>
          <w:lang w:eastAsia="ru-RU"/>
        </w:rPr>
        <w:t>передаются в следующем техническом состоянии:</w:t>
      </w:r>
      <w:r w:rsidR="0075199F">
        <w:rPr>
          <w:rFonts w:ascii="Times New Roman" w:eastAsia="Times New Roman" w:hAnsi="Times New Roman" w:cs="Times New Roman"/>
          <w:i/>
          <w:sz w:val="24"/>
          <w:szCs w:val="24"/>
          <w:lang w:eastAsia="ru-RU"/>
        </w:rPr>
        <w:tab/>
      </w:r>
      <w:r w:rsidR="0075199F">
        <w:rPr>
          <w:rFonts w:ascii="Times New Roman" w:eastAsia="Times New Roman" w:hAnsi="Times New Roman" w:cs="Times New Roman"/>
          <w:i/>
          <w:sz w:val="24"/>
          <w:szCs w:val="24"/>
          <w:lang w:eastAsia="ru-RU"/>
        </w:rPr>
        <w:tab/>
      </w:r>
    </w:p>
    <w:p w14:paraId="625D0892"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w:t>
      </w:r>
      <w:r>
        <w:rPr>
          <w:rFonts w:ascii="Times New Roman" w:eastAsia="Times New Roman" w:hAnsi="Times New Roman" w:cs="Times New Roman"/>
          <w:sz w:val="20"/>
          <w:szCs w:val="20"/>
          <w:lang w:eastAsia="ru-RU"/>
        </w:rPr>
        <w:t>окраска_</w:t>
      </w:r>
      <w:r>
        <w:rPr>
          <w:rFonts w:ascii="Times New Roman" w:eastAsia="Times New Roman" w:hAnsi="Times New Roman" w:cs="Times New Roman"/>
          <w:sz w:val="24"/>
          <w:szCs w:val="24"/>
          <w:lang w:eastAsia="ru-RU"/>
        </w:rPr>
        <w:t>_______________________________________________________</w:t>
      </w:r>
    </w:p>
    <w:p w14:paraId="261EC0DA"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4D92FAF"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состояние: _________</w:t>
      </w:r>
      <w:r>
        <w:rPr>
          <w:rFonts w:ascii="Times New Roman" w:eastAsia="Times New Roman" w:hAnsi="Times New Roman" w:cs="Times New Roman"/>
          <w:sz w:val="20"/>
          <w:szCs w:val="20"/>
          <w:lang w:eastAsia="ru-RU"/>
        </w:rPr>
        <w:t>хорошее_________________________________________</w:t>
      </w:r>
    </w:p>
    <w:p w14:paraId="1B0700CD"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6B68319"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недостатки: _______</w:t>
      </w:r>
      <w:r>
        <w:rPr>
          <w:rFonts w:ascii="Times New Roman" w:eastAsia="Times New Roman" w:hAnsi="Times New Roman" w:cs="Times New Roman"/>
          <w:sz w:val="20"/>
          <w:szCs w:val="20"/>
          <w:lang w:eastAsia="ru-RU"/>
        </w:rPr>
        <w:t>нет______________________________________________</w:t>
      </w:r>
    </w:p>
    <w:p w14:paraId="52D052FD"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14:paraId="1D0C85F6"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14:paraId="047BDDE0"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w:t>
      </w:r>
      <w:r>
        <w:rPr>
          <w:rFonts w:ascii="Times New Roman" w:eastAsia="Times New Roman" w:hAnsi="Times New Roman" w:cs="Times New Roman"/>
          <w:sz w:val="20"/>
          <w:szCs w:val="20"/>
          <w:lang w:eastAsia="ru-RU"/>
        </w:rPr>
        <w:t>подвесной</w:t>
      </w:r>
      <w:r>
        <w:rPr>
          <w:rFonts w:ascii="Times New Roman" w:eastAsia="Times New Roman" w:hAnsi="Times New Roman" w:cs="Times New Roman"/>
          <w:sz w:val="24"/>
          <w:szCs w:val="24"/>
          <w:lang w:eastAsia="ru-RU"/>
        </w:rPr>
        <w:t>_______________________________________________</w:t>
      </w:r>
    </w:p>
    <w:p w14:paraId="1EFB93FF"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 :окраска</w:t>
      </w:r>
      <w:proofErr w:type="gramEnd"/>
      <w:r>
        <w:rPr>
          <w:rFonts w:ascii="Times New Roman" w:eastAsia="Times New Roman" w:hAnsi="Times New Roman" w:cs="Times New Roman"/>
          <w:i/>
          <w:sz w:val="24"/>
          <w:szCs w:val="24"/>
          <w:vertAlign w:val="superscript"/>
          <w:lang w:eastAsia="ru-RU"/>
        </w:rPr>
        <w:t>, обои, др. покрытие)</w:t>
      </w:r>
    </w:p>
    <w:p w14:paraId="34696B43"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состояние: _______</w:t>
      </w:r>
      <w:r>
        <w:rPr>
          <w:rFonts w:ascii="Times New Roman" w:eastAsia="Times New Roman" w:hAnsi="Times New Roman" w:cs="Times New Roman"/>
          <w:sz w:val="20"/>
          <w:szCs w:val="20"/>
          <w:lang w:eastAsia="ru-RU"/>
        </w:rPr>
        <w:t>хорошее_</w:t>
      </w:r>
      <w:r>
        <w:rPr>
          <w:rFonts w:ascii="Times New Roman" w:eastAsia="Times New Roman" w:hAnsi="Times New Roman" w:cs="Times New Roman"/>
          <w:sz w:val="24"/>
          <w:szCs w:val="24"/>
          <w:lang w:eastAsia="ru-RU"/>
        </w:rPr>
        <w:t>________________________________________</w:t>
      </w:r>
    </w:p>
    <w:p w14:paraId="4B44CA12"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2909017D"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недостатки: _____________</w:t>
      </w:r>
      <w:r>
        <w:rPr>
          <w:rFonts w:ascii="Times New Roman" w:eastAsia="Times New Roman" w:hAnsi="Times New Roman" w:cs="Times New Roman"/>
          <w:sz w:val="20"/>
          <w:szCs w:val="20"/>
          <w:lang w:eastAsia="ru-RU"/>
        </w:rPr>
        <w:t>нет______________________________________</w:t>
      </w:r>
    </w:p>
    <w:p w14:paraId="598ACFEE"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14:paraId="3D57CE27" w14:textId="77777777" w:rsidR="0075199F" w:rsidRDefault="0075199F">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6C8C8F33"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w:t>
      </w:r>
      <w:r>
        <w:rPr>
          <w:rFonts w:ascii="Times New Roman" w:eastAsia="Times New Roman" w:hAnsi="Times New Roman" w:cs="Times New Roman"/>
          <w:sz w:val="20"/>
          <w:szCs w:val="20"/>
          <w:lang w:eastAsia="ru-RU"/>
        </w:rPr>
        <w:t>ламинат</w:t>
      </w:r>
      <w:r>
        <w:rPr>
          <w:rFonts w:ascii="Times New Roman" w:eastAsia="Times New Roman" w:hAnsi="Times New Roman" w:cs="Times New Roman"/>
          <w:sz w:val="24"/>
          <w:szCs w:val="24"/>
          <w:lang w:eastAsia="ru-RU"/>
        </w:rPr>
        <w:t>_______________________________________</w:t>
      </w:r>
    </w:p>
    <w:p w14:paraId="675E79FB"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2E7A8619"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состояние: ________хорошее</w:t>
      </w:r>
      <w:r>
        <w:rPr>
          <w:rFonts w:ascii="Times New Roman" w:eastAsia="Times New Roman" w:hAnsi="Times New Roman" w:cs="Times New Roman"/>
          <w:sz w:val="20"/>
          <w:szCs w:val="20"/>
          <w:lang w:eastAsia="ru-RU"/>
        </w:rPr>
        <w:t>_</w:t>
      </w:r>
      <w:r>
        <w:rPr>
          <w:rFonts w:ascii="Times New Roman" w:eastAsia="Times New Roman" w:hAnsi="Times New Roman" w:cs="Times New Roman"/>
          <w:sz w:val="24"/>
          <w:szCs w:val="24"/>
          <w:lang w:eastAsia="ru-RU"/>
        </w:rPr>
        <w:t>______________________________</w:t>
      </w:r>
    </w:p>
    <w:p w14:paraId="2D7746D9"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3E5BD89"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недостатки: ____________</w:t>
      </w:r>
      <w:r>
        <w:rPr>
          <w:rFonts w:ascii="Times New Roman" w:eastAsia="Times New Roman" w:hAnsi="Times New Roman" w:cs="Times New Roman"/>
          <w:sz w:val="20"/>
          <w:szCs w:val="20"/>
          <w:lang w:eastAsia="ru-RU"/>
        </w:rPr>
        <w:t>нет</w:t>
      </w:r>
      <w:r>
        <w:rPr>
          <w:rFonts w:ascii="Times New Roman" w:eastAsia="Times New Roman" w:hAnsi="Times New Roman" w:cs="Times New Roman"/>
          <w:sz w:val="24"/>
          <w:szCs w:val="24"/>
          <w:lang w:eastAsia="ru-RU"/>
        </w:rPr>
        <w:t>______________________________________</w:t>
      </w:r>
    </w:p>
    <w:p w14:paraId="2FA50E48"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14:paraId="6A21AE01" w14:textId="77777777" w:rsidR="0075199F" w:rsidRDefault="0075199F">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91D5201"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lastRenderedPageBreak/>
        <w:t xml:space="preserve">- </w:t>
      </w:r>
      <w:proofErr w:type="gramStart"/>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w:t>
      </w:r>
      <w:proofErr w:type="gramEnd"/>
      <w:r>
        <w:rPr>
          <w:rFonts w:ascii="Times New Roman" w:eastAsia="Times New Roman" w:hAnsi="Times New Roman" w:cs="Times New Roman"/>
          <w:sz w:val="24"/>
          <w:szCs w:val="24"/>
          <w:lang w:eastAsia="ru-RU"/>
        </w:rPr>
        <w:t>_________________</w:t>
      </w:r>
      <w:r>
        <w:rPr>
          <w:rFonts w:ascii="Times New Roman" w:eastAsia="Times New Roman" w:hAnsi="Times New Roman" w:cs="Times New Roman"/>
          <w:sz w:val="20"/>
          <w:szCs w:val="20"/>
          <w:lang w:eastAsia="ru-RU"/>
        </w:rPr>
        <w:t>ДСП</w:t>
      </w:r>
      <w:r>
        <w:rPr>
          <w:rFonts w:ascii="Times New Roman" w:eastAsia="Times New Roman" w:hAnsi="Times New Roman" w:cs="Times New Roman"/>
          <w:sz w:val="24"/>
          <w:szCs w:val="24"/>
          <w:lang w:eastAsia="ru-RU"/>
        </w:rPr>
        <w:t>_________________________</w:t>
      </w:r>
    </w:p>
    <w:p w14:paraId="64DFAA95"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739FF523"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состояние: _________________</w:t>
      </w:r>
      <w:r>
        <w:rPr>
          <w:rFonts w:ascii="Times New Roman" w:eastAsia="Times New Roman" w:hAnsi="Times New Roman" w:cs="Times New Roman"/>
          <w:sz w:val="20"/>
          <w:szCs w:val="20"/>
          <w:lang w:eastAsia="ru-RU"/>
        </w:rPr>
        <w:t>хорошее</w:t>
      </w:r>
      <w:r>
        <w:rPr>
          <w:rFonts w:ascii="Times New Roman" w:eastAsia="Times New Roman" w:hAnsi="Times New Roman" w:cs="Times New Roman"/>
          <w:sz w:val="24"/>
          <w:szCs w:val="24"/>
          <w:lang w:eastAsia="ru-RU"/>
        </w:rPr>
        <w:t>_________________________________</w:t>
      </w:r>
    </w:p>
    <w:p w14:paraId="5A8C25D7"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D94991F"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недостатки: ____________</w:t>
      </w:r>
      <w:r>
        <w:rPr>
          <w:rFonts w:ascii="Times New Roman" w:eastAsia="Times New Roman" w:hAnsi="Times New Roman" w:cs="Times New Roman"/>
          <w:sz w:val="20"/>
          <w:szCs w:val="20"/>
          <w:lang w:eastAsia="ru-RU"/>
        </w:rPr>
        <w:t>нет</w:t>
      </w:r>
      <w:r>
        <w:rPr>
          <w:rFonts w:ascii="Times New Roman" w:eastAsia="Times New Roman" w:hAnsi="Times New Roman" w:cs="Times New Roman"/>
          <w:sz w:val="24"/>
          <w:szCs w:val="24"/>
          <w:lang w:eastAsia="ru-RU"/>
        </w:rPr>
        <w:t>________________________________________</w:t>
      </w:r>
    </w:p>
    <w:p w14:paraId="58C3294E"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52147684" w14:textId="77777777" w:rsidR="0075199F" w:rsidRDefault="0075199F">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6139658"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w:t>
      </w:r>
      <w:r>
        <w:rPr>
          <w:rFonts w:ascii="Times New Roman" w:eastAsia="Times New Roman" w:hAnsi="Times New Roman" w:cs="Times New Roman"/>
          <w:sz w:val="20"/>
          <w:szCs w:val="20"/>
          <w:lang w:eastAsia="ru-RU"/>
        </w:rPr>
        <w:t>ПВХ______</w:t>
      </w:r>
      <w:r>
        <w:rPr>
          <w:rFonts w:ascii="Times New Roman" w:eastAsia="Times New Roman" w:hAnsi="Times New Roman" w:cs="Times New Roman"/>
          <w:sz w:val="24"/>
          <w:szCs w:val="24"/>
          <w:lang w:eastAsia="ru-RU"/>
        </w:rPr>
        <w:t>_________________________________</w:t>
      </w:r>
    </w:p>
    <w:p w14:paraId="687B997D"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68BC436C"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 xml:space="preserve">состояние: </w:t>
      </w:r>
      <w:r>
        <w:rPr>
          <w:rFonts w:ascii="Times New Roman" w:eastAsia="Times New Roman" w:hAnsi="Times New Roman" w:cs="Times New Roman"/>
          <w:sz w:val="20"/>
          <w:szCs w:val="20"/>
          <w:lang w:eastAsia="ru-RU"/>
        </w:rPr>
        <w:t>____________хорошее</w:t>
      </w:r>
      <w:r>
        <w:rPr>
          <w:rFonts w:ascii="Times New Roman" w:eastAsia="Times New Roman" w:hAnsi="Times New Roman" w:cs="Times New Roman"/>
          <w:sz w:val="24"/>
          <w:szCs w:val="24"/>
          <w:lang w:eastAsia="ru-RU"/>
        </w:rPr>
        <w:t>_____________________________________</w:t>
      </w:r>
    </w:p>
    <w:p w14:paraId="19737F79"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EEDF462"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sz w:val="24"/>
          <w:szCs w:val="24"/>
          <w:lang w:eastAsia="ru-RU"/>
        </w:rPr>
        <w:tab/>
        <w:t>недостатки: __               _нет______________________________________________________</w:t>
      </w:r>
    </w:p>
    <w:p w14:paraId="09C552FC"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720D38ED" w14:textId="77777777" w:rsidR="0075199F" w:rsidRDefault="0075199F">
      <w:pPr>
        <w:snapToGrid w:val="0"/>
        <w:spacing w:after="0" w:line="240" w:lineRule="auto"/>
        <w:ind w:firstLine="709"/>
        <w:contextualSpacing/>
        <w:jc w:val="both"/>
      </w:pPr>
      <w:r>
        <w:rPr>
          <w:rFonts w:ascii="Times New Roman" w:eastAsia="Times New Roman" w:hAnsi="Times New Roman" w:cs="Times New Roman"/>
          <w:b/>
          <w:sz w:val="24"/>
          <w:szCs w:val="24"/>
          <w:lang w:eastAsia="ru-RU"/>
        </w:rPr>
        <w:t>-</w:t>
      </w:r>
      <w:proofErr w:type="gramStart"/>
      <w:r>
        <w:rPr>
          <w:rFonts w:ascii="Times New Roman" w:eastAsia="Times New Roman" w:hAnsi="Times New Roman" w:cs="Times New Roman"/>
          <w:b/>
          <w:sz w:val="24"/>
          <w:szCs w:val="24"/>
          <w:lang w:eastAsia="ru-RU"/>
        </w:rPr>
        <w:t>иное</w:t>
      </w:r>
      <w:r>
        <w:rPr>
          <w:rFonts w:ascii="Times New Roman" w:eastAsia="Times New Roman" w:hAnsi="Times New Roman" w:cs="Times New Roman"/>
          <w:sz w:val="24"/>
          <w:szCs w:val="24"/>
          <w:lang w:eastAsia="ru-RU"/>
        </w:rPr>
        <w:t xml:space="preserve">  нет</w:t>
      </w:r>
      <w:proofErr w:type="gramEnd"/>
      <w:r>
        <w:rPr>
          <w:rFonts w:ascii="Times New Roman" w:eastAsia="Times New Roman" w:hAnsi="Times New Roman" w:cs="Times New Roman"/>
          <w:sz w:val="24"/>
          <w:szCs w:val="24"/>
          <w:lang w:eastAsia="ru-RU"/>
        </w:rPr>
        <w:t>___________________________________________________________________</w:t>
      </w:r>
    </w:p>
    <w:p w14:paraId="004DE2D3" w14:textId="77777777" w:rsidR="0075199F" w:rsidRDefault="0075199F">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7035C8B" w14:textId="77777777" w:rsidR="0075199F" w:rsidRDefault="0075199F">
      <w:pPr>
        <w:snapToGrid w:val="0"/>
        <w:spacing w:after="0" w:line="240" w:lineRule="auto"/>
        <w:contextualSpacing/>
        <w:jc w:val="both"/>
      </w:pPr>
      <w:r>
        <w:rPr>
          <w:rFonts w:ascii="Times New Roman" w:eastAsia="Times New Roman" w:hAnsi="Times New Roman" w:cs="Times New Roman"/>
          <w:sz w:val="24"/>
          <w:szCs w:val="24"/>
          <w:lang w:eastAsia="ru-RU"/>
        </w:rPr>
        <w:t xml:space="preserve">_____________________________________________________________________________. </w:t>
      </w:r>
    </w:p>
    <w:p w14:paraId="67021A8F" w14:textId="77777777" w:rsidR="0075199F" w:rsidRDefault="0075199F">
      <w:pPr>
        <w:widowControl w:val="0"/>
        <w:numPr>
          <w:ilvl w:val="0"/>
          <w:numId w:val="6"/>
        </w:numPr>
        <w:snapToGrid w:val="0"/>
        <w:spacing w:after="0" w:line="240" w:lineRule="auto"/>
        <w:ind w:left="0" w:firstLine="709"/>
        <w:contextualSpacing/>
        <w:jc w:val="both"/>
      </w:pPr>
      <w:r>
        <w:rPr>
          <w:rFonts w:ascii="Times New Roman" w:eastAsia="Times New Roman" w:hAnsi="Times New Roman" w:cs="Times New Roman"/>
          <w:sz w:val="24"/>
          <w:szCs w:val="24"/>
          <w:lang w:eastAsia="ru-RU"/>
        </w:rPr>
        <w:t>Арендодатель передал Арендатору ключи от замка двери Объекта в количестве _______6-штук.</w:t>
      </w:r>
    </w:p>
    <w:p w14:paraId="56C1D4E9" w14:textId="77777777" w:rsidR="0075199F" w:rsidRDefault="0075199F">
      <w:pPr>
        <w:widowControl w:val="0"/>
        <w:numPr>
          <w:ilvl w:val="0"/>
          <w:numId w:val="6"/>
        </w:numPr>
        <w:snapToGrid w:val="0"/>
        <w:spacing w:after="0" w:line="240" w:lineRule="auto"/>
        <w:ind w:left="0" w:firstLine="709"/>
        <w:contextualSpacing/>
        <w:jc w:val="both"/>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 следующее движимое имущество: нет</w:t>
      </w:r>
    </w:p>
    <w:p w14:paraId="6511DD3D" w14:textId="77777777" w:rsidR="0075199F" w:rsidRDefault="0075199F">
      <w:pPr>
        <w:widowControl w:val="0"/>
        <w:numPr>
          <w:ilvl w:val="0"/>
          <w:numId w:val="6"/>
        </w:numPr>
        <w:snapToGrid w:val="0"/>
        <w:spacing w:after="0" w:line="240" w:lineRule="auto"/>
        <w:ind w:left="0" w:firstLine="709"/>
        <w:contextualSpacing/>
        <w:jc w:val="both"/>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 следующую техническую документацию на Объект: нет.</w:t>
      </w:r>
    </w:p>
    <w:p w14:paraId="79614AE4" w14:textId="77777777" w:rsidR="0075199F" w:rsidRDefault="0075199F">
      <w:pPr>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218DA" w:rsidRPr="00182F6E" w14:paraId="7188D8AA" w14:textId="77777777" w:rsidTr="007D23FB">
        <w:tc>
          <w:tcPr>
            <w:tcW w:w="4788" w:type="dxa"/>
            <w:shd w:val="clear" w:color="auto" w:fill="auto"/>
          </w:tcPr>
          <w:p w14:paraId="248315F3" w14:textId="77777777" w:rsidR="001218DA" w:rsidRPr="00182F6E" w:rsidRDefault="001218DA" w:rsidP="001218DA">
            <w:pPr>
              <w:tabs>
                <w:tab w:val="left" w:pos="2835"/>
              </w:tabs>
              <w:suppressAutoHyphens w:val="0"/>
              <w:snapToGrid w:val="0"/>
              <w:spacing w:after="0" w:line="240" w:lineRule="auto"/>
              <w:ind w:firstLine="360"/>
              <w:jc w:val="both"/>
              <w:rPr>
                <w:rFonts w:ascii="Times New Roman" w:eastAsia="Times New Roman" w:hAnsi="Times New Roman" w:cs="Times New Roman"/>
                <w:b/>
                <w:sz w:val="24"/>
                <w:szCs w:val="24"/>
                <w:lang w:eastAsia="ru-RU"/>
              </w:rPr>
            </w:pPr>
            <w:r w:rsidRPr="00182F6E">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3EDCE56" w14:textId="77777777" w:rsidR="001218DA" w:rsidRPr="00182F6E" w:rsidRDefault="001218DA" w:rsidP="001218DA">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
        </w:tc>
        <w:tc>
          <w:tcPr>
            <w:tcW w:w="3960" w:type="dxa"/>
            <w:shd w:val="clear" w:color="auto" w:fill="auto"/>
          </w:tcPr>
          <w:p w14:paraId="6511A8E2" w14:textId="77777777" w:rsidR="001218DA" w:rsidRDefault="007D23FB" w:rsidP="001218DA">
            <w:r w:rsidRPr="00E01A40">
              <w:rPr>
                <w:rFonts w:ascii="Times New Roman" w:eastAsia="Times New Roman" w:hAnsi="Times New Roman" w:cs="Times New Roman"/>
                <w:b/>
                <w:sz w:val="24"/>
                <w:szCs w:val="24"/>
                <w:lang w:eastAsia="ru-RU"/>
              </w:rPr>
              <w:t>От Арендатора:</w:t>
            </w:r>
          </w:p>
        </w:tc>
      </w:tr>
      <w:tr w:rsidR="001218DA" w:rsidRPr="00182F6E" w14:paraId="29BE56BB" w14:textId="77777777" w:rsidTr="007D23FB">
        <w:tc>
          <w:tcPr>
            <w:tcW w:w="4788" w:type="dxa"/>
            <w:shd w:val="clear" w:color="auto" w:fill="auto"/>
          </w:tcPr>
          <w:p w14:paraId="29ECE78C" w14:textId="77777777" w:rsidR="001218DA" w:rsidRPr="00182F6E" w:rsidRDefault="001218DA" w:rsidP="00635854">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r w:rsidRPr="00182F6E">
              <w:rPr>
                <w:rFonts w:ascii="Times New Roman" w:eastAsia="Times New Roman" w:hAnsi="Times New Roman" w:cs="Times New Roman"/>
                <w:sz w:val="24"/>
                <w:szCs w:val="24"/>
                <w:lang w:eastAsia="ru-RU"/>
              </w:rPr>
              <w:t xml:space="preserve">________________ </w:t>
            </w:r>
            <w:proofErr w:type="spellStart"/>
            <w:r w:rsidRPr="00182F6E">
              <w:rPr>
                <w:rFonts w:ascii="Times New Roman" w:eastAsia="Times New Roman" w:hAnsi="Times New Roman" w:cs="Times New Roman"/>
                <w:sz w:val="24"/>
                <w:szCs w:val="24"/>
                <w:lang w:eastAsia="ru-RU"/>
              </w:rPr>
              <w:t>м.п</w:t>
            </w:r>
            <w:proofErr w:type="spellEnd"/>
            <w:r w:rsidRPr="00182F6E">
              <w:rPr>
                <w:rFonts w:ascii="Times New Roman" w:eastAsia="Times New Roman" w:hAnsi="Times New Roman" w:cs="Times New Roman"/>
                <w:sz w:val="24"/>
                <w:szCs w:val="24"/>
                <w:lang w:eastAsia="ru-RU"/>
              </w:rPr>
              <w:t>.</w:t>
            </w:r>
          </w:p>
        </w:tc>
        <w:tc>
          <w:tcPr>
            <w:tcW w:w="360" w:type="dxa"/>
            <w:shd w:val="clear" w:color="auto" w:fill="auto"/>
          </w:tcPr>
          <w:p w14:paraId="007BAE05" w14:textId="77777777" w:rsidR="001218DA" w:rsidRPr="00182F6E" w:rsidRDefault="001218DA" w:rsidP="001218DA">
            <w:pPr>
              <w:tabs>
                <w:tab w:val="left" w:pos="2835"/>
              </w:tabs>
              <w:suppressAutoHyphens w:val="0"/>
              <w:snapToGrid w:val="0"/>
              <w:spacing w:after="0" w:line="240" w:lineRule="auto"/>
              <w:ind w:firstLine="360"/>
              <w:jc w:val="both"/>
              <w:rPr>
                <w:rFonts w:ascii="Times New Roman" w:eastAsia="Times New Roman" w:hAnsi="Times New Roman" w:cs="Times New Roman"/>
                <w:sz w:val="24"/>
                <w:szCs w:val="24"/>
                <w:lang w:eastAsia="ru-RU"/>
              </w:rPr>
            </w:pPr>
          </w:p>
        </w:tc>
        <w:tc>
          <w:tcPr>
            <w:tcW w:w="3960" w:type="dxa"/>
            <w:shd w:val="clear" w:color="auto" w:fill="auto"/>
          </w:tcPr>
          <w:tbl>
            <w:tblPr>
              <w:tblW w:w="0" w:type="auto"/>
              <w:tblLook w:val="00A0" w:firstRow="1" w:lastRow="0" w:firstColumn="1" w:lastColumn="0" w:noHBand="0" w:noVBand="0"/>
            </w:tblPr>
            <w:tblGrid>
              <w:gridCol w:w="3744"/>
            </w:tblGrid>
            <w:tr w:rsidR="001218DA" w:rsidRPr="00E01A40" w14:paraId="70289938" w14:textId="77777777" w:rsidTr="009120D7">
              <w:tc>
                <w:tcPr>
                  <w:tcW w:w="3960" w:type="dxa"/>
                  <w:shd w:val="clear" w:color="auto" w:fill="auto"/>
                </w:tcPr>
                <w:p w14:paraId="23CFA639" w14:textId="77777777" w:rsidR="001218DA" w:rsidRPr="00E01A40" w:rsidRDefault="000A2784" w:rsidP="007D23FB">
                  <w:pPr>
                    <w:tabs>
                      <w:tab w:val="left" w:pos="2835"/>
                    </w:tabs>
                    <w:suppressAutoHyphens w:val="0"/>
                    <w:snapToGrid w:val="0"/>
                    <w:spacing w:after="0" w:line="240" w:lineRule="auto"/>
                    <w:rPr>
                      <w:rFonts w:ascii="Times New Roman" w:eastAsia="Times New Roman" w:hAnsi="Times New Roman" w:cs="Times New Roman"/>
                      <w:b/>
                      <w:sz w:val="24"/>
                      <w:szCs w:val="24"/>
                      <w:lang w:eastAsia="ru-RU"/>
                    </w:rPr>
                  </w:pPr>
                  <w:r w:rsidRPr="00182F6E">
                    <w:rPr>
                      <w:rFonts w:ascii="Times New Roman" w:eastAsia="Times New Roman" w:hAnsi="Times New Roman" w:cs="Times New Roman"/>
                      <w:sz w:val="24"/>
                      <w:szCs w:val="24"/>
                      <w:lang w:eastAsia="ru-RU"/>
                    </w:rPr>
                    <w:t xml:space="preserve">________________ </w:t>
                  </w:r>
                  <w:proofErr w:type="spellStart"/>
                  <w:r w:rsidRPr="00182F6E">
                    <w:rPr>
                      <w:rFonts w:ascii="Times New Roman" w:eastAsia="Times New Roman" w:hAnsi="Times New Roman" w:cs="Times New Roman"/>
                      <w:sz w:val="24"/>
                      <w:szCs w:val="24"/>
                      <w:lang w:eastAsia="ru-RU"/>
                    </w:rPr>
                    <w:t>м.п</w:t>
                  </w:r>
                  <w:proofErr w:type="spellEnd"/>
                  <w:r w:rsidRPr="00182F6E">
                    <w:rPr>
                      <w:rFonts w:ascii="Times New Roman" w:eastAsia="Times New Roman" w:hAnsi="Times New Roman" w:cs="Times New Roman"/>
                      <w:sz w:val="24"/>
                      <w:szCs w:val="24"/>
                      <w:lang w:eastAsia="ru-RU"/>
                    </w:rPr>
                    <w:t>.</w:t>
                  </w:r>
                </w:p>
              </w:tc>
            </w:tr>
            <w:tr w:rsidR="001218DA" w:rsidRPr="00E01A40" w14:paraId="6ED60D88" w14:textId="77777777" w:rsidTr="009120D7">
              <w:tc>
                <w:tcPr>
                  <w:tcW w:w="3960" w:type="dxa"/>
                  <w:shd w:val="clear" w:color="auto" w:fill="auto"/>
                </w:tcPr>
                <w:p w14:paraId="608AEDBE" w14:textId="77777777" w:rsidR="007D23FB" w:rsidRPr="004865A3" w:rsidRDefault="007D23FB" w:rsidP="007D23FB">
                  <w:pPr>
                    <w:tabs>
                      <w:tab w:val="left" w:pos="2835"/>
                    </w:tabs>
                    <w:snapToGrid w:val="0"/>
                    <w:spacing w:after="0" w:line="240" w:lineRule="auto"/>
                    <w:jc w:val="both"/>
                    <w:rPr>
                      <w:rFonts w:ascii="Times New Roman" w:eastAsia="Times New Roman" w:hAnsi="Times New Roman" w:cs="Times New Roman"/>
                      <w:sz w:val="24"/>
                      <w:szCs w:val="24"/>
                      <w:lang w:eastAsia="ru-RU"/>
                    </w:rPr>
                  </w:pPr>
                </w:p>
                <w:p w14:paraId="4CCF85F0" w14:textId="77777777" w:rsidR="007D23FB" w:rsidRPr="004865A3" w:rsidRDefault="007D23FB" w:rsidP="007D23FB">
                  <w:pPr>
                    <w:tabs>
                      <w:tab w:val="left" w:pos="2835"/>
                    </w:tabs>
                    <w:snapToGrid w:val="0"/>
                    <w:spacing w:after="0" w:line="240" w:lineRule="auto"/>
                    <w:jc w:val="both"/>
                    <w:rPr>
                      <w:rFonts w:ascii="Times New Roman" w:eastAsia="Times New Roman" w:hAnsi="Times New Roman" w:cs="Times New Roman"/>
                      <w:sz w:val="24"/>
                      <w:szCs w:val="24"/>
                      <w:lang w:eastAsia="ru-RU"/>
                    </w:rPr>
                  </w:pPr>
                </w:p>
                <w:p w14:paraId="505221F3" w14:textId="77777777" w:rsidR="00635854" w:rsidRDefault="00635854" w:rsidP="007D23FB">
                  <w:pPr>
                    <w:widowControl w:val="0"/>
                    <w:shd w:val="clear" w:color="auto" w:fill="FFFFFF"/>
                    <w:suppressAutoHyphens w:val="0"/>
                    <w:autoSpaceDE w:val="0"/>
                    <w:autoSpaceDN w:val="0"/>
                    <w:spacing w:after="0" w:line="240" w:lineRule="auto"/>
                    <w:jc w:val="both"/>
                    <w:rPr>
                      <w:rFonts w:ascii="Times New Roman" w:eastAsia="Times New Roman" w:hAnsi="Times New Roman" w:cs="Times New Roman"/>
                      <w:sz w:val="24"/>
                      <w:szCs w:val="24"/>
                      <w:lang w:eastAsia="ru-RU"/>
                    </w:rPr>
                  </w:pPr>
                </w:p>
                <w:p w14:paraId="79ED5857" w14:textId="77777777" w:rsidR="00635854" w:rsidRDefault="00635854" w:rsidP="007D23FB">
                  <w:pPr>
                    <w:widowControl w:val="0"/>
                    <w:shd w:val="clear" w:color="auto" w:fill="FFFFFF"/>
                    <w:suppressAutoHyphens w:val="0"/>
                    <w:autoSpaceDE w:val="0"/>
                    <w:autoSpaceDN w:val="0"/>
                    <w:spacing w:after="0" w:line="240" w:lineRule="auto"/>
                    <w:jc w:val="both"/>
                    <w:rPr>
                      <w:rFonts w:ascii="Times New Roman" w:eastAsia="Times New Roman" w:hAnsi="Times New Roman" w:cs="Times New Roman"/>
                      <w:sz w:val="24"/>
                      <w:szCs w:val="24"/>
                      <w:lang w:eastAsia="ru-RU"/>
                    </w:rPr>
                  </w:pPr>
                </w:p>
                <w:p w14:paraId="2163057B" w14:textId="77777777" w:rsidR="001218DA" w:rsidRPr="00E01A40" w:rsidRDefault="001218DA" w:rsidP="001218DA">
                  <w:pPr>
                    <w:tabs>
                      <w:tab w:val="left" w:pos="2835"/>
                    </w:tabs>
                    <w:suppressAutoHyphens w:val="0"/>
                    <w:snapToGrid w:val="0"/>
                    <w:spacing w:after="0" w:line="240" w:lineRule="auto"/>
                    <w:ind w:firstLine="360"/>
                    <w:rPr>
                      <w:rFonts w:ascii="Times New Roman" w:eastAsia="Times New Roman" w:hAnsi="Times New Roman" w:cs="Times New Roman"/>
                      <w:sz w:val="24"/>
                      <w:szCs w:val="24"/>
                      <w:lang w:eastAsia="ru-RU"/>
                    </w:rPr>
                  </w:pPr>
                </w:p>
              </w:tc>
            </w:tr>
          </w:tbl>
          <w:p w14:paraId="24D2100C" w14:textId="77777777" w:rsidR="001218DA" w:rsidRDefault="001218DA" w:rsidP="001218DA"/>
        </w:tc>
      </w:tr>
    </w:tbl>
    <w:p w14:paraId="06120A85" w14:textId="77777777" w:rsidR="0075199F" w:rsidRDefault="0075199F">
      <w:pPr>
        <w:spacing w:line="240" w:lineRule="auto"/>
        <w:jc w:val="both"/>
        <w:rPr>
          <w:rFonts w:ascii="Times New Roman" w:hAnsi="Times New Roman"/>
          <w:sz w:val="24"/>
          <w:szCs w:val="24"/>
        </w:rPr>
      </w:pPr>
    </w:p>
    <w:p w14:paraId="7D2A47D6" w14:textId="77777777" w:rsidR="0075199F" w:rsidRDefault="0075199F">
      <w:pPr>
        <w:spacing w:after="0" w:line="20" w:lineRule="atLeast"/>
        <w:jc w:val="center"/>
        <w:rPr>
          <w:rFonts w:ascii="Times New Roman" w:hAnsi="Times New Roman" w:cs="Times New Roman"/>
          <w:sz w:val="24"/>
          <w:szCs w:val="24"/>
        </w:rPr>
      </w:pPr>
    </w:p>
    <w:p w14:paraId="5A12CD6F" w14:textId="77777777" w:rsidR="0075199F" w:rsidRDefault="0075199F">
      <w:pPr>
        <w:rPr>
          <w:rFonts w:ascii="Times New Roman" w:hAnsi="Times New Roman" w:cs="Times New Roman"/>
          <w:sz w:val="24"/>
        </w:rPr>
      </w:pPr>
    </w:p>
    <w:p w14:paraId="1E5FFC5C" w14:textId="77777777" w:rsidR="0075199F" w:rsidRDefault="0075199F">
      <w:pPr>
        <w:rPr>
          <w:rFonts w:ascii="Times New Roman" w:hAnsi="Times New Roman" w:cs="Times New Roman"/>
          <w:sz w:val="24"/>
        </w:rPr>
      </w:pPr>
    </w:p>
    <w:p w14:paraId="63611183" w14:textId="77777777" w:rsidR="0075199F" w:rsidRDefault="0075199F">
      <w:pPr>
        <w:rPr>
          <w:rFonts w:ascii="Times New Roman" w:hAnsi="Times New Roman" w:cs="Times New Roman"/>
          <w:sz w:val="24"/>
        </w:rPr>
      </w:pPr>
    </w:p>
    <w:p w14:paraId="1DE9C25B" w14:textId="77777777" w:rsidR="0075199F" w:rsidRDefault="0075199F">
      <w:pPr>
        <w:rPr>
          <w:rFonts w:ascii="Times New Roman" w:hAnsi="Times New Roman" w:cs="Times New Roman"/>
          <w:sz w:val="24"/>
        </w:rPr>
      </w:pPr>
    </w:p>
    <w:p w14:paraId="2BD1E8E3" w14:textId="77777777" w:rsidR="0075199F" w:rsidRDefault="0075199F">
      <w:pPr>
        <w:rPr>
          <w:rFonts w:ascii="Times New Roman" w:hAnsi="Times New Roman" w:cs="Times New Roman"/>
          <w:sz w:val="24"/>
        </w:rPr>
      </w:pPr>
    </w:p>
    <w:p w14:paraId="2EE01F69" w14:textId="77777777" w:rsidR="0075199F" w:rsidRDefault="0075199F">
      <w:pPr>
        <w:jc w:val="center"/>
      </w:pPr>
    </w:p>
    <w:sectPr w:rsidR="0075199F" w:rsidSect="00DA5D70">
      <w:headerReference w:type="default" r:id="rId13"/>
      <w:footerReference w:type="default" r:id="rId14"/>
      <w:pgSz w:w="11906" w:h="16838"/>
      <w:pgMar w:top="426" w:right="566" w:bottom="1134" w:left="1276" w:header="708" w:footer="708" w:gutter="0"/>
      <w:cols w:space="72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CC775" w14:textId="77777777" w:rsidR="004D39F3" w:rsidRDefault="004D39F3">
      <w:pPr>
        <w:spacing w:after="0" w:line="240" w:lineRule="auto"/>
      </w:pPr>
      <w:r>
        <w:separator/>
      </w:r>
    </w:p>
  </w:endnote>
  <w:endnote w:type="continuationSeparator" w:id="0">
    <w:p w14:paraId="168C5E35" w14:textId="77777777" w:rsidR="004D39F3" w:rsidRDefault="004D3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1308">
    <w:altName w:val="Times New Roman"/>
    <w:charset w:val="CC"/>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Calibri"/>
    <w:panose1 w:val="00000000000000000000"/>
    <w:charset w:val="CC"/>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7807B" w14:textId="125173C5" w:rsidR="0075199F" w:rsidRDefault="000502C2">
    <w:pPr>
      <w:pStyle w:val="af5"/>
      <w:jc w:val="center"/>
    </w:pPr>
    <w:r>
      <w:rPr>
        <w:rFonts w:ascii="Times New Roman" w:hAnsi="Times New Roman" w:cs="Times New Roman"/>
        <w:noProof/>
        <w:sz w:val="24"/>
        <w:szCs w:val="24"/>
      </w:rPr>
      <w:drawing>
        <wp:inline distT="0" distB="0" distL="0" distR="0" wp14:anchorId="3A755CF6" wp14:editId="10186117">
          <wp:extent cx="7620" cy="7620"/>
          <wp:effectExtent l="0" t="0" r="0" b="0"/>
          <wp:docPr id="281669455" name="Рисунок 281669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75199F">
      <w:rPr>
        <w:rFonts w:ascii="Times New Roman" w:hAnsi="Times New Roman" w:cs="Times New Roman"/>
        <w:sz w:val="24"/>
        <w:szCs w:val="24"/>
      </w:rPr>
      <w:fldChar w:fldCharType="begin"/>
    </w:r>
    <w:r w:rsidR="0075199F">
      <w:rPr>
        <w:rFonts w:ascii="Times New Roman" w:hAnsi="Times New Roman" w:cs="Times New Roman"/>
        <w:sz w:val="24"/>
        <w:szCs w:val="24"/>
      </w:rPr>
      <w:instrText xml:space="preserve"> PAGE </w:instrText>
    </w:r>
    <w:r w:rsidR="0075199F">
      <w:rPr>
        <w:rFonts w:ascii="Times New Roman" w:hAnsi="Times New Roman" w:cs="Times New Roman"/>
        <w:sz w:val="24"/>
        <w:szCs w:val="24"/>
      </w:rPr>
      <w:fldChar w:fldCharType="separate"/>
    </w:r>
    <w:r w:rsidR="00D64288">
      <w:rPr>
        <w:rFonts w:ascii="Times New Roman" w:hAnsi="Times New Roman" w:cs="Times New Roman"/>
        <w:noProof/>
        <w:sz w:val="24"/>
        <w:szCs w:val="24"/>
      </w:rPr>
      <w:t>21</w:t>
    </w:r>
    <w:r w:rsidR="0075199F">
      <w:rPr>
        <w:rFonts w:ascii="Times New Roman" w:hAnsi="Times New Roman" w:cs="Times New Roman"/>
        <w:sz w:val="24"/>
        <w:szCs w:val="24"/>
      </w:rPr>
      <w:fldChar w:fldCharType="end"/>
    </w:r>
  </w:p>
  <w:p w14:paraId="6B38C29A" w14:textId="77777777" w:rsidR="0075199F" w:rsidRDefault="007519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CE9DC" w14:textId="77777777" w:rsidR="004D39F3" w:rsidRDefault="004D39F3">
      <w:pPr>
        <w:spacing w:after="0" w:line="240" w:lineRule="auto"/>
      </w:pPr>
      <w:r>
        <w:separator/>
      </w:r>
    </w:p>
  </w:footnote>
  <w:footnote w:type="continuationSeparator" w:id="0">
    <w:p w14:paraId="520CBD00" w14:textId="77777777" w:rsidR="004D39F3" w:rsidRDefault="004D3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166D" w14:textId="77777777" w:rsidR="0075199F" w:rsidRDefault="0075199F">
    <w:pPr>
      <w:pStyle w:val="af4"/>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35C4C46"/>
    <w:name w:val="WWNum1"/>
    <w:lvl w:ilvl="0">
      <w:start w:val="1"/>
      <w:numFmt w:val="decimal"/>
      <w:lvlText w:val="%1."/>
      <w:lvlJc w:val="left"/>
      <w:pPr>
        <w:tabs>
          <w:tab w:val="num" w:pos="0"/>
        </w:tabs>
        <w:ind w:left="360" w:hanging="360"/>
      </w:pPr>
      <w:rPr>
        <w:rFonts w:ascii="Times New Roman" w:hAnsi="Times New Roman" w:cs="Times New Roman" w:hint="default"/>
        <w:b/>
        <w:bCs/>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multilevel"/>
    <w:tmpl w:val="00000002"/>
    <w:name w:val="WW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405" w:hanging="405"/>
      </w:pPr>
    </w:lvl>
    <w:lvl w:ilvl="1">
      <w:start w:val="1"/>
      <w:numFmt w:val="decimal"/>
      <w:lvlText w:val="%1.%2."/>
      <w:lvlJc w:val="left"/>
      <w:pPr>
        <w:tabs>
          <w:tab w:val="num" w:pos="0"/>
        </w:tabs>
        <w:ind w:left="405" w:hanging="40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1125" w:hanging="360"/>
      </w:pPr>
      <w:rPr>
        <w:rFonts w:ascii="Symbol" w:hAnsi="Symbol" w:cs="Symbol"/>
      </w:rPr>
    </w:lvl>
    <w:lvl w:ilvl="1">
      <w:start w:val="1"/>
      <w:numFmt w:val="bullet"/>
      <w:lvlText w:val="o"/>
      <w:lvlJc w:val="left"/>
      <w:pPr>
        <w:tabs>
          <w:tab w:val="num" w:pos="0"/>
        </w:tabs>
        <w:ind w:left="1845" w:hanging="360"/>
      </w:pPr>
      <w:rPr>
        <w:rFonts w:ascii="Courier New" w:hAnsi="Courier New" w:cs="Courier New"/>
      </w:rPr>
    </w:lvl>
    <w:lvl w:ilvl="2">
      <w:start w:val="1"/>
      <w:numFmt w:val="bullet"/>
      <w:lvlText w:val=""/>
      <w:lvlJc w:val="left"/>
      <w:pPr>
        <w:tabs>
          <w:tab w:val="num" w:pos="0"/>
        </w:tabs>
        <w:ind w:left="2565" w:hanging="360"/>
      </w:pPr>
      <w:rPr>
        <w:rFonts w:ascii="Wingdings" w:hAnsi="Wingdings" w:cs="Wingdings"/>
      </w:rPr>
    </w:lvl>
    <w:lvl w:ilvl="3">
      <w:start w:val="1"/>
      <w:numFmt w:val="bullet"/>
      <w:lvlText w:val=""/>
      <w:lvlJc w:val="left"/>
      <w:pPr>
        <w:tabs>
          <w:tab w:val="num" w:pos="0"/>
        </w:tabs>
        <w:ind w:left="3285" w:hanging="360"/>
      </w:pPr>
      <w:rPr>
        <w:rFonts w:ascii="Symbol" w:hAnsi="Symbol" w:cs="Symbol"/>
      </w:rPr>
    </w:lvl>
    <w:lvl w:ilvl="4">
      <w:start w:val="1"/>
      <w:numFmt w:val="bullet"/>
      <w:lvlText w:val="o"/>
      <w:lvlJc w:val="left"/>
      <w:pPr>
        <w:tabs>
          <w:tab w:val="num" w:pos="0"/>
        </w:tabs>
        <w:ind w:left="4005" w:hanging="360"/>
      </w:pPr>
      <w:rPr>
        <w:rFonts w:ascii="Courier New" w:hAnsi="Courier New" w:cs="Courier New"/>
      </w:rPr>
    </w:lvl>
    <w:lvl w:ilvl="5">
      <w:start w:val="1"/>
      <w:numFmt w:val="bullet"/>
      <w:lvlText w:val=""/>
      <w:lvlJc w:val="left"/>
      <w:pPr>
        <w:tabs>
          <w:tab w:val="num" w:pos="0"/>
        </w:tabs>
        <w:ind w:left="4725" w:hanging="360"/>
      </w:pPr>
      <w:rPr>
        <w:rFonts w:ascii="Wingdings" w:hAnsi="Wingdings" w:cs="Wingdings"/>
      </w:rPr>
    </w:lvl>
    <w:lvl w:ilvl="6">
      <w:start w:val="1"/>
      <w:numFmt w:val="bullet"/>
      <w:lvlText w:val=""/>
      <w:lvlJc w:val="left"/>
      <w:pPr>
        <w:tabs>
          <w:tab w:val="num" w:pos="0"/>
        </w:tabs>
        <w:ind w:left="5445" w:hanging="360"/>
      </w:pPr>
      <w:rPr>
        <w:rFonts w:ascii="Symbol" w:hAnsi="Symbol" w:cs="Symbol"/>
      </w:rPr>
    </w:lvl>
    <w:lvl w:ilvl="7">
      <w:start w:val="1"/>
      <w:numFmt w:val="bullet"/>
      <w:lvlText w:val="o"/>
      <w:lvlJc w:val="left"/>
      <w:pPr>
        <w:tabs>
          <w:tab w:val="num" w:pos="0"/>
        </w:tabs>
        <w:ind w:left="6165" w:hanging="360"/>
      </w:pPr>
      <w:rPr>
        <w:rFonts w:ascii="Courier New" w:hAnsi="Courier New" w:cs="Courier New"/>
      </w:rPr>
    </w:lvl>
    <w:lvl w:ilvl="8">
      <w:start w:val="1"/>
      <w:numFmt w:val="bullet"/>
      <w:lvlText w:val=""/>
      <w:lvlJc w:val="left"/>
      <w:pPr>
        <w:tabs>
          <w:tab w:val="num" w:pos="0"/>
        </w:tabs>
        <w:ind w:left="6885" w:hanging="360"/>
      </w:pPr>
      <w:rPr>
        <w:rFonts w:ascii="Wingdings" w:hAnsi="Wingdings" w:cs="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1845" w:hanging="360"/>
      </w:pPr>
      <w:rPr>
        <w:rFonts w:ascii="Symbol" w:hAnsi="Symbol" w:cs="Symbol"/>
      </w:rPr>
    </w:lvl>
    <w:lvl w:ilvl="1">
      <w:start w:val="1"/>
      <w:numFmt w:val="bullet"/>
      <w:lvlText w:val="o"/>
      <w:lvlJc w:val="left"/>
      <w:pPr>
        <w:tabs>
          <w:tab w:val="num" w:pos="0"/>
        </w:tabs>
        <w:ind w:left="2565" w:hanging="360"/>
      </w:pPr>
      <w:rPr>
        <w:rFonts w:ascii="Courier New" w:hAnsi="Courier New" w:cs="Courier New"/>
      </w:rPr>
    </w:lvl>
    <w:lvl w:ilvl="2">
      <w:start w:val="1"/>
      <w:numFmt w:val="bullet"/>
      <w:lvlText w:val=""/>
      <w:lvlJc w:val="left"/>
      <w:pPr>
        <w:tabs>
          <w:tab w:val="num" w:pos="0"/>
        </w:tabs>
        <w:ind w:left="3285" w:hanging="360"/>
      </w:pPr>
      <w:rPr>
        <w:rFonts w:ascii="Wingdings" w:hAnsi="Wingdings" w:cs="Wingdings"/>
      </w:rPr>
    </w:lvl>
    <w:lvl w:ilvl="3">
      <w:start w:val="1"/>
      <w:numFmt w:val="bullet"/>
      <w:lvlText w:val=""/>
      <w:lvlJc w:val="left"/>
      <w:pPr>
        <w:tabs>
          <w:tab w:val="num" w:pos="0"/>
        </w:tabs>
        <w:ind w:left="4005" w:hanging="360"/>
      </w:pPr>
      <w:rPr>
        <w:rFonts w:ascii="Symbol" w:hAnsi="Symbol" w:cs="Symbol"/>
      </w:rPr>
    </w:lvl>
    <w:lvl w:ilvl="4">
      <w:start w:val="1"/>
      <w:numFmt w:val="bullet"/>
      <w:lvlText w:val="o"/>
      <w:lvlJc w:val="left"/>
      <w:pPr>
        <w:tabs>
          <w:tab w:val="num" w:pos="0"/>
        </w:tabs>
        <w:ind w:left="4725" w:hanging="360"/>
      </w:pPr>
      <w:rPr>
        <w:rFonts w:ascii="Courier New" w:hAnsi="Courier New" w:cs="Courier New"/>
      </w:rPr>
    </w:lvl>
    <w:lvl w:ilvl="5">
      <w:start w:val="1"/>
      <w:numFmt w:val="bullet"/>
      <w:lvlText w:val=""/>
      <w:lvlJc w:val="left"/>
      <w:pPr>
        <w:tabs>
          <w:tab w:val="num" w:pos="0"/>
        </w:tabs>
        <w:ind w:left="5445" w:hanging="360"/>
      </w:pPr>
      <w:rPr>
        <w:rFonts w:ascii="Wingdings" w:hAnsi="Wingdings" w:cs="Wingdings"/>
      </w:rPr>
    </w:lvl>
    <w:lvl w:ilvl="6">
      <w:start w:val="1"/>
      <w:numFmt w:val="bullet"/>
      <w:lvlText w:val=""/>
      <w:lvlJc w:val="left"/>
      <w:pPr>
        <w:tabs>
          <w:tab w:val="num" w:pos="0"/>
        </w:tabs>
        <w:ind w:left="6165" w:hanging="360"/>
      </w:pPr>
      <w:rPr>
        <w:rFonts w:ascii="Symbol" w:hAnsi="Symbol" w:cs="Symbol"/>
      </w:rPr>
    </w:lvl>
    <w:lvl w:ilvl="7">
      <w:start w:val="1"/>
      <w:numFmt w:val="bullet"/>
      <w:lvlText w:val="o"/>
      <w:lvlJc w:val="left"/>
      <w:pPr>
        <w:tabs>
          <w:tab w:val="num" w:pos="0"/>
        </w:tabs>
        <w:ind w:left="6885" w:hanging="360"/>
      </w:pPr>
      <w:rPr>
        <w:rFonts w:ascii="Courier New" w:hAnsi="Courier New" w:cs="Courier New"/>
      </w:rPr>
    </w:lvl>
    <w:lvl w:ilvl="8">
      <w:start w:val="1"/>
      <w:numFmt w:val="bullet"/>
      <w:lvlText w:val=""/>
      <w:lvlJc w:val="left"/>
      <w:pPr>
        <w:tabs>
          <w:tab w:val="num" w:pos="0"/>
        </w:tabs>
        <w:ind w:left="7605" w:hanging="360"/>
      </w:pPr>
      <w:rPr>
        <w:rFonts w:ascii="Wingdings" w:hAnsi="Wingdings" w:cs="Wingdings"/>
      </w:rPr>
    </w:lvl>
  </w:abstractNum>
  <w:abstractNum w:abstractNumId="5" w15:restartNumberingAfterBreak="0">
    <w:nsid w:val="00000006"/>
    <w:multiLevelType w:val="multilevel"/>
    <w:tmpl w:val="00000006"/>
    <w:name w:val="WWNum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6682FC7A"/>
    <w:name w:val="WWNum7"/>
    <w:lvl w:ilvl="0">
      <w:start w:val="1"/>
      <w:numFmt w:val="decimal"/>
      <w:lvlText w:val="%1."/>
      <w:lvlJc w:val="left"/>
      <w:pPr>
        <w:tabs>
          <w:tab w:val="num" w:pos="0"/>
        </w:tabs>
        <w:ind w:left="360" w:hanging="360"/>
      </w:pPr>
    </w:lvl>
    <w:lvl w:ilvl="1">
      <w:start w:val="4"/>
      <w:numFmt w:val="decimal"/>
      <w:lvlText w:val="%1.%2."/>
      <w:lvlJc w:val="left"/>
      <w:pPr>
        <w:tabs>
          <w:tab w:val="num" w:pos="273"/>
        </w:tabs>
        <w:ind w:left="1353" w:hanging="360"/>
      </w:pPr>
      <w:rPr>
        <w:rFonts w:ascii="Times New Roman" w:hAnsi="Times New Roman" w:cs="Times New Roman" w:hint="default"/>
        <w:sz w:val="24"/>
        <w:szCs w:val="24"/>
      </w:r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7" w15:restartNumberingAfterBreak="0">
    <w:nsid w:val="00000008"/>
    <w:multiLevelType w:val="multilevel"/>
    <w:tmpl w:val="6700083A"/>
    <w:name w:val="WWNum8"/>
    <w:lvl w:ilvl="0">
      <w:start w:val="4"/>
      <w:numFmt w:val="decimal"/>
      <w:lvlText w:val="%1."/>
      <w:lvlJc w:val="left"/>
      <w:pPr>
        <w:tabs>
          <w:tab w:val="num" w:pos="0"/>
        </w:tabs>
        <w:ind w:left="360" w:hanging="360"/>
      </w:pPr>
    </w:lvl>
    <w:lvl w:ilvl="1">
      <w:start w:val="1"/>
      <w:numFmt w:val="decimal"/>
      <w:lvlText w:val="%1.%2."/>
      <w:lvlJc w:val="left"/>
      <w:pPr>
        <w:tabs>
          <w:tab w:val="num" w:pos="-294"/>
        </w:tabs>
        <w:ind w:left="786" w:hanging="360"/>
      </w:pPr>
      <w:rPr>
        <w:rFonts w:ascii="Times New Roman" w:hAnsi="Times New Roman" w:cs="Times New Roman" w:hint="default"/>
        <w:sz w:val="24"/>
        <w:szCs w:val="24"/>
      </w:rPr>
    </w:lvl>
    <w:lvl w:ilvl="2">
      <w:start w:val="1"/>
      <w:numFmt w:val="decimal"/>
      <w:lvlText w:val="%1.%2.%3."/>
      <w:lvlJc w:val="left"/>
      <w:pPr>
        <w:tabs>
          <w:tab w:val="num" w:pos="0"/>
        </w:tabs>
        <w:ind w:left="2160" w:hanging="720"/>
      </w:pPr>
      <w:rPr>
        <w:rFonts w:ascii="Times New Roman" w:hAnsi="Times New Roman" w:cs="Times New Roman" w:hint="default"/>
        <w:sz w:val="24"/>
        <w:szCs w:val="24"/>
      </w:rPr>
    </w:lvl>
    <w:lvl w:ilvl="3">
      <w:start w:val="1"/>
      <w:numFmt w:val="decimal"/>
      <w:lvlText w:val="%1.%2.%3.%4."/>
      <w:lvlJc w:val="left"/>
      <w:pPr>
        <w:tabs>
          <w:tab w:val="num" w:pos="0"/>
        </w:tabs>
        <w:ind w:left="2880" w:hanging="720"/>
      </w:pPr>
      <w:rPr>
        <w:rFonts w:ascii="Times New Roman" w:hAnsi="Times New Roman" w:cs="Times New Roman" w:hint="default"/>
      </w:r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8" w15:restartNumberingAfterBreak="0">
    <w:nsid w:val="00000009"/>
    <w:multiLevelType w:val="multilevel"/>
    <w:tmpl w:val="1AB4E3FE"/>
    <w:name w:val="WWNum9"/>
    <w:lvl w:ilvl="0">
      <w:start w:val="2"/>
      <w:numFmt w:val="decimal"/>
      <w:lvlText w:val="%1."/>
      <w:lvlJc w:val="left"/>
      <w:pPr>
        <w:tabs>
          <w:tab w:val="num" w:pos="567"/>
        </w:tabs>
        <w:ind w:left="927" w:hanging="360"/>
      </w:pPr>
      <w:rPr>
        <w:rFonts w:cs="font1308"/>
      </w:rPr>
    </w:lvl>
    <w:lvl w:ilvl="1">
      <w:start w:val="1"/>
      <w:numFmt w:val="decimal"/>
      <w:lvlText w:val="%1.%2."/>
      <w:lvlJc w:val="left"/>
      <w:pPr>
        <w:tabs>
          <w:tab w:val="num" w:pos="-578"/>
        </w:tabs>
        <w:ind w:left="502" w:hanging="360"/>
      </w:pPr>
      <w:rPr>
        <w:rFonts w:ascii="Times New Roman" w:hAnsi="Times New Roman" w:cs="Times New Roman" w:hint="default"/>
      </w:rPr>
    </w:lvl>
    <w:lvl w:ilvl="2">
      <w:start w:val="1"/>
      <w:numFmt w:val="decimal"/>
      <w:lvlText w:val="%1.%2.%3."/>
      <w:lvlJc w:val="left"/>
      <w:pPr>
        <w:tabs>
          <w:tab w:val="num" w:pos="0"/>
        </w:tabs>
        <w:ind w:left="2160" w:hanging="720"/>
      </w:pPr>
      <w:rPr>
        <w:rFonts w:cs="font1308"/>
      </w:rPr>
    </w:lvl>
    <w:lvl w:ilvl="3">
      <w:start w:val="1"/>
      <w:numFmt w:val="decimal"/>
      <w:lvlText w:val="%1.%2.%3.%4."/>
      <w:lvlJc w:val="left"/>
      <w:pPr>
        <w:tabs>
          <w:tab w:val="num" w:pos="0"/>
        </w:tabs>
        <w:ind w:left="2880" w:hanging="720"/>
      </w:pPr>
      <w:rPr>
        <w:rFonts w:cs="font1308"/>
      </w:rPr>
    </w:lvl>
    <w:lvl w:ilvl="4">
      <w:start w:val="1"/>
      <w:numFmt w:val="decimal"/>
      <w:lvlText w:val="%1.%2.%3.%4.%5."/>
      <w:lvlJc w:val="left"/>
      <w:pPr>
        <w:tabs>
          <w:tab w:val="num" w:pos="0"/>
        </w:tabs>
        <w:ind w:left="3960" w:hanging="1080"/>
      </w:pPr>
      <w:rPr>
        <w:rFonts w:cs="font1308"/>
      </w:rPr>
    </w:lvl>
    <w:lvl w:ilvl="5">
      <w:start w:val="1"/>
      <w:numFmt w:val="decimal"/>
      <w:lvlText w:val="%1.%2.%3.%4.%5.%6."/>
      <w:lvlJc w:val="left"/>
      <w:pPr>
        <w:tabs>
          <w:tab w:val="num" w:pos="0"/>
        </w:tabs>
        <w:ind w:left="4680" w:hanging="1080"/>
      </w:pPr>
      <w:rPr>
        <w:rFonts w:cs="font1308"/>
      </w:rPr>
    </w:lvl>
    <w:lvl w:ilvl="6">
      <w:start w:val="1"/>
      <w:numFmt w:val="decimal"/>
      <w:lvlText w:val="%1.%2.%3.%4.%5.%6.%7."/>
      <w:lvlJc w:val="left"/>
      <w:pPr>
        <w:tabs>
          <w:tab w:val="num" w:pos="0"/>
        </w:tabs>
        <w:ind w:left="5760" w:hanging="1440"/>
      </w:pPr>
      <w:rPr>
        <w:rFonts w:cs="font1308"/>
      </w:rPr>
    </w:lvl>
    <w:lvl w:ilvl="7">
      <w:start w:val="1"/>
      <w:numFmt w:val="decimal"/>
      <w:lvlText w:val="%1.%2.%3.%4.%5.%6.%7.%8."/>
      <w:lvlJc w:val="left"/>
      <w:pPr>
        <w:tabs>
          <w:tab w:val="num" w:pos="0"/>
        </w:tabs>
        <w:ind w:left="6480" w:hanging="1440"/>
      </w:pPr>
      <w:rPr>
        <w:rFonts w:cs="font1308"/>
      </w:rPr>
    </w:lvl>
    <w:lvl w:ilvl="8">
      <w:start w:val="1"/>
      <w:numFmt w:val="decimal"/>
      <w:lvlText w:val="%1.%2.%3.%4.%5.%6.%7.%8.%9."/>
      <w:lvlJc w:val="left"/>
      <w:pPr>
        <w:tabs>
          <w:tab w:val="num" w:pos="0"/>
        </w:tabs>
        <w:ind w:left="7560" w:hanging="1800"/>
      </w:pPr>
      <w:rPr>
        <w:rFonts w:cs="font1308"/>
      </w:rPr>
    </w:lvl>
  </w:abstractNum>
  <w:abstractNum w:abstractNumId="9" w15:restartNumberingAfterBreak="0">
    <w:nsid w:val="0000000A"/>
    <w:multiLevelType w:val="multilevel"/>
    <w:tmpl w:val="64544998"/>
    <w:name w:val="WWNum10"/>
    <w:lvl w:ilvl="0">
      <w:start w:val="5"/>
      <w:numFmt w:val="decimal"/>
      <w:lvlText w:val="%1."/>
      <w:lvlJc w:val="left"/>
      <w:pPr>
        <w:tabs>
          <w:tab w:val="num" w:pos="0"/>
        </w:tabs>
        <w:ind w:left="360" w:hanging="360"/>
      </w:pPr>
      <w:rPr>
        <w:rFonts w:ascii="Times New Roman" w:hAnsi="Times New Roman" w:cs="Times New Roman" w:hint="default"/>
        <w:b/>
        <w:bCs/>
        <w:sz w:val="24"/>
        <w:szCs w:val="24"/>
      </w:rPr>
    </w:lvl>
    <w:lvl w:ilvl="1">
      <w:start w:val="1"/>
      <w:numFmt w:val="decimal"/>
      <w:lvlText w:val="%1.%2."/>
      <w:lvlJc w:val="left"/>
      <w:pPr>
        <w:tabs>
          <w:tab w:val="num" w:pos="-360"/>
        </w:tabs>
        <w:ind w:left="360" w:hanging="360"/>
      </w:pPr>
      <w:rPr>
        <w:rFonts w:ascii="Times New Roman" w:hAnsi="Times New Roman" w:cs="Times New Roman" w:hint="default"/>
        <w:b/>
        <w:bCs/>
      </w:rPr>
    </w:lvl>
    <w:lvl w:ilvl="2">
      <w:start w:val="1"/>
      <w:numFmt w:val="decimal"/>
      <w:lvlText w:val="%1.%2.%3."/>
      <w:lvlJc w:val="left"/>
      <w:pPr>
        <w:tabs>
          <w:tab w:val="num" w:pos="0"/>
        </w:tabs>
        <w:ind w:left="1440" w:hanging="720"/>
      </w:pPr>
      <w:rPr>
        <w:rFonts w:ascii="Times New Roman" w:hAnsi="Times New Roman" w:cs="Times New Roman" w:hint="default"/>
        <w:sz w:val="24"/>
        <w:szCs w:val="24"/>
      </w:rPr>
    </w:lvl>
    <w:lvl w:ilvl="3">
      <w:start w:val="1"/>
      <w:numFmt w:val="decimal"/>
      <w:lvlText w:val="%1.%2.%3.%4."/>
      <w:lvlJc w:val="left"/>
      <w:pPr>
        <w:tabs>
          <w:tab w:val="num" w:pos="0"/>
        </w:tabs>
        <w:ind w:left="1800" w:hanging="720"/>
      </w:pPr>
      <w:rPr>
        <w:rFonts w:ascii="Times New Roman" w:hAnsi="Times New Roman" w:cs="Times New Roman" w:hint="default"/>
        <w:sz w:val="24"/>
        <w:szCs w:val="24"/>
      </w:r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0" w15:restartNumberingAfterBreak="0">
    <w:nsid w:val="0000000B"/>
    <w:multiLevelType w:val="multilevel"/>
    <w:tmpl w:val="0000000B"/>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2FA3344D"/>
    <w:multiLevelType w:val="multilevel"/>
    <w:tmpl w:val="0C985F22"/>
    <w:lvl w:ilvl="0">
      <w:start w:val="3"/>
      <w:numFmt w:val="decimal"/>
      <w:lvlText w:val="%1."/>
      <w:lvlJc w:val="left"/>
      <w:pPr>
        <w:ind w:left="360" w:hanging="360"/>
      </w:pPr>
      <w:rPr>
        <w:rFonts w:ascii="Times New Roman" w:hAnsi="Times New Roman" w:cs="Times New Roman" w:hint="default"/>
        <w:b/>
        <w:bCs/>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56648A4"/>
    <w:multiLevelType w:val="multilevel"/>
    <w:tmpl w:val="03DA3E24"/>
    <w:lvl w:ilvl="0">
      <w:start w:val="5"/>
      <w:numFmt w:val="decimal"/>
      <w:lvlText w:val="%1."/>
      <w:lvlJc w:val="left"/>
      <w:pPr>
        <w:ind w:left="107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5746E25"/>
    <w:multiLevelType w:val="hybridMultilevel"/>
    <w:tmpl w:val="8D6E560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3BCA6F2B"/>
    <w:multiLevelType w:val="hybridMultilevel"/>
    <w:tmpl w:val="3C08574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55B4354E"/>
    <w:multiLevelType w:val="multilevel"/>
    <w:tmpl w:val="38EAF2E8"/>
    <w:lvl w:ilvl="0">
      <w:start w:val="1"/>
      <w:numFmt w:val="decimal"/>
      <w:lvlText w:val="%1."/>
      <w:lvlJc w:val="left"/>
      <w:pPr>
        <w:ind w:left="360" w:hanging="360"/>
      </w:pPr>
      <w:rPr>
        <w:rFonts w:ascii="Times New Roman" w:hAnsi="Times New Roman" w:cs="Times New Roman" w:hint="default"/>
        <w:sz w:val="24"/>
      </w:rPr>
    </w:lvl>
    <w:lvl w:ilvl="1">
      <w:start w:val="3"/>
      <w:numFmt w:val="decimal"/>
      <w:lvlText w:val="%1.%2."/>
      <w:lvlJc w:val="left"/>
      <w:pPr>
        <w:ind w:left="1080" w:hanging="360"/>
      </w:pPr>
      <w:rPr>
        <w:rFonts w:ascii="Times New Roman" w:hAnsi="Times New Roman" w:cs="Times New Roman" w:hint="default"/>
        <w:sz w:val="24"/>
      </w:rPr>
    </w:lvl>
    <w:lvl w:ilvl="2">
      <w:start w:val="1"/>
      <w:numFmt w:val="decimal"/>
      <w:lvlText w:val="%1.%2.%3."/>
      <w:lvlJc w:val="left"/>
      <w:pPr>
        <w:ind w:left="2160" w:hanging="720"/>
      </w:pPr>
      <w:rPr>
        <w:rFonts w:ascii="Times New Roman" w:hAnsi="Times New Roman" w:cs="Times New Roman" w:hint="default"/>
        <w:sz w:val="24"/>
      </w:rPr>
    </w:lvl>
    <w:lvl w:ilvl="3">
      <w:start w:val="1"/>
      <w:numFmt w:val="decimal"/>
      <w:lvlText w:val="%1.%2.%3.%4."/>
      <w:lvlJc w:val="left"/>
      <w:pPr>
        <w:ind w:left="2880" w:hanging="720"/>
      </w:pPr>
      <w:rPr>
        <w:rFonts w:ascii="Times New Roman" w:hAnsi="Times New Roman" w:cs="Times New Roman" w:hint="default"/>
        <w:sz w:val="24"/>
      </w:rPr>
    </w:lvl>
    <w:lvl w:ilvl="4">
      <w:start w:val="1"/>
      <w:numFmt w:val="decimal"/>
      <w:lvlText w:val="%1.%2.%3.%4.%5."/>
      <w:lvlJc w:val="left"/>
      <w:pPr>
        <w:ind w:left="3960" w:hanging="1080"/>
      </w:pPr>
      <w:rPr>
        <w:rFonts w:ascii="Times New Roman" w:hAnsi="Times New Roman" w:cs="Times New Roman" w:hint="default"/>
        <w:sz w:val="24"/>
      </w:rPr>
    </w:lvl>
    <w:lvl w:ilvl="5">
      <w:start w:val="1"/>
      <w:numFmt w:val="decimal"/>
      <w:lvlText w:val="%1.%2.%3.%4.%5.%6."/>
      <w:lvlJc w:val="left"/>
      <w:pPr>
        <w:ind w:left="4680" w:hanging="1080"/>
      </w:pPr>
      <w:rPr>
        <w:rFonts w:ascii="Times New Roman" w:hAnsi="Times New Roman" w:cs="Times New Roman" w:hint="default"/>
        <w:sz w:val="24"/>
      </w:rPr>
    </w:lvl>
    <w:lvl w:ilvl="6">
      <w:start w:val="1"/>
      <w:numFmt w:val="decimal"/>
      <w:lvlText w:val="%1.%2.%3.%4.%5.%6.%7."/>
      <w:lvlJc w:val="left"/>
      <w:pPr>
        <w:ind w:left="5760" w:hanging="1440"/>
      </w:pPr>
      <w:rPr>
        <w:rFonts w:ascii="Times New Roman" w:hAnsi="Times New Roman" w:cs="Times New Roman" w:hint="default"/>
        <w:sz w:val="24"/>
      </w:rPr>
    </w:lvl>
    <w:lvl w:ilvl="7">
      <w:start w:val="1"/>
      <w:numFmt w:val="decimal"/>
      <w:lvlText w:val="%1.%2.%3.%4.%5.%6.%7.%8."/>
      <w:lvlJc w:val="left"/>
      <w:pPr>
        <w:ind w:left="6480" w:hanging="1440"/>
      </w:pPr>
      <w:rPr>
        <w:rFonts w:ascii="Times New Roman" w:hAnsi="Times New Roman" w:cs="Times New Roman" w:hint="default"/>
        <w:sz w:val="24"/>
      </w:rPr>
    </w:lvl>
    <w:lvl w:ilvl="8">
      <w:start w:val="1"/>
      <w:numFmt w:val="decimal"/>
      <w:lvlText w:val="%1.%2.%3.%4.%5.%6.%7.%8.%9."/>
      <w:lvlJc w:val="left"/>
      <w:pPr>
        <w:ind w:left="7560" w:hanging="1800"/>
      </w:pPr>
      <w:rPr>
        <w:rFonts w:ascii="Times New Roman" w:hAnsi="Times New Roman" w:cs="Times New Roman" w:hint="default"/>
        <w:sz w:val="24"/>
      </w:rPr>
    </w:lvl>
  </w:abstractNum>
  <w:abstractNum w:abstractNumId="16" w15:restartNumberingAfterBreak="0">
    <w:nsid w:val="72ED4161"/>
    <w:multiLevelType w:val="multilevel"/>
    <w:tmpl w:val="53DA29E6"/>
    <w:lvl w:ilvl="0">
      <w:start w:val="2"/>
      <w:numFmt w:val="decimal"/>
      <w:lvlText w:val="%1."/>
      <w:lvlJc w:val="left"/>
      <w:pPr>
        <w:ind w:left="360" w:hanging="360"/>
      </w:pPr>
      <w:rPr>
        <w:rFonts w:ascii="Times New Roman" w:hAnsi="Times New Roman" w:cs="Times New Roman" w:hint="default"/>
        <w:b/>
        <w:bCs/>
        <w:sz w:val="24"/>
      </w:rPr>
    </w:lvl>
    <w:lvl w:ilvl="1">
      <w:start w:val="4"/>
      <w:numFmt w:val="decimal"/>
      <w:lvlText w:val="%1.%2."/>
      <w:lvlJc w:val="left"/>
      <w:pPr>
        <w:ind w:left="1080" w:hanging="360"/>
      </w:pPr>
      <w:rPr>
        <w:rFonts w:ascii="Times New Roman" w:hAnsi="Times New Roman" w:cs="Times New Roman" w:hint="default"/>
        <w:sz w:val="24"/>
      </w:rPr>
    </w:lvl>
    <w:lvl w:ilvl="2">
      <w:start w:val="1"/>
      <w:numFmt w:val="decimal"/>
      <w:lvlText w:val="%1.%2.%3."/>
      <w:lvlJc w:val="left"/>
      <w:pPr>
        <w:ind w:left="2160" w:hanging="720"/>
      </w:pPr>
      <w:rPr>
        <w:rFonts w:ascii="Times New Roman" w:hAnsi="Times New Roman" w:cs="Times New Roman" w:hint="default"/>
        <w:sz w:val="24"/>
      </w:rPr>
    </w:lvl>
    <w:lvl w:ilvl="3">
      <w:start w:val="1"/>
      <w:numFmt w:val="decimal"/>
      <w:lvlText w:val="%1.%2.%3.%4."/>
      <w:lvlJc w:val="left"/>
      <w:pPr>
        <w:ind w:left="2880" w:hanging="720"/>
      </w:pPr>
      <w:rPr>
        <w:rFonts w:ascii="Times New Roman" w:hAnsi="Times New Roman" w:cs="Times New Roman" w:hint="default"/>
        <w:sz w:val="24"/>
      </w:rPr>
    </w:lvl>
    <w:lvl w:ilvl="4">
      <w:start w:val="1"/>
      <w:numFmt w:val="decimal"/>
      <w:lvlText w:val="%1.%2.%3.%4.%5."/>
      <w:lvlJc w:val="left"/>
      <w:pPr>
        <w:ind w:left="3960" w:hanging="1080"/>
      </w:pPr>
      <w:rPr>
        <w:rFonts w:ascii="Times New Roman" w:hAnsi="Times New Roman" w:cs="Times New Roman" w:hint="default"/>
        <w:sz w:val="24"/>
      </w:rPr>
    </w:lvl>
    <w:lvl w:ilvl="5">
      <w:start w:val="1"/>
      <w:numFmt w:val="decimal"/>
      <w:lvlText w:val="%1.%2.%3.%4.%5.%6."/>
      <w:lvlJc w:val="left"/>
      <w:pPr>
        <w:ind w:left="4680" w:hanging="1080"/>
      </w:pPr>
      <w:rPr>
        <w:rFonts w:ascii="Times New Roman" w:hAnsi="Times New Roman" w:cs="Times New Roman" w:hint="default"/>
        <w:sz w:val="24"/>
      </w:rPr>
    </w:lvl>
    <w:lvl w:ilvl="6">
      <w:start w:val="1"/>
      <w:numFmt w:val="decimal"/>
      <w:lvlText w:val="%1.%2.%3.%4.%5.%6.%7."/>
      <w:lvlJc w:val="left"/>
      <w:pPr>
        <w:ind w:left="5760" w:hanging="1440"/>
      </w:pPr>
      <w:rPr>
        <w:rFonts w:ascii="Times New Roman" w:hAnsi="Times New Roman" w:cs="Times New Roman" w:hint="default"/>
        <w:sz w:val="24"/>
      </w:rPr>
    </w:lvl>
    <w:lvl w:ilvl="7">
      <w:start w:val="1"/>
      <w:numFmt w:val="decimal"/>
      <w:lvlText w:val="%1.%2.%3.%4.%5.%6.%7.%8."/>
      <w:lvlJc w:val="left"/>
      <w:pPr>
        <w:ind w:left="6480" w:hanging="1440"/>
      </w:pPr>
      <w:rPr>
        <w:rFonts w:ascii="Times New Roman" w:hAnsi="Times New Roman" w:cs="Times New Roman" w:hint="default"/>
        <w:sz w:val="24"/>
      </w:rPr>
    </w:lvl>
    <w:lvl w:ilvl="8">
      <w:start w:val="1"/>
      <w:numFmt w:val="decimal"/>
      <w:lvlText w:val="%1.%2.%3.%4.%5.%6.%7.%8.%9."/>
      <w:lvlJc w:val="left"/>
      <w:pPr>
        <w:ind w:left="7560" w:hanging="1800"/>
      </w:pPr>
      <w:rPr>
        <w:rFonts w:ascii="Times New Roman" w:hAnsi="Times New Roman" w:cs="Times New Roman" w:hint="default"/>
        <w:sz w:val="24"/>
      </w:rPr>
    </w:lvl>
  </w:abstractNum>
  <w:abstractNum w:abstractNumId="17" w15:restartNumberingAfterBreak="0">
    <w:nsid w:val="74B638D3"/>
    <w:multiLevelType w:val="multilevel"/>
    <w:tmpl w:val="51407566"/>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num w:numId="1" w16cid:durableId="1692881245">
    <w:abstractNumId w:val="0"/>
  </w:num>
  <w:num w:numId="2" w16cid:durableId="797989743">
    <w:abstractNumId w:val="1"/>
  </w:num>
  <w:num w:numId="3" w16cid:durableId="1963918715">
    <w:abstractNumId w:val="2"/>
  </w:num>
  <w:num w:numId="4" w16cid:durableId="2074307449">
    <w:abstractNumId w:val="3"/>
  </w:num>
  <w:num w:numId="5" w16cid:durableId="1245607625">
    <w:abstractNumId w:val="4"/>
  </w:num>
  <w:num w:numId="6" w16cid:durableId="1117143602">
    <w:abstractNumId w:val="5"/>
  </w:num>
  <w:num w:numId="7" w16cid:durableId="1111629814">
    <w:abstractNumId w:val="6"/>
  </w:num>
  <w:num w:numId="8" w16cid:durableId="1527449462">
    <w:abstractNumId w:val="7"/>
  </w:num>
  <w:num w:numId="9" w16cid:durableId="1641301457">
    <w:abstractNumId w:val="8"/>
  </w:num>
  <w:num w:numId="10" w16cid:durableId="603078415">
    <w:abstractNumId w:val="9"/>
  </w:num>
  <w:num w:numId="11" w16cid:durableId="1974209868">
    <w:abstractNumId w:val="10"/>
  </w:num>
  <w:num w:numId="12" w16cid:durableId="1578133174">
    <w:abstractNumId w:val="12"/>
  </w:num>
  <w:num w:numId="13" w16cid:durableId="509369483">
    <w:abstractNumId w:val="17"/>
  </w:num>
  <w:num w:numId="14" w16cid:durableId="386148050">
    <w:abstractNumId w:val="15"/>
  </w:num>
  <w:num w:numId="15" w16cid:durableId="297152153">
    <w:abstractNumId w:val="16"/>
  </w:num>
  <w:num w:numId="16" w16cid:durableId="1793280298">
    <w:abstractNumId w:val="14"/>
  </w:num>
  <w:num w:numId="17" w16cid:durableId="153573023">
    <w:abstractNumId w:val="13"/>
  </w:num>
  <w:num w:numId="18" w16cid:durableId="14858980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D1E"/>
    <w:rsid w:val="00003024"/>
    <w:rsid w:val="00010067"/>
    <w:rsid w:val="000110EF"/>
    <w:rsid w:val="00022520"/>
    <w:rsid w:val="00046F37"/>
    <w:rsid w:val="000502C2"/>
    <w:rsid w:val="000513BD"/>
    <w:rsid w:val="000536B5"/>
    <w:rsid w:val="000537CF"/>
    <w:rsid w:val="0005398C"/>
    <w:rsid w:val="00067F1D"/>
    <w:rsid w:val="000A2784"/>
    <w:rsid w:val="000A47A3"/>
    <w:rsid w:val="000B6482"/>
    <w:rsid w:val="000D0C99"/>
    <w:rsid w:val="000D55F7"/>
    <w:rsid w:val="000F44E9"/>
    <w:rsid w:val="0010228D"/>
    <w:rsid w:val="00103CA1"/>
    <w:rsid w:val="00113D3F"/>
    <w:rsid w:val="00113F5E"/>
    <w:rsid w:val="001218DA"/>
    <w:rsid w:val="00173247"/>
    <w:rsid w:val="00182F6E"/>
    <w:rsid w:val="001C7710"/>
    <w:rsid w:val="001D7469"/>
    <w:rsid w:val="00202DB7"/>
    <w:rsid w:val="002171F2"/>
    <w:rsid w:val="00221E79"/>
    <w:rsid w:val="0023103E"/>
    <w:rsid w:val="002459FA"/>
    <w:rsid w:val="00254199"/>
    <w:rsid w:val="00264137"/>
    <w:rsid w:val="0027730B"/>
    <w:rsid w:val="00277F0E"/>
    <w:rsid w:val="00287109"/>
    <w:rsid w:val="0029475E"/>
    <w:rsid w:val="002C7FB5"/>
    <w:rsid w:val="002F5EB6"/>
    <w:rsid w:val="003043DA"/>
    <w:rsid w:val="00332DCF"/>
    <w:rsid w:val="003565CA"/>
    <w:rsid w:val="00364AB7"/>
    <w:rsid w:val="003659DB"/>
    <w:rsid w:val="00366941"/>
    <w:rsid w:val="00390947"/>
    <w:rsid w:val="003C4790"/>
    <w:rsid w:val="003F0B14"/>
    <w:rsid w:val="00407F42"/>
    <w:rsid w:val="00421BE3"/>
    <w:rsid w:val="00455AF5"/>
    <w:rsid w:val="0045696E"/>
    <w:rsid w:val="004858E0"/>
    <w:rsid w:val="004C4777"/>
    <w:rsid w:val="004D39F3"/>
    <w:rsid w:val="004E10AA"/>
    <w:rsid w:val="004E687A"/>
    <w:rsid w:val="004F06E8"/>
    <w:rsid w:val="004F1DE2"/>
    <w:rsid w:val="00503A15"/>
    <w:rsid w:val="005215C2"/>
    <w:rsid w:val="00531273"/>
    <w:rsid w:val="00531887"/>
    <w:rsid w:val="00544CA2"/>
    <w:rsid w:val="00550077"/>
    <w:rsid w:val="0055765A"/>
    <w:rsid w:val="00561F82"/>
    <w:rsid w:val="005655E4"/>
    <w:rsid w:val="005671F7"/>
    <w:rsid w:val="005A25DD"/>
    <w:rsid w:val="005C0AED"/>
    <w:rsid w:val="005D36B3"/>
    <w:rsid w:val="005D60EE"/>
    <w:rsid w:val="00605324"/>
    <w:rsid w:val="00616104"/>
    <w:rsid w:val="006258FB"/>
    <w:rsid w:val="00630C1E"/>
    <w:rsid w:val="00634DEC"/>
    <w:rsid w:val="00635854"/>
    <w:rsid w:val="006407BA"/>
    <w:rsid w:val="00653394"/>
    <w:rsid w:val="00657BB3"/>
    <w:rsid w:val="00677858"/>
    <w:rsid w:val="00687237"/>
    <w:rsid w:val="00691DCB"/>
    <w:rsid w:val="00697A08"/>
    <w:rsid w:val="006A79A3"/>
    <w:rsid w:val="006B2508"/>
    <w:rsid w:val="006C65A1"/>
    <w:rsid w:val="006D1EA8"/>
    <w:rsid w:val="006D475F"/>
    <w:rsid w:val="006D7057"/>
    <w:rsid w:val="006E21C5"/>
    <w:rsid w:val="00720C38"/>
    <w:rsid w:val="00725DA2"/>
    <w:rsid w:val="007265E5"/>
    <w:rsid w:val="007428A0"/>
    <w:rsid w:val="00744C26"/>
    <w:rsid w:val="0075199F"/>
    <w:rsid w:val="00752A2F"/>
    <w:rsid w:val="00754365"/>
    <w:rsid w:val="00756C7B"/>
    <w:rsid w:val="007572B5"/>
    <w:rsid w:val="00764532"/>
    <w:rsid w:val="00767551"/>
    <w:rsid w:val="007711EF"/>
    <w:rsid w:val="00773235"/>
    <w:rsid w:val="00774D26"/>
    <w:rsid w:val="00784038"/>
    <w:rsid w:val="007B0937"/>
    <w:rsid w:val="007D23FB"/>
    <w:rsid w:val="007D6740"/>
    <w:rsid w:val="008246E4"/>
    <w:rsid w:val="00843F33"/>
    <w:rsid w:val="00846EAF"/>
    <w:rsid w:val="008502FC"/>
    <w:rsid w:val="008531C2"/>
    <w:rsid w:val="008558A1"/>
    <w:rsid w:val="00865F5A"/>
    <w:rsid w:val="00871563"/>
    <w:rsid w:val="008821CB"/>
    <w:rsid w:val="0089173E"/>
    <w:rsid w:val="008A348B"/>
    <w:rsid w:val="008A79A5"/>
    <w:rsid w:val="008E1A99"/>
    <w:rsid w:val="008F6B6F"/>
    <w:rsid w:val="009120D7"/>
    <w:rsid w:val="00930285"/>
    <w:rsid w:val="00956CB6"/>
    <w:rsid w:val="00995E93"/>
    <w:rsid w:val="009A0CEC"/>
    <w:rsid w:val="009B1274"/>
    <w:rsid w:val="009B30DC"/>
    <w:rsid w:val="009D2212"/>
    <w:rsid w:val="00A02510"/>
    <w:rsid w:val="00A10A87"/>
    <w:rsid w:val="00A21059"/>
    <w:rsid w:val="00A57014"/>
    <w:rsid w:val="00A62CFD"/>
    <w:rsid w:val="00A87326"/>
    <w:rsid w:val="00AA1E28"/>
    <w:rsid w:val="00AA3925"/>
    <w:rsid w:val="00AC5D1E"/>
    <w:rsid w:val="00B124F7"/>
    <w:rsid w:val="00B1746B"/>
    <w:rsid w:val="00B3166C"/>
    <w:rsid w:val="00B40A68"/>
    <w:rsid w:val="00B44E58"/>
    <w:rsid w:val="00B63827"/>
    <w:rsid w:val="00B64337"/>
    <w:rsid w:val="00B70905"/>
    <w:rsid w:val="00B8620E"/>
    <w:rsid w:val="00B933FB"/>
    <w:rsid w:val="00BB36DA"/>
    <w:rsid w:val="00BB47E3"/>
    <w:rsid w:val="00BB49D0"/>
    <w:rsid w:val="00BD03EF"/>
    <w:rsid w:val="00BD1ABA"/>
    <w:rsid w:val="00BF508C"/>
    <w:rsid w:val="00BF5A70"/>
    <w:rsid w:val="00BF7866"/>
    <w:rsid w:val="00C06EFB"/>
    <w:rsid w:val="00C12D48"/>
    <w:rsid w:val="00C132BD"/>
    <w:rsid w:val="00C21E94"/>
    <w:rsid w:val="00C35292"/>
    <w:rsid w:val="00C40FCB"/>
    <w:rsid w:val="00C63522"/>
    <w:rsid w:val="00C81A15"/>
    <w:rsid w:val="00C83BD0"/>
    <w:rsid w:val="00CA4761"/>
    <w:rsid w:val="00CB7317"/>
    <w:rsid w:val="00CF37F8"/>
    <w:rsid w:val="00CF5814"/>
    <w:rsid w:val="00D209FB"/>
    <w:rsid w:val="00D225AF"/>
    <w:rsid w:val="00D237A2"/>
    <w:rsid w:val="00D64288"/>
    <w:rsid w:val="00D73148"/>
    <w:rsid w:val="00D741FD"/>
    <w:rsid w:val="00D808E3"/>
    <w:rsid w:val="00D831A5"/>
    <w:rsid w:val="00D93A2D"/>
    <w:rsid w:val="00DA1BC3"/>
    <w:rsid w:val="00DA5710"/>
    <w:rsid w:val="00DA5D70"/>
    <w:rsid w:val="00DA65FD"/>
    <w:rsid w:val="00DA70EB"/>
    <w:rsid w:val="00DB39A4"/>
    <w:rsid w:val="00DB78BE"/>
    <w:rsid w:val="00DC18E3"/>
    <w:rsid w:val="00DF76B1"/>
    <w:rsid w:val="00E445DC"/>
    <w:rsid w:val="00E51468"/>
    <w:rsid w:val="00E578F2"/>
    <w:rsid w:val="00E632CC"/>
    <w:rsid w:val="00EA27A2"/>
    <w:rsid w:val="00EB30BF"/>
    <w:rsid w:val="00EC1F42"/>
    <w:rsid w:val="00ED4E51"/>
    <w:rsid w:val="00EF1874"/>
    <w:rsid w:val="00EF18BB"/>
    <w:rsid w:val="00F00410"/>
    <w:rsid w:val="00F10131"/>
    <w:rsid w:val="00F46B8C"/>
    <w:rsid w:val="00F50ED7"/>
    <w:rsid w:val="00F55500"/>
    <w:rsid w:val="00F74D03"/>
    <w:rsid w:val="00F902B6"/>
    <w:rsid w:val="00FC3A0B"/>
    <w:rsid w:val="00FE2EA3"/>
    <w:rsid w:val="00FF103E"/>
    <w:rsid w:val="00FF4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8C4C1B5"/>
  <w15:chartTrackingRefBased/>
  <w15:docId w15:val="{6F227343-9AC0-44B0-854F-4A48EBE4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58E0"/>
    <w:pPr>
      <w:suppressAutoHyphens/>
      <w:spacing w:after="200" w:line="276" w:lineRule="auto"/>
    </w:pPr>
    <w:rPr>
      <w:rFonts w:ascii="Calibri" w:eastAsia="Calibri" w:hAnsi="Calibri" w:cs="font1308"/>
      <w:sz w:val="22"/>
      <w:szCs w:val="22"/>
      <w:lang w:eastAsia="en-US"/>
    </w:rPr>
  </w:style>
  <w:style w:type="paragraph" w:styleId="1">
    <w:name w:val="heading 1"/>
    <w:basedOn w:val="a"/>
    <w:next w:val="a"/>
    <w:qFormat/>
    <w:pPr>
      <w:keepNext/>
      <w:keepLines/>
      <w:spacing w:before="480" w:after="0"/>
      <w:outlineLvl w:val="0"/>
    </w:pPr>
    <w:rPr>
      <w:rFonts w:ascii="Calibri Light" w:eastAsia="font1308" w:hAnsi="Calibri Light"/>
      <w:b/>
      <w:bCs/>
      <w:color w:val="2F5496"/>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customStyle="1" w:styleId="11">
    <w:name w:val="Заголовок 1 Знак"/>
    <w:rPr>
      <w:rFonts w:ascii="Calibri Light" w:eastAsia="font1308" w:hAnsi="Calibri Light" w:cs="font1308"/>
      <w:b/>
      <w:bCs/>
      <w:color w:val="2F5496"/>
      <w:sz w:val="28"/>
      <w:szCs w:val="28"/>
    </w:rPr>
  </w:style>
  <w:style w:type="character" w:customStyle="1" w:styleId="a3">
    <w:name w:val="Текст сноски Знак"/>
    <w:rPr>
      <w:rFonts w:ascii="Calibri" w:eastAsia="Times New Roman" w:hAnsi="Calibri" w:cs="Times New Roman"/>
      <w:sz w:val="20"/>
      <w:szCs w:val="20"/>
    </w:rPr>
  </w:style>
  <w:style w:type="character" w:styleId="a4">
    <w:name w:val="footnote reference"/>
    <w:rPr>
      <w:rFonts w:cs="Times New Roman"/>
      <w:vertAlign w:val="superscript"/>
    </w:rPr>
  </w:style>
  <w:style w:type="character" w:customStyle="1" w:styleId="FootnoteCharacters">
    <w:name w:val="Footnote Characters"/>
    <w:rPr>
      <w:rFonts w:cs="Times New Roman"/>
      <w:vertAlign w:val="superscript"/>
    </w:rPr>
  </w:style>
  <w:style w:type="character" w:styleId="a5">
    <w:name w:val="Hyperlink"/>
    <w:rPr>
      <w:color w:val="0000FF"/>
      <w:u w:val="single"/>
    </w:rPr>
  </w:style>
  <w:style w:type="character" w:customStyle="1" w:styleId="12">
    <w:name w:val="Знак примечания1"/>
    <w:rPr>
      <w:sz w:val="16"/>
      <w:szCs w:val="16"/>
    </w:rPr>
  </w:style>
  <w:style w:type="character" w:customStyle="1" w:styleId="a6">
    <w:name w:val="Текст примечания Знак"/>
    <w:rPr>
      <w:sz w:val="20"/>
      <w:szCs w:val="20"/>
    </w:rPr>
  </w:style>
  <w:style w:type="character" w:customStyle="1" w:styleId="a7">
    <w:name w:val="Текст выноски Знак"/>
    <w:rPr>
      <w:rFonts w:ascii="Tahoma" w:hAnsi="Tahoma" w:cs="Tahoma"/>
      <w:sz w:val="16"/>
      <w:szCs w:val="16"/>
    </w:rPr>
  </w:style>
  <w:style w:type="character" w:customStyle="1" w:styleId="blk3">
    <w:name w:val="blk3"/>
    <w:rPr>
      <w:vanish w:val="0"/>
    </w:rPr>
  </w:style>
  <w:style w:type="character" w:customStyle="1" w:styleId="a8">
    <w:name w:val="Тема примечания Знак"/>
    <w:rPr>
      <w:b/>
      <w:bCs/>
      <w:sz w:val="20"/>
      <w:szCs w:val="20"/>
    </w:rPr>
  </w:style>
  <w:style w:type="character" w:customStyle="1" w:styleId="a9">
    <w:name w:val="Верхний колонтитул Знак"/>
    <w:basedOn w:val="10"/>
  </w:style>
  <w:style w:type="character" w:customStyle="1" w:styleId="aa">
    <w:name w:val="Нижний колонтитул Знак"/>
    <w:basedOn w:val="10"/>
  </w:style>
  <w:style w:type="character" w:customStyle="1" w:styleId="blk1">
    <w:name w:val="blk1"/>
    <w:rPr>
      <w:vanish w:val="0"/>
    </w:rPr>
  </w:style>
  <w:style w:type="character" w:customStyle="1" w:styleId="3">
    <w:name w:val="Основной текст 3 Знак"/>
    <w:rPr>
      <w:rFonts w:ascii="Times New Roman" w:eastAsia="Times New Roman" w:hAnsi="Times New Roman" w:cs="Times New Roman"/>
      <w:sz w:val="28"/>
      <w:szCs w:val="20"/>
      <w:lang w:eastAsia="ru-RU"/>
    </w:rPr>
  </w:style>
  <w:style w:type="character" w:customStyle="1" w:styleId="ab">
    <w:name w:val="Основной текст Знак"/>
    <w:basedOn w:val="10"/>
  </w:style>
  <w:style w:type="character" w:customStyle="1" w:styleId="HTML">
    <w:name w:val="Стандартный HTML Знак"/>
    <w:link w:val="HTML0"/>
    <w:uiPriority w:val="99"/>
    <w:rPr>
      <w:rFonts w:ascii="Courier New" w:eastAsia="Times New Roman" w:hAnsi="Courier New" w:cs="Courier New"/>
      <w:sz w:val="20"/>
      <w:szCs w:val="20"/>
      <w:lang w:eastAsia="ru-RU"/>
    </w:rPr>
  </w:style>
  <w:style w:type="character" w:customStyle="1" w:styleId="ac">
    <w:name w:val="Абзац списка Знак"/>
    <w:aliases w:val="1 Знак,UL Знак,Абзац маркированнный Знак,Bullet Number Знак"/>
    <w:link w:val="ad"/>
    <w:uiPriority w:val="34"/>
  </w:style>
  <w:style w:type="character" w:customStyle="1" w:styleId="FontStyle16">
    <w:name w:val="Font Style16"/>
    <w:rPr>
      <w:rFonts w:ascii="Times New Roman" w:hAnsi="Times New Roman" w:cs="Times New Roman"/>
    </w:rPr>
  </w:style>
  <w:style w:type="character" w:styleId="ae">
    <w:name w:val="FollowedHyperlink"/>
    <w:rPr>
      <w:color w:val="954F72"/>
      <w:u w:val="single"/>
    </w:rPr>
  </w:style>
  <w:style w:type="character" w:customStyle="1" w:styleId="ListLabel1">
    <w:name w:val="ListLabel 1"/>
    <w:rPr>
      <w:rFonts w:cs="Symbol"/>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Symbol"/>
    </w:rPr>
  </w:style>
  <w:style w:type="character" w:customStyle="1" w:styleId="ListLabel11">
    <w:name w:val="ListLabel 11"/>
    <w:rPr>
      <w:rFonts w:cs="Courier New"/>
    </w:rPr>
  </w:style>
  <w:style w:type="character" w:customStyle="1" w:styleId="ListLabel12">
    <w:name w:val="ListLabel 12"/>
    <w:rPr>
      <w:rFonts w:cs="Wingdings"/>
    </w:rPr>
  </w:style>
  <w:style w:type="character" w:customStyle="1" w:styleId="ListLabel13">
    <w:name w:val="ListLabel 13"/>
    <w:rPr>
      <w:rFonts w:cs="Symbol"/>
    </w:rPr>
  </w:style>
  <w:style w:type="character" w:customStyle="1" w:styleId="ListLabel14">
    <w:name w:val="ListLabel 14"/>
    <w:rPr>
      <w:rFonts w:cs="Courier New"/>
    </w:rPr>
  </w:style>
  <w:style w:type="character" w:customStyle="1" w:styleId="ListLabel15">
    <w:name w:val="ListLabel 15"/>
    <w:rPr>
      <w:rFonts w:cs="Wingdings"/>
    </w:rPr>
  </w:style>
  <w:style w:type="character" w:customStyle="1" w:styleId="ListLabel16">
    <w:name w:val="ListLabel 16"/>
    <w:rPr>
      <w:rFonts w:cs="Symbol"/>
    </w:rPr>
  </w:style>
  <w:style w:type="character" w:customStyle="1" w:styleId="ListLabel17">
    <w:name w:val="ListLabel 17"/>
    <w:rPr>
      <w:rFonts w:cs="Courier New"/>
    </w:rPr>
  </w:style>
  <w:style w:type="character" w:customStyle="1" w:styleId="ListLabel18">
    <w:name w:val="ListLabel 18"/>
    <w:rPr>
      <w:rFonts w:cs="Wingdings"/>
    </w:rPr>
  </w:style>
  <w:style w:type="character" w:customStyle="1" w:styleId="ListLabel19">
    <w:name w:val="ListLabel 19"/>
    <w:rPr>
      <w:rFonts w:cs="font1308"/>
    </w:rPr>
  </w:style>
  <w:style w:type="character" w:customStyle="1" w:styleId="ListLabel20">
    <w:name w:val="ListLabel 20"/>
    <w:rPr>
      <w:rFonts w:cs="font1308"/>
    </w:rPr>
  </w:style>
  <w:style w:type="character" w:customStyle="1" w:styleId="ListLabel21">
    <w:name w:val="ListLabel 21"/>
    <w:rPr>
      <w:rFonts w:cs="font1308"/>
    </w:rPr>
  </w:style>
  <w:style w:type="character" w:customStyle="1" w:styleId="ListLabel22">
    <w:name w:val="ListLabel 22"/>
    <w:rPr>
      <w:rFonts w:cs="font1308"/>
    </w:rPr>
  </w:style>
  <w:style w:type="character" w:customStyle="1" w:styleId="ListLabel23">
    <w:name w:val="ListLabel 23"/>
    <w:rPr>
      <w:rFonts w:cs="font1308"/>
    </w:rPr>
  </w:style>
  <w:style w:type="character" w:customStyle="1" w:styleId="ListLabel24">
    <w:name w:val="ListLabel 24"/>
    <w:rPr>
      <w:rFonts w:cs="font1308"/>
    </w:rPr>
  </w:style>
  <w:style w:type="character" w:customStyle="1" w:styleId="ListLabel25">
    <w:name w:val="ListLabel 25"/>
    <w:rPr>
      <w:rFonts w:cs="font1308"/>
    </w:rPr>
  </w:style>
  <w:style w:type="character" w:customStyle="1" w:styleId="ListLabel26">
    <w:name w:val="ListLabel 26"/>
    <w:rPr>
      <w:rFonts w:cs="font1308"/>
    </w:rPr>
  </w:style>
  <w:style w:type="character" w:customStyle="1" w:styleId="ListLabel27">
    <w:name w:val="ListLabel 27"/>
    <w:rPr>
      <w:rFonts w:cs="font1308"/>
    </w:rPr>
  </w:style>
  <w:style w:type="paragraph" w:customStyle="1" w:styleId="13">
    <w:name w:val="Заголовок1"/>
    <w:basedOn w:val="a"/>
    <w:next w:val="af"/>
    <w:pPr>
      <w:keepNext/>
      <w:spacing w:before="240" w:after="120"/>
    </w:pPr>
    <w:rPr>
      <w:rFonts w:ascii="Liberation Sans" w:eastAsia="Microsoft YaHei" w:hAnsi="Liberation Sans" w:cs="Lucida Sans"/>
      <w:sz w:val="28"/>
      <w:szCs w:val="28"/>
    </w:rPr>
  </w:style>
  <w:style w:type="paragraph" w:styleId="af">
    <w:name w:val="Body Text"/>
    <w:basedOn w:val="a"/>
    <w:pPr>
      <w:spacing w:after="120"/>
    </w:pPr>
  </w:style>
  <w:style w:type="paragraph" w:styleId="af0">
    <w:name w:val="List"/>
    <w:basedOn w:val="af"/>
    <w:rPr>
      <w:rFonts w:cs="Lucida Sans"/>
    </w:rPr>
  </w:style>
  <w:style w:type="paragraph" w:styleId="af1">
    <w:name w:val="caption"/>
    <w:basedOn w:val="a"/>
    <w:qFormat/>
    <w:pPr>
      <w:suppressLineNumbers/>
      <w:spacing w:before="120" w:after="120"/>
    </w:pPr>
    <w:rPr>
      <w:rFonts w:cs="Lucida Sans"/>
      <w:i/>
      <w:iCs/>
      <w:sz w:val="24"/>
      <w:szCs w:val="24"/>
    </w:rPr>
  </w:style>
  <w:style w:type="paragraph" w:customStyle="1" w:styleId="14">
    <w:name w:val="Указатель1"/>
    <w:basedOn w:val="a"/>
    <w:pPr>
      <w:suppressLineNumbers/>
    </w:pPr>
    <w:rPr>
      <w:rFonts w:cs="Times New Roman"/>
    </w:rPr>
  </w:style>
  <w:style w:type="paragraph" w:styleId="af2">
    <w:name w:val="footnote text"/>
    <w:basedOn w:val="a"/>
    <w:pPr>
      <w:spacing w:after="0" w:line="240" w:lineRule="auto"/>
    </w:pPr>
    <w:rPr>
      <w:rFonts w:eastAsia="Times New Roman" w:cs="Times New Roman"/>
      <w:sz w:val="20"/>
      <w:szCs w:val="20"/>
    </w:rPr>
  </w:style>
  <w:style w:type="paragraph" w:customStyle="1" w:styleId="15">
    <w:name w:val="Абзац списка1"/>
    <w:basedOn w:val="a"/>
    <w:pPr>
      <w:spacing w:after="0" w:line="240" w:lineRule="auto"/>
      <w:ind w:left="720"/>
      <w:contextualSpacing/>
    </w:pPr>
    <w:rPr>
      <w:rFonts w:ascii="Times New Roman" w:hAnsi="Times New Roman" w:cs="Times New Roman"/>
      <w:sz w:val="20"/>
      <w:szCs w:val="20"/>
      <w:lang w:eastAsia="ru-RU"/>
    </w:rPr>
  </w:style>
  <w:style w:type="paragraph" w:customStyle="1" w:styleId="2">
    <w:name w:val="Абзац списка2"/>
    <w:basedOn w:val="a"/>
    <w:pPr>
      <w:ind w:left="720"/>
      <w:contextualSpacing/>
    </w:pPr>
  </w:style>
  <w:style w:type="paragraph" w:customStyle="1" w:styleId="16">
    <w:name w:val="Текст примечания1"/>
    <w:basedOn w:val="a"/>
    <w:pPr>
      <w:spacing w:line="240" w:lineRule="auto"/>
    </w:pPr>
    <w:rPr>
      <w:sz w:val="20"/>
      <w:szCs w:val="20"/>
    </w:rPr>
  </w:style>
  <w:style w:type="paragraph" w:customStyle="1" w:styleId="17">
    <w:name w:val="Текст выноски1"/>
    <w:basedOn w:val="a"/>
    <w:pPr>
      <w:spacing w:after="0" w:line="240" w:lineRule="auto"/>
    </w:pPr>
    <w:rPr>
      <w:rFonts w:ascii="Tahoma" w:hAnsi="Tahoma" w:cs="Tahoma"/>
      <w:sz w:val="16"/>
      <w:szCs w:val="16"/>
    </w:rPr>
  </w:style>
  <w:style w:type="paragraph" w:customStyle="1" w:styleId="18">
    <w:name w:val="Тема примечания1"/>
    <w:basedOn w:val="16"/>
    <w:next w:val="16"/>
    <w:rPr>
      <w:b/>
      <w:bCs/>
    </w:rPr>
  </w:style>
  <w:style w:type="paragraph" w:customStyle="1" w:styleId="af3">
    <w:name w:val="Колонтитул"/>
    <w:basedOn w:val="a"/>
  </w:style>
  <w:style w:type="paragraph" w:styleId="af4">
    <w:name w:val="header"/>
    <w:basedOn w:val="a"/>
    <w:pPr>
      <w:tabs>
        <w:tab w:val="center" w:pos="4677"/>
        <w:tab w:val="right" w:pos="9355"/>
      </w:tabs>
      <w:spacing w:after="0" w:line="240" w:lineRule="auto"/>
    </w:pPr>
  </w:style>
  <w:style w:type="paragraph" w:styleId="af5">
    <w:name w:val="footer"/>
    <w:basedOn w:val="a"/>
    <w:pPr>
      <w:tabs>
        <w:tab w:val="center" w:pos="4677"/>
        <w:tab w:val="right" w:pos="9355"/>
      </w:tabs>
      <w:spacing w:after="0" w:line="240" w:lineRule="auto"/>
    </w:pPr>
  </w:style>
  <w:style w:type="paragraph" w:customStyle="1" w:styleId="19">
    <w:name w:val="Рецензия1"/>
    <w:pPr>
      <w:suppressAutoHyphens/>
    </w:pPr>
    <w:rPr>
      <w:rFonts w:ascii="Calibri" w:eastAsia="Calibri" w:hAnsi="Calibri" w:cs="font1308"/>
      <w:sz w:val="22"/>
      <w:szCs w:val="22"/>
      <w:lang w:eastAsia="en-US"/>
    </w:rPr>
  </w:style>
  <w:style w:type="paragraph" w:customStyle="1" w:styleId="31">
    <w:name w:val="Основной текст 31"/>
    <w:basedOn w:val="af"/>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paragraph" w:customStyle="1" w:styleId="HTML1">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customStyle="1" w:styleId="Default">
    <w:name w:val="Default"/>
    <w:pPr>
      <w:suppressAutoHyphens/>
    </w:pPr>
    <w:rPr>
      <w:rFonts w:ascii="Arial" w:eastAsia="Calibri" w:hAnsi="Arial" w:cs="Arial"/>
      <w:color w:val="000000"/>
      <w:sz w:val="24"/>
      <w:szCs w:val="24"/>
      <w:lang w:eastAsia="en-US"/>
    </w:rPr>
  </w:style>
  <w:style w:type="paragraph" w:customStyle="1" w:styleId="1a">
    <w:name w:val="Без интервала1"/>
    <w:pPr>
      <w:suppressAutoHyphens/>
    </w:pPr>
    <w:rPr>
      <w:rFonts w:ascii="Calibri" w:eastAsia="Calibri" w:hAnsi="Calibri" w:cs="font1308"/>
      <w:sz w:val="22"/>
      <w:szCs w:val="22"/>
      <w:lang w:eastAsia="en-US"/>
    </w:rPr>
  </w:style>
  <w:style w:type="paragraph" w:customStyle="1" w:styleId="ConsPlusNormal">
    <w:name w:val="ConsPlusNormal"/>
    <w:pPr>
      <w:widowControl w:val="0"/>
      <w:suppressAutoHyphens/>
    </w:pPr>
    <w:rPr>
      <w:rFonts w:eastAsia="font1308"/>
      <w:sz w:val="24"/>
      <w:szCs w:val="24"/>
    </w:rPr>
  </w:style>
  <w:style w:type="paragraph" w:customStyle="1" w:styleId="af6">
    <w:name w:val="Содержимое таблицы"/>
    <w:basedOn w:val="a"/>
    <w:pPr>
      <w:widowControl w:val="0"/>
      <w:suppressLineNumbers/>
    </w:pPr>
  </w:style>
  <w:style w:type="paragraph" w:customStyle="1" w:styleId="af7">
    <w:name w:val="Заголовок таблицы"/>
    <w:basedOn w:val="af6"/>
    <w:pPr>
      <w:jc w:val="center"/>
    </w:pPr>
    <w:rPr>
      <w:b/>
      <w:bCs/>
    </w:rPr>
  </w:style>
  <w:style w:type="paragraph" w:customStyle="1" w:styleId="1b">
    <w:name w:val="Обычная таблица1"/>
    <w:pPr>
      <w:suppressAutoHyphens/>
    </w:pPr>
    <w:rPr>
      <w:rFonts w:eastAsia="Calibri"/>
    </w:rPr>
  </w:style>
  <w:style w:type="paragraph" w:styleId="30">
    <w:name w:val="Body Text 3"/>
    <w:basedOn w:val="a"/>
    <w:link w:val="310"/>
    <w:uiPriority w:val="99"/>
    <w:semiHidden/>
    <w:unhideWhenUsed/>
    <w:rsid w:val="00725DA2"/>
    <w:pPr>
      <w:spacing w:after="120"/>
    </w:pPr>
    <w:rPr>
      <w:sz w:val="16"/>
      <w:szCs w:val="16"/>
    </w:rPr>
  </w:style>
  <w:style w:type="character" w:customStyle="1" w:styleId="310">
    <w:name w:val="Основной текст 3 Знак1"/>
    <w:link w:val="30"/>
    <w:uiPriority w:val="99"/>
    <w:semiHidden/>
    <w:rsid w:val="00725DA2"/>
    <w:rPr>
      <w:rFonts w:ascii="Calibri" w:eastAsia="Calibri" w:hAnsi="Calibri" w:cs="font1308"/>
      <w:sz w:val="16"/>
      <w:szCs w:val="16"/>
      <w:lang w:eastAsia="en-US"/>
    </w:rPr>
  </w:style>
  <w:style w:type="paragraph" w:styleId="20">
    <w:name w:val="Body Text Indent 2"/>
    <w:basedOn w:val="a"/>
    <w:link w:val="21"/>
    <w:uiPriority w:val="99"/>
    <w:semiHidden/>
    <w:unhideWhenUsed/>
    <w:rsid w:val="008246E4"/>
    <w:pPr>
      <w:spacing w:after="120" w:line="480" w:lineRule="auto"/>
      <w:ind w:left="283"/>
    </w:pPr>
  </w:style>
  <w:style w:type="character" w:customStyle="1" w:styleId="21">
    <w:name w:val="Основной текст с отступом 2 Знак"/>
    <w:link w:val="20"/>
    <w:uiPriority w:val="99"/>
    <w:semiHidden/>
    <w:rsid w:val="008246E4"/>
    <w:rPr>
      <w:rFonts w:ascii="Calibri" w:eastAsia="Calibri" w:hAnsi="Calibri" w:cs="font1308"/>
      <w:sz w:val="22"/>
      <w:szCs w:val="22"/>
      <w:lang w:eastAsia="en-US"/>
    </w:rPr>
  </w:style>
  <w:style w:type="paragraph" w:styleId="ad">
    <w:name w:val="List Paragraph"/>
    <w:aliases w:val="1,UL,Абзац маркированнный,Bullet Number"/>
    <w:basedOn w:val="a"/>
    <w:link w:val="ac"/>
    <w:uiPriority w:val="34"/>
    <w:qFormat/>
    <w:rsid w:val="00744C26"/>
    <w:pPr>
      <w:suppressAutoHyphens w:val="0"/>
      <w:ind w:left="720"/>
      <w:contextualSpacing/>
    </w:pPr>
    <w:rPr>
      <w:rFonts w:ascii="Times New Roman" w:eastAsia="Times New Roman" w:hAnsi="Times New Roman" w:cs="Times New Roman"/>
      <w:sz w:val="20"/>
      <w:szCs w:val="20"/>
      <w:lang w:eastAsia="ru-RU"/>
    </w:rPr>
  </w:style>
  <w:style w:type="paragraph" w:styleId="af8">
    <w:name w:val="Balloon Text"/>
    <w:basedOn w:val="a"/>
    <w:link w:val="1c"/>
    <w:uiPriority w:val="99"/>
    <w:semiHidden/>
    <w:unhideWhenUsed/>
    <w:rsid w:val="0045696E"/>
    <w:pPr>
      <w:spacing w:after="0" w:line="240" w:lineRule="auto"/>
    </w:pPr>
    <w:rPr>
      <w:rFonts w:ascii="Segoe UI" w:hAnsi="Segoe UI" w:cs="Segoe UI"/>
      <w:sz w:val="18"/>
      <w:szCs w:val="18"/>
    </w:rPr>
  </w:style>
  <w:style w:type="character" w:customStyle="1" w:styleId="1c">
    <w:name w:val="Текст выноски Знак1"/>
    <w:link w:val="af8"/>
    <w:uiPriority w:val="99"/>
    <w:semiHidden/>
    <w:rsid w:val="0045696E"/>
    <w:rPr>
      <w:rFonts w:ascii="Segoe UI" w:eastAsia="Calibri" w:hAnsi="Segoe UI" w:cs="Segoe UI"/>
      <w:sz w:val="18"/>
      <w:szCs w:val="18"/>
      <w:lang w:eastAsia="en-US"/>
    </w:rPr>
  </w:style>
  <w:style w:type="paragraph" w:styleId="HTML0">
    <w:name w:val="HTML Preformatted"/>
    <w:basedOn w:val="a"/>
    <w:link w:val="HTML"/>
    <w:uiPriority w:val="99"/>
    <w:unhideWhenUsed/>
    <w:rsid w:val="006E2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10">
    <w:name w:val="Стандартный HTML Знак1"/>
    <w:uiPriority w:val="99"/>
    <w:semiHidden/>
    <w:rsid w:val="006E21C5"/>
    <w:rPr>
      <w:rFonts w:ascii="Courier New" w:eastAsia="Calibri"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BCC31106AE7C88FE11BB73261E279815.dms.sberbank.ru/BCC31106AE7C88FE11BB73261E279815-60E1F7FC522FABCE2C19AE33611A67B5-7C4263D5B2BDC0C72E1E31C7B7BE53A3/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2EF3F-678E-4601-8790-37EEFC7DC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28</Pages>
  <Words>9945</Words>
  <Characters>72720</Characters>
  <Application>Microsoft Office Word</Application>
  <DocSecurity>0</DocSecurity>
  <Lines>606</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82501</CharactersWithSpaces>
  <SharedDoc>false</SharedDoc>
  <HLinks>
    <vt:vector size="6" baseType="variant">
      <vt:variant>
        <vt:i4>1507447</vt:i4>
      </vt:variant>
      <vt:variant>
        <vt:i4>45</vt:i4>
      </vt:variant>
      <vt:variant>
        <vt:i4>0</vt:i4>
      </vt:variant>
      <vt:variant>
        <vt:i4>5</vt:i4>
      </vt:variant>
      <vt:variant>
        <vt:lpwstr>mailto:wifi-team@sberbank.ru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Хорькова Мария Владимировна</dc:creator>
  <cp:keywords/>
  <cp:lastModifiedBy>Moscow Rad</cp:lastModifiedBy>
  <cp:revision>3</cp:revision>
  <cp:lastPrinted>2023-05-24T09:52:00Z</cp:lastPrinted>
  <dcterms:created xsi:type="dcterms:W3CDTF">2025-06-05T11:07:00Z</dcterms:created>
  <dcterms:modified xsi:type="dcterms:W3CDTF">2025-06-05T11:16:00Z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ПАО Сбербанк России</vt:lpwstr>
  </property>
</Properties>
</file>