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FC3B9" w14:textId="0FF594B4" w:rsidR="00667B52" w:rsidRDefault="00667B52" w:rsidP="003871B1">
      <w:pPr>
        <w:ind w:right="-57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58253917"/>
    </w:p>
    <w:p w14:paraId="5B566BD8" w14:textId="32500B11" w:rsidR="00667B52" w:rsidRDefault="00667B52" w:rsidP="003871B1">
      <w:pPr>
        <w:ind w:right="-57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43C54A31" w14:textId="6954FAC3" w:rsidR="00667B52" w:rsidRDefault="003871B1" w:rsidP="003871B1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871B1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Имущества, подлежащего реализации</w:t>
      </w:r>
      <w:r w:rsidR="009465B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tbl>
      <w:tblPr>
        <w:tblStyle w:val="2b"/>
        <w:tblW w:w="10632" w:type="dxa"/>
        <w:tblInd w:w="-572" w:type="dxa"/>
        <w:tblLook w:val="04A0" w:firstRow="1" w:lastRow="0" w:firstColumn="1" w:lastColumn="0" w:noHBand="0" w:noVBand="1"/>
      </w:tblPr>
      <w:tblGrid>
        <w:gridCol w:w="567"/>
        <w:gridCol w:w="7938"/>
        <w:gridCol w:w="2127"/>
      </w:tblGrid>
      <w:tr w:rsidR="00B422E0" w:rsidRPr="006E53BC" w14:paraId="20D39A80" w14:textId="77777777" w:rsidTr="00B422E0">
        <w:trPr>
          <w:trHeight w:val="288"/>
        </w:trPr>
        <w:tc>
          <w:tcPr>
            <w:tcW w:w="10632" w:type="dxa"/>
            <w:gridSpan w:val="3"/>
            <w:vAlign w:val="bottom"/>
          </w:tcPr>
          <w:p w14:paraId="05EAEEB0" w14:textId="77777777" w:rsidR="00B422E0" w:rsidRPr="00B422E0" w:rsidRDefault="00B422E0" w:rsidP="00B422E0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lang w:val="ru-RU"/>
              </w:rPr>
              <w:t xml:space="preserve">Продаже </w:t>
            </w:r>
            <w:r w:rsidRPr="00B422E0">
              <w:rPr>
                <w:rFonts w:ascii="Times New Roman" w:eastAsia="Calibri" w:hAnsi="Times New Roman" w:cs="Times New Roman"/>
                <w:b/>
                <w:bCs/>
                <w:color w:val="000000"/>
                <w:u w:val="single"/>
                <w:lang w:val="ru-RU"/>
              </w:rPr>
              <w:t>единым лотом</w:t>
            </w:r>
            <w:r w:rsidRPr="00B422E0">
              <w:rPr>
                <w:rFonts w:ascii="Times New Roman" w:eastAsia="Calibri" w:hAnsi="Times New Roman" w:cs="Times New Roman"/>
                <w:bCs/>
                <w:color w:val="000000"/>
                <w:lang w:val="ru-RU"/>
              </w:rPr>
              <w:t xml:space="preserve"> подлежит 800 земельных участков общей площадью 800 000 кв. м. (1000 кв. м. каждый), категория земель: земли сельскохозяйственного назначения, виды разрешенного использования:</w:t>
            </w:r>
            <w:r w:rsidRPr="00B422E0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B422E0">
              <w:rPr>
                <w:rFonts w:ascii="Times New Roman" w:eastAsia="Calibri" w:hAnsi="Times New Roman" w:cs="Times New Roman"/>
                <w:bCs/>
                <w:color w:val="000000"/>
                <w:lang w:val="ru-RU"/>
              </w:rPr>
              <w:t xml:space="preserve">для дачного строительства </w:t>
            </w:r>
          </w:p>
        </w:tc>
      </w:tr>
      <w:tr w:rsidR="00B422E0" w:rsidRPr="00B422E0" w14:paraId="42D3D43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0DADBB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ru-RU"/>
              </w:rPr>
              <w:t>№</w:t>
            </w:r>
          </w:p>
        </w:tc>
        <w:tc>
          <w:tcPr>
            <w:tcW w:w="7938" w:type="dxa"/>
          </w:tcPr>
          <w:p w14:paraId="172B022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Описание</w:t>
            </w:r>
          </w:p>
        </w:tc>
        <w:tc>
          <w:tcPr>
            <w:tcW w:w="2127" w:type="dxa"/>
            <w:noWrap/>
            <w:vAlign w:val="center"/>
          </w:tcPr>
          <w:p w14:paraId="67FF28F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Кадастровый номер</w:t>
            </w:r>
          </w:p>
        </w:tc>
      </w:tr>
      <w:tr w:rsidR="00B422E0" w:rsidRPr="00B422E0" w14:paraId="26028CE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38204B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7938" w:type="dxa"/>
          </w:tcPr>
          <w:p w14:paraId="3DFB070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50:05:0080112:103,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24902F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50:05:0080112:103</w:t>
            </w:r>
          </w:p>
        </w:tc>
      </w:tr>
      <w:tr w:rsidR="00B422E0" w:rsidRPr="00B422E0" w14:paraId="606CA8A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AE439F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7938" w:type="dxa"/>
          </w:tcPr>
          <w:p w14:paraId="309137A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50:05:0080112:104,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E103FC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50:05:0080112:104</w:t>
            </w:r>
          </w:p>
        </w:tc>
      </w:tr>
      <w:tr w:rsidR="00B422E0" w:rsidRPr="00B422E0" w14:paraId="0A738CC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38E572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7938" w:type="dxa"/>
          </w:tcPr>
          <w:p w14:paraId="46B20FC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50:05:0080112:105,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814A10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50:05:0080112:105</w:t>
            </w:r>
          </w:p>
        </w:tc>
      </w:tr>
      <w:tr w:rsidR="00B422E0" w:rsidRPr="00B422E0" w14:paraId="3E9EEF4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DEC56F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7938" w:type="dxa"/>
          </w:tcPr>
          <w:p w14:paraId="3ED1A6D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50:05:0080112:106,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BFB314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50:05:0080112:106</w:t>
            </w:r>
          </w:p>
        </w:tc>
      </w:tr>
      <w:tr w:rsidR="00B422E0" w:rsidRPr="00B422E0" w14:paraId="2734786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24D3E6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7938" w:type="dxa"/>
          </w:tcPr>
          <w:p w14:paraId="185F81D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50:05:0080112:107,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3058E6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50:05:0080112:107</w:t>
            </w:r>
          </w:p>
        </w:tc>
      </w:tr>
      <w:tr w:rsidR="00B422E0" w:rsidRPr="00B422E0" w14:paraId="14EF0BF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2FB0A3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7938" w:type="dxa"/>
          </w:tcPr>
          <w:p w14:paraId="13C3A5D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50:05:0080112:108,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3BD017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50:05:0080112:108</w:t>
            </w:r>
          </w:p>
        </w:tc>
      </w:tr>
      <w:tr w:rsidR="00B422E0" w:rsidRPr="00B422E0" w14:paraId="2460649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1AA469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7938" w:type="dxa"/>
          </w:tcPr>
          <w:p w14:paraId="6C61E19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50:05:0080112:110,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2196C6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50:05:0080112:110</w:t>
            </w:r>
          </w:p>
        </w:tc>
      </w:tr>
      <w:tr w:rsidR="00B422E0" w:rsidRPr="00B422E0" w14:paraId="1680D72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0FFBF0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7938" w:type="dxa"/>
          </w:tcPr>
          <w:p w14:paraId="0E50A65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50:05:0080112:111,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70B45C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50:05:0080112:111</w:t>
            </w:r>
          </w:p>
        </w:tc>
      </w:tr>
      <w:tr w:rsidR="00B422E0" w:rsidRPr="00B422E0" w14:paraId="2CCB528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7CA062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7938" w:type="dxa"/>
          </w:tcPr>
          <w:p w14:paraId="4C5AAEA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50:05:0080112:112,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DEA33A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50:05:0080112:112</w:t>
            </w:r>
          </w:p>
        </w:tc>
      </w:tr>
      <w:tr w:rsidR="00B422E0" w:rsidRPr="00B422E0" w14:paraId="1953E2A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F28B60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7938" w:type="dxa"/>
          </w:tcPr>
          <w:p w14:paraId="27DB962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50:05:0080112:113,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E1C938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50:05:0080112:113</w:t>
            </w:r>
          </w:p>
        </w:tc>
      </w:tr>
      <w:tr w:rsidR="00B422E0" w:rsidRPr="00B422E0" w14:paraId="768CF29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22B073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11</w:t>
            </w:r>
          </w:p>
        </w:tc>
        <w:tc>
          <w:tcPr>
            <w:tcW w:w="7938" w:type="dxa"/>
          </w:tcPr>
          <w:p w14:paraId="07C1C8E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50:05:0080112:116,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045885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50:05:0080112:116</w:t>
            </w:r>
          </w:p>
        </w:tc>
      </w:tr>
      <w:tr w:rsidR="00B422E0" w:rsidRPr="00B422E0" w14:paraId="647416E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844259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12</w:t>
            </w:r>
          </w:p>
        </w:tc>
        <w:tc>
          <w:tcPr>
            <w:tcW w:w="7938" w:type="dxa"/>
          </w:tcPr>
          <w:p w14:paraId="0961C58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50:05:0080112:117,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6E3991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50:05:0080112:117</w:t>
            </w:r>
          </w:p>
        </w:tc>
      </w:tr>
      <w:tr w:rsidR="00B422E0" w:rsidRPr="00B422E0" w14:paraId="313BCE3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49EEA0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7938" w:type="dxa"/>
          </w:tcPr>
          <w:p w14:paraId="6F84765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50:05:0080112:118,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7BCCE1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50:05:0080112:118</w:t>
            </w:r>
          </w:p>
        </w:tc>
      </w:tr>
      <w:tr w:rsidR="00B422E0" w:rsidRPr="00B422E0" w14:paraId="1E28EEB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E6380E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14</w:t>
            </w:r>
          </w:p>
        </w:tc>
        <w:tc>
          <w:tcPr>
            <w:tcW w:w="7938" w:type="dxa"/>
          </w:tcPr>
          <w:p w14:paraId="2A55051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50:05:0080112:119,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AB1482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50:05:0080112:119</w:t>
            </w:r>
          </w:p>
        </w:tc>
      </w:tr>
      <w:tr w:rsidR="00B422E0" w:rsidRPr="00B422E0" w14:paraId="3BA475A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35B667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15</w:t>
            </w:r>
          </w:p>
        </w:tc>
        <w:tc>
          <w:tcPr>
            <w:tcW w:w="7938" w:type="dxa"/>
          </w:tcPr>
          <w:p w14:paraId="047761C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50:05:0080112:1196,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2EE50F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50:05:0080112:1196</w:t>
            </w:r>
          </w:p>
        </w:tc>
      </w:tr>
      <w:tr w:rsidR="00B422E0" w:rsidRPr="00B422E0" w14:paraId="6EDA42B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F439AB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16</w:t>
            </w:r>
          </w:p>
        </w:tc>
        <w:tc>
          <w:tcPr>
            <w:tcW w:w="7938" w:type="dxa"/>
          </w:tcPr>
          <w:p w14:paraId="4F92ED5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50:05:0080112:120,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2A714E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50:05:0080112:120</w:t>
            </w:r>
          </w:p>
        </w:tc>
      </w:tr>
      <w:tr w:rsidR="00B422E0" w:rsidRPr="00B422E0" w14:paraId="53B3378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63DCA3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17</w:t>
            </w:r>
          </w:p>
        </w:tc>
        <w:tc>
          <w:tcPr>
            <w:tcW w:w="7938" w:type="dxa"/>
          </w:tcPr>
          <w:p w14:paraId="4B84275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50:05:0080112:121,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7E6937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50:05:0080112:121</w:t>
            </w:r>
          </w:p>
        </w:tc>
      </w:tr>
      <w:tr w:rsidR="00B422E0" w:rsidRPr="00B422E0" w14:paraId="0078F3A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D66425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18</w:t>
            </w:r>
          </w:p>
        </w:tc>
        <w:tc>
          <w:tcPr>
            <w:tcW w:w="7938" w:type="dxa"/>
          </w:tcPr>
          <w:p w14:paraId="770AABB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50:05:0080112:122,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F6B3FB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50:05:0080112:122</w:t>
            </w:r>
          </w:p>
        </w:tc>
      </w:tr>
      <w:tr w:rsidR="00B422E0" w:rsidRPr="00B422E0" w14:paraId="4BB19D5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B27235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19</w:t>
            </w:r>
          </w:p>
        </w:tc>
        <w:tc>
          <w:tcPr>
            <w:tcW w:w="7938" w:type="dxa"/>
          </w:tcPr>
          <w:p w14:paraId="678438E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50:05:0080112:123,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688730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50:05:0080112:123</w:t>
            </w:r>
          </w:p>
        </w:tc>
      </w:tr>
      <w:tr w:rsidR="00B422E0" w:rsidRPr="00B422E0" w14:paraId="6BF4209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7EE35F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20</w:t>
            </w:r>
          </w:p>
        </w:tc>
        <w:tc>
          <w:tcPr>
            <w:tcW w:w="7938" w:type="dxa"/>
          </w:tcPr>
          <w:p w14:paraId="0898843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50:05:0080112:124,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E15233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50:05:0080112:124</w:t>
            </w:r>
          </w:p>
        </w:tc>
      </w:tr>
      <w:tr w:rsidR="00B422E0" w:rsidRPr="00B422E0" w14:paraId="712A131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F93ECA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21</w:t>
            </w:r>
          </w:p>
        </w:tc>
        <w:tc>
          <w:tcPr>
            <w:tcW w:w="7938" w:type="dxa"/>
          </w:tcPr>
          <w:p w14:paraId="38EA460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50:05:0080112:125,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E8DCE2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50:05:0080112:125</w:t>
            </w:r>
          </w:p>
        </w:tc>
      </w:tr>
      <w:tr w:rsidR="00B422E0" w:rsidRPr="00B422E0" w14:paraId="4A75725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62C502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22</w:t>
            </w:r>
          </w:p>
        </w:tc>
        <w:tc>
          <w:tcPr>
            <w:tcW w:w="7938" w:type="dxa"/>
          </w:tcPr>
          <w:p w14:paraId="1D0B8B2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50:05:0080112:131,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EE6772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50:05:0080112:131</w:t>
            </w:r>
          </w:p>
        </w:tc>
      </w:tr>
      <w:tr w:rsidR="00B422E0" w:rsidRPr="00B422E0" w14:paraId="4BB56C4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6B0AB1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23</w:t>
            </w:r>
          </w:p>
        </w:tc>
        <w:tc>
          <w:tcPr>
            <w:tcW w:w="7938" w:type="dxa"/>
          </w:tcPr>
          <w:p w14:paraId="12A0FE6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50:05:0080112:132,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54D90B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50:05:0080112:132</w:t>
            </w:r>
          </w:p>
        </w:tc>
      </w:tr>
      <w:tr w:rsidR="00B422E0" w:rsidRPr="00B422E0" w14:paraId="1BD70FB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A08020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24</w:t>
            </w:r>
          </w:p>
        </w:tc>
        <w:tc>
          <w:tcPr>
            <w:tcW w:w="7938" w:type="dxa"/>
          </w:tcPr>
          <w:p w14:paraId="7042109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50:05:0080112:133,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183797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50:05:0080112:133</w:t>
            </w:r>
          </w:p>
        </w:tc>
      </w:tr>
      <w:tr w:rsidR="00B422E0" w:rsidRPr="00B422E0" w14:paraId="15A2C0C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482984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25</w:t>
            </w:r>
          </w:p>
        </w:tc>
        <w:tc>
          <w:tcPr>
            <w:tcW w:w="7938" w:type="dxa"/>
          </w:tcPr>
          <w:p w14:paraId="4118A97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50:05:0080112:135,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A2B2E7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50:05:0080112:135</w:t>
            </w:r>
          </w:p>
        </w:tc>
      </w:tr>
      <w:tr w:rsidR="00B422E0" w:rsidRPr="00B422E0" w14:paraId="2CD8CC0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FCA96E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26</w:t>
            </w:r>
          </w:p>
        </w:tc>
        <w:tc>
          <w:tcPr>
            <w:tcW w:w="7938" w:type="dxa"/>
          </w:tcPr>
          <w:p w14:paraId="3A0C7C2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50:05:0080112:136,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C04BD2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50:05:0080112:136</w:t>
            </w:r>
          </w:p>
        </w:tc>
      </w:tr>
      <w:tr w:rsidR="00B422E0" w:rsidRPr="00B422E0" w14:paraId="5BE03D4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418A42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27</w:t>
            </w:r>
          </w:p>
        </w:tc>
        <w:tc>
          <w:tcPr>
            <w:tcW w:w="7938" w:type="dxa"/>
          </w:tcPr>
          <w:p w14:paraId="105E441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50:05:0080112:137,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B65CFC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50:05:0080112:137</w:t>
            </w:r>
          </w:p>
        </w:tc>
      </w:tr>
      <w:tr w:rsidR="00B422E0" w:rsidRPr="00B422E0" w14:paraId="54D7FA6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49C045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28</w:t>
            </w:r>
          </w:p>
        </w:tc>
        <w:tc>
          <w:tcPr>
            <w:tcW w:w="7938" w:type="dxa"/>
          </w:tcPr>
          <w:p w14:paraId="306064B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50:05:0080112:138,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D05714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50:05:0080112:138</w:t>
            </w:r>
          </w:p>
        </w:tc>
      </w:tr>
      <w:tr w:rsidR="00B422E0" w:rsidRPr="00B422E0" w14:paraId="170CED7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CAEF9A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29</w:t>
            </w:r>
          </w:p>
        </w:tc>
        <w:tc>
          <w:tcPr>
            <w:tcW w:w="7938" w:type="dxa"/>
          </w:tcPr>
          <w:p w14:paraId="5FAC04C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50:05:0080112:143,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541595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50:05:0080112:143</w:t>
            </w:r>
          </w:p>
        </w:tc>
      </w:tr>
      <w:tr w:rsidR="00B422E0" w:rsidRPr="00B422E0" w14:paraId="502B216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5FDE08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30</w:t>
            </w:r>
          </w:p>
        </w:tc>
        <w:tc>
          <w:tcPr>
            <w:tcW w:w="7938" w:type="dxa"/>
          </w:tcPr>
          <w:p w14:paraId="579BFBD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50:05:0080112:144,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618CAD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50:05:0080112:144</w:t>
            </w:r>
          </w:p>
        </w:tc>
      </w:tr>
      <w:tr w:rsidR="00B422E0" w:rsidRPr="00B422E0" w14:paraId="3F5EE87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1AD513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31</w:t>
            </w:r>
          </w:p>
        </w:tc>
        <w:tc>
          <w:tcPr>
            <w:tcW w:w="7938" w:type="dxa"/>
          </w:tcPr>
          <w:p w14:paraId="1110D0C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50:05:0080112:145,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D25D4B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50:05:0080112:145</w:t>
            </w:r>
          </w:p>
        </w:tc>
      </w:tr>
      <w:tr w:rsidR="00B422E0" w:rsidRPr="00B422E0" w14:paraId="17C5ED9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70A0C7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32</w:t>
            </w:r>
          </w:p>
        </w:tc>
        <w:tc>
          <w:tcPr>
            <w:tcW w:w="7938" w:type="dxa"/>
          </w:tcPr>
          <w:p w14:paraId="178CA07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50:05:0080112:146,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8F41B3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50:05:0080112:146</w:t>
            </w:r>
          </w:p>
        </w:tc>
      </w:tr>
      <w:tr w:rsidR="00B422E0" w:rsidRPr="00B6326F" w14:paraId="7DCA6E4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F38B26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33</w:t>
            </w:r>
          </w:p>
        </w:tc>
        <w:tc>
          <w:tcPr>
            <w:tcW w:w="7938" w:type="dxa"/>
          </w:tcPr>
          <w:p w14:paraId="5D217050" w14:textId="77777777" w:rsidR="00B422E0" w:rsidRPr="00BC6F0D" w:rsidRDefault="00B422E0" w:rsidP="00B422E0">
            <w:pP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Земельный участок, площадью 1000 кв. м, кадастровый номер 50:05:0080112:147,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</w:t>
            </w:r>
            <w:r w:rsidRPr="00BC6F0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Юрцево</w:t>
            </w:r>
          </w:p>
          <w:p w14:paraId="334AC783" w14:textId="77777777" w:rsidR="002E0395" w:rsidRDefault="002E0395" w:rsidP="00B422E0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  <w:p w14:paraId="66DE84CD" w14:textId="2A07D442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C6F0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Ограничение:</w:t>
            </w:r>
            <w:r w:rsidRPr="00BC6F0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 арест, номер гос. регистрации: </w:t>
            </w:r>
            <w:r w:rsidRPr="00BC6F0D">
              <w:rPr>
                <w:rFonts w:ascii="Times New Roman" w:eastAsia="TimesNewRomanPSMT" w:hAnsi="Times New Roman" w:cs="Times New Roman"/>
                <w:sz w:val="20"/>
                <w:szCs w:val="20"/>
                <w:lang w:val="ru-RU"/>
              </w:rPr>
              <w:t>50:05:0080112:147-50/001/2019-1 от 20.01.2019 (Выписка из ФССП, выдан 17.01.2019) по данным выписки ЕГРН от 13.02.2024 № КУВИ-001/2024-43811684</w:t>
            </w:r>
            <w:r w:rsidR="00B6326F">
              <w:rPr>
                <w:rFonts w:ascii="Times New Roman" w:eastAsia="TimesNewRomanPSMT" w:hAnsi="Times New Roman" w:cs="Times New Roman"/>
                <w:sz w:val="20"/>
                <w:szCs w:val="20"/>
                <w:lang w:val="ru-RU"/>
              </w:rPr>
              <w:t>. Конкурсным управляющим</w:t>
            </w:r>
            <w:r w:rsidR="00B6326F" w:rsidRPr="00B6326F">
              <w:rPr>
                <w:rFonts w:ascii="Times New Roman" w:eastAsia="TimesNewRomanPSMT" w:hAnsi="Times New Roman" w:cs="Times New Roman"/>
                <w:sz w:val="20"/>
                <w:szCs w:val="20"/>
                <w:lang w:val="ru-RU"/>
              </w:rPr>
              <w:t xml:space="preserve"> осуществляю</w:t>
            </w:r>
            <w:r w:rsidR="00B6326F">
              <w:rPr>
                <w:rFonts w:ascii="Times New Roman" w:eastAsia="TimesNewRomanPSMT" w:hAnsi="Times New Roman" w:cs="Times New Roman"/>
                <w:sz w:val="20"/>
                <w:szCs w:val="20"/>
                <w:lang w:val="ru-RU"/>
              </w:rPr>
              <w:t>тся мероприятия по снятию данного ограничения.</w:t>
            </w:r>
          </w:p>
        </w:tc>
        <w:tc>
          <w:tcPr>
            <w:tcW w:w="2127" w:type="dxa"/>
            <w:noWrap/>
            <w:vAlign w:val="center"/>
            <w:hideMark/>
          </w:tcPr>
          <w:p w14:paraId="0199A13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50:05:0080112:147</w:t>
            </w:r>
          </w:p>
        </w:tc>
      </w:tr>
      <w:tr w:rsidR="00B422E0" w:rsidRPr="00B422E0" w14:paraId="0F4393A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9F6906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7938" w:type="dxa"/>
          </w:tcPr>
          <w:p w14:paraId="630FDF7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50:05:0080112:148,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2FDD79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50:05:0080112:148</w:t>
            </w:r>
          </w:p>
        </w:tc>
      </w:tr>
      <w:tr w:rsidR="00B422E0" w:rsidRPr="00B422E0" w14:paraId="4648106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E83DCC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35</w:t>
            </w:r>
          </w:p>
        </w:tc>
        <w:tc>
          <w:tcPr>
            <w:tcW w:w="7938" w:type="dxa"/>
          </w:tcPr>
          <w:p w14:paraId="13BAD01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50:05:0080112:149,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0CCA7A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50:05:0080112:149</w:t>
            </w:r>
          </w:p>
        </w:tc>
      </w:tr>
      <w:tr w:rsidR="00B422E0" w:rsidRPr="00B422E0" w14:paraId="70BE8FF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5AA006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36</w:t>
            </w:r>
          </w:p>
        </w:tc>
        <w:tc>
          <w:tcPr>
            <w:tcW w:w="7938" w:type="dxa"/>
          </w:tcPr>
          <w:p w14:paraId="75DD810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DAC943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50:05:0080112:15</w:t>
            </w:r>
          </w:p>
        </w:tc>
      </w:tr>
      <w:tr w:rsidR="00B422E0" w:rsidRPr="00B422E0" w14:paraId="3290B5A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9A6DBD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37</w:t>
            </w:r>
          </w:p>
        </w:tc>
        <w:tc>
          <w:tcPr>
            <w:tcW w:w="7938" w:type="dxa"/>
          </w:tcPr>
          <w:p w14:paraId="714C958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50:05:0080112:150,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212493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50:05:0080112:150</w:t>
            </w:r>
          </w:p>
        </w:tc>
      </w:tr>
      <w:tr w:rsidR="00B422E0" w:rsidRPr="00B422E0" w14:paraId="6DBFD70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495913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38</w:t>
            </w:r>
          </w:p>
        </w:tc>
        <w:tc>
          <w:tcPr>
            <w:tcW w:w="7938" w:type="dxa"/>
          </w:tcPr>
          <w:p w14:paraId="28F205F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50:05:0080112:153,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7DB93B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50:05:0080112:153</w:t>
            </w:r>
          </w:p>
        </w:tc>
      </w:tr>
      <w:tr w:rsidR="00B422E0" w:rsidRPr="00B422E0" w14:paraId="4073836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3A852A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39</w:t>
            </w:r>
          </w:p>
        </w:tc>
        <w:tc>
          <w:tcPr>
            <w:tcW w:w="7938" w:type="dxa"/>
          </w:tcPr>
          <w:p w14:paraId="1B778BF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50:05:0080112:154,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44043B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50:05:0080112:154</w:t>
            </w:r>
          </w:p>
        </w:tc>
      </w:tr>
      <w:tr w:rsidR="00B422E0" w:rsidRPr="00B422E0" w14:paraId="61EA52D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A85B74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40</w:t>
            </w:r>
          </w:p>
        </w:tc>
        <w:tc>
          <w:tcPr>
            <w:tcW w:w="7938" w:type="dxa"/>
          </w:tcPr>
          <w:p w14:paraId="66D5E27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50:05:0080112:155,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65E7CE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50:05:0080112:155</w:t>
            </w:r>
          </w:p>
        </w:tc>
      </w:tr>
      <w:tr w:rsidR="00B422E0" w:rsidRPr="00B422E0" w14:paraId="0CC7922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5786F9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41</w:t>
            </w:r>
          </w:p>
        </w:tc>
        <w:tc>
          <w:tcPr>
            <w:tcW w:w="7938" w:type="dxa"/>
          </w:tcPr>
          <w:p w14:paraId="285E1F9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50:05:0080112:156,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DEEC9F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50:05:0080112:156</w:t>
            </w:r>
          </w:p>
        </w:tc>
      </w:tr>
      <w:tr w:rsidR="00B422E0" w:rsidRPr="00B422E0" w14:paraId="092F277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F3DBDB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42</w:t>
            </w:r>
          </w:p>
        </w:tc>
        <w:tc>
          <w:tcPr>
            <w:tcW w:w="7938" w:type="dxa"/>
          </w:tcPr>
          <w:p w14:paraId="5EA3615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50:05:0080112:157,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CD9C38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50:05:0080112:157</w:t>
            </w:r>
          </w:p>
        </w:tc>
      </w:tr>
      <w:tr w:rsidR="00B422E0" w:rsidRPr="00B422E0" w14:paraId="3347A28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10947F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43</w:t>
            </w:r>
          </w:p>
        </w:tc>
        <w:tc>
          <w:tcPr>
            <w:tcW w:w="7938" w:type="dxa"/>
          </w:tcPr>
          <w:p w14:paraId="0C1A726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50:05:0080112:158,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DA3783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50:05:0080112:158</w:t>
            </w:r>
          </w:p>
        </w:tc>
      </w:tr>
      <w:tr w:rsidR="00B422E0" w:rsidRPr="00B422E0" w14:paraId="5A3C0F3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E34140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44</w:t>
            </w:r>
          </w:p>
        </w:tc>
        <w:tc>
          <w:tcPr>
            <w:tcW w:w="7938" w:type="dxa"/>
          </w:tcPr>
          <w:p w14:paraId="0EF02BD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50:05:0080112:159,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ECF1A9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50:05:0080112:159</w:t>
            </w:r>
          </w:p>
        </w:tc>
      </w:tr>
      <w:tr w:rsidR="00B422E0" w:rsidRPr="00B422E0" w14:paraId="765FFF1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D215EB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45</w:t>
            </w:r>
          </w:p>
        </w:tc>
        <w:tc>
          <w:tcPr>
            <w:tcW w:w="7938" w:type="dxa"/>
          </w:tcPr>
          <w:p w14:paraId="143B7E3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966588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50:05:0080112:16</w:t>
            </w:r>
          </w:p>
        </w:tc>
      </w:tr>
      <w:tr w:rsidR="00B422E0" w:rsidRPr="00B422E0" w14:paraId="62E30B0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BCB49A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46</w:t>
            </w:r>
          </w:p>
        </w:tc>
        <w:tc>
          <w:tcPr>
            <w:tcW w:w="7938" w:type="dxa"/>
          </w:tcPr>
          <w:p w14:paraId="20D5CCE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Земельный участок, площадью 1000 кв. м, кадастровый номер 50:05:0080112:160, адрес: Местоположение установлено относительно ориентира, расположенного в границах </w:t>
            </w: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lastRenderedPageBreak/>
              <w:t>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522CB6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lastRenderedPageBreak/>
              <w:t>50:05:0080112:160</w:t>
            </w:r>
          </w:p>
        </w:tc>
      </w:tr>
      <w:tr w:rsidR="00B422E0" w:rsidRPr="00B422E0" w14:paraId="1389671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B2C1EF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47</w:t>
            </w:r>
          </w:p>
        </w:tc>
        <w:tc>
          <w:tcPr>
            <w:tcW w:w="7938" w:type="dxa"/>
          </w:tcPr>
          <w:p w14:paraId="26AC750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50:05:0080112:161,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113113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50:05:0080112:161</w:t>
            </w:r>
          </w:p>
        </w:tc>
      </w:tr>
      <w:tr w:rsidR="00B422E0" w:rsidRPr="00B422E0" w14:paraId="67801FC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944C8F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48</w:t>
            </w:r>
          </w:p>
        </w:tc>
        <w:tc>
          <w:tcPr>
            <w:tcW w:w="7938" w:type="dxa"/>
          </w:tcPr>
          <w:p w14:paraId="7EDE0C2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50:05:0080112:162,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786553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50:05:0080112:162</w:t>
            </w:r>
          </w:p>
        </w:tc>
      </w:tr>
      <w:tr w:rsidR="00B422E0" w:rsidRPr="00B422E0" w14:paraId="46E0680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9501EB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49</w:t>
            </w:r>
          </w:p>
        </w:tc>
        <w:tc>
          <w:tcPr>
            <w:tcW w:w="7938" w:type="dxa"/>
          </w:tcPr>
          <w:p w14:paraId="51B70AE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50:05:0080112:163,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62A112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50:05:0080112:163</w:t>
            </w:r>
          </w:p>
        </w:tc>
      </w:tr>
      <w:tr w:rsidR="00B422E0" w:rsidRPr="00B422E0" w14:paraId="6E78879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A036ED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50</w:t>
            </w:r>
          </w:p>
        </w:tc>
        <w:tc>
          <w:tcPr>
            <w:tcW w:w="7938" w:type="dxa"/>
          </w:tcPr>
          <w:p w14:paraId="60C024F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50:05:0080112:164,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6560E8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50:05:0080112:164</w:t>
            </w:r>
          </w:p>
        </w:tc>
      </w:tr>
      <w:tr w:rsidR="00B422E0" w:rsidRPr="00B422E0" w14:paraId="1C67548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0F5B1C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51</w:t>
            </w:r>
          </w:p>
        </w:tc>
        <w:tc>
          <w:tcPr>
            <w:tcW w:w="7938" w:type="dxa"/>
          </w:tcPr>
          <w:p w14:paraId="0CB2BD2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50:05:0080112:165, адрес: Местоположение установлено относительно ориентира, расположенного в границах участка. П</w:t>
            </w:r>
            <w:bookmarkStart w:id="1" w:name="_GoBack"/>
            <w:bookmarkEnd w:id="1"/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00F0CB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50:05:0080112:165</w:t>
            </w:r>
          </w:p>
        </w:tc>
      </w:tr>
      <w:tr w:rsidR="00B422E0" w:rsidRPr="00B422E0" w14:paraId="465590A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3233BB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52</w:t>
            </w:r>
          </w:p>
        </w:tc>
        <w:tc>
          <w:tcPr>
            <w:tcW w:w="7938" w:type="dxa"/>
          </w:tcPr>
          <w:p w14:paraId="39B62EC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50:05:0080112:166,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D2C44B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50:05:0080112:166</w:t>
            </w:r>
          </w:p>
        </w:tc>
      </w:tr>
      <w:tr w:rsidR="00B422E0" w:rsidRPr="00B422E0" w14:paraId="500347D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B9A2A0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53</w:t>
            </w:r>
          </w:p>
        </w:tc>
        <w:tc>
          <w:tcPr>
            <w:tcW w:w="7938" w:type="dxa"/>
          </w:tcPr>
          <w:p w14:paraId="444B61E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50:05:0080112:167,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AF8A5F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50:05:0080112:167</w:t>
            </w:r>
          </w:p>
        </w:tc>
      </w:tr>
      <w:tr w:rsidR="00B422E0" w:rsidRPr="00B422E0" w14:paraId="3924109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8E8313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54</w:t>
            </w:r>
          </w:p>
        </w:tc>
        <w:tc>
          <w:tcPr>
            <w:tcW w:w="7938" w:type="dxa"/>
          </w:tcPr>
          <w:p w14:paraId="6EB5D01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50:05:0080112:168,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FFD07E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50:05:0080112:168</w:t>
            </w:r>
          </w:p>
        </w:tc>
      </w:tr>
      <w:tr w:rsidR="00B422E0" w:rsidRPr="00B422E0" w14:paraId="6648947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79D402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55</w:t>
            </w:r>
          </w:p>
        </w:tc>
        <w:tc>
          <w:tcPr>
            <w:tcW w:w="7938" w:type="dxa"/>
          </w:tcPr>
          <w:p w14:paraId="26B2129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50:05:0080112:169,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87F4A0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50:05:0080112:169</w:t>
            </w:r>
          </w:p>
        </w:tc>
      </w:tr>
      <w:tr w:rsidR="00B422E0" w:rsidRPr="00B422E0" w14:paraId="7741FDD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97548F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56</w:t>
            </w:r>
          </w:p>
        </w:tc>
        <w:tc>
          <w:tcPr>
            <w:tcW w:w="7938" w:type="dxa"/>
          </w:tcPr>
          <w:p w14:paraId="737DF9F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2EC1DD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50:05:0080112:17</w:t>
            </w:r>
          </w:p>
        </w:tc>
      </w:tr>
      <w:tr w:rsidR="00B422E0" w:rsidRPr="00B422E0" w14:paraId="735E7F1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9B45CE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57</w:t>
            </w:r>
          </w:p>
        </w:tc>
        <w:tc>
          <w:tcPr>
            <w:tcW w:w="7938" w:type="dxa"/>
          </w:tcPr>
          <w:p w14:paraId="575BDEB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50:05:0080112:170,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A7B9DB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50:05:0080112:170</w:t>
            </w:r>
          </w:p>
        </w:tc>
      </w:tr>
      <w:tr w:rsidR="00B422E0" w:rsidRPr="00B422E0" w14:paraId="7BE8862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B3FBC0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58</w:t>
            </w:r>
          </w:p>
        </w:tc>
        <w:tc>
          <w:tcPr>
            <w:tcW w:w="7938" w:type="dxa"/>
          </w:tcPr>
          <w:p w14:paraId="271D247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50:05:0080112:176,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40C035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50:05:0080112:176</w:t>
            </w:r>
          </w:p>
        </w:tc>
      </w:tr>
      <w:tr w:rsidR="00B422E0" w:rsidRPr="00B422E0" w14:paraId="6AFFCAD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26F81C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59</w:t>
            </w:r>
          </w:p>
        </w:tc>
        <w:tc>
          <w:tcPr>
            <w:tcW w:w="7938" w:type="dxa"/>
          </w:tcPr>
          <w:p w14:paraId="2AD3643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50:05:0080112:177,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AB8B4E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50:05:0080112:177</w:t>
            </w:r>
          </w:p>
        </w:tc>
      </w:tr>
      <w:tr w:rsidR="00B422E0" w:rsidRPr="00B422E0" w14:paraId="117DB01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2168A2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7938" w:type="dxa"/>
          </w:tcPr>
          <w:p w14:paraId="65BEDC6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50:05:0080112:178,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61A13F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50:05:0080112:178</w:t>
            </w:r>
          </w:p>
        </w:tc>
      </w:tr>
      <w:tr w:rsidR="00B422E0" w:rsidRPr="00B422E0" w14:paraId="063BB0A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DD8703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61</w:t>
            </w:r>
          </w:p>
        </w:tc>
        <w:tc>
          <w:tcPr>
            <w:tcW w:w="7938" w:type="dxa"/>
          </w:tcPr>
          <w:p w14:paraId="1356BBD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50:05:0080112:179,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171CFC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50:05:0080112:179</w:t>
            </w:r>
          </w:p>
        </w:tc>
      </w:tr>
      <w:tr w:rsidR="00B422E0" w:rsidRPr="00B422E0" w14:paraId="6CFDE06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AF4971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62</w:t>
            </w:r>
          </w:p>
        </w:tc>
        <w:tc>
          <w:tcPr>
            <w:tcW w:w="7938" w:type="dxa"/>
          </w:tcPr>
          <w:p w14:paraId="54560B7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Земельный участок, площадью 1000 кв. м, кадастровый номер 50:05:0080112:180, адрес: Местоположение установлено относительно ориентира, расположенного в границах </w:t>
            </w: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lastRenderedPageBreak/>
              <w:t>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40272E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lastRenderedPageBreak/>
              <w:t>50:05:0080112:180</w:t>
            </w:r>
          </w:p>
        </w:tc>
      </w:tr>
      <w:tr w:rsidR="00B422E0" w:rsidRPr="00B422E0" w14:paraId="709C457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295BD6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63</w:t>
            </w:r>
          </w:p>
        </w:tc>
        <w:tc>
          <w:tcPr>
            <w:tcW w:w="7938" w:type="dxa"/>
          </w:tcPr>
          <w:p w14:paraId="258F31D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50:05:0080112:181,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177EBC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50:05:0080112:181</w:t>
            </w:r>
          </w:p>
        </w:tc>
      </w:tr>
      <w:tr w:rsidR="00B422E0" w:rsidRPr="00B422E0" w14:paraId="6E35773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621FE3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64</w:t>
            </w:r>
          </w:p>
        </w:tc>
        <w:tc>
          <w:tcPr>
            <w:tcW w:w="7938" w:type="dxa"/>
          </w:tcPr>
          <w:p w14:paraId="5121448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50:05:0080112:182,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44F387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50:05:0080112:182</w:t>
            </w:r>
          </w:p>
        </w:tc>
      </w:tr>
      <w:tr w:rsidR="00B422E0" w:rsidRPr="00B422E0" w14:paraId="18C5E1B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42B078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65</w:t>
            </w:r>
          </w:p>
        </w:tc>
        <w:tc>
          <w:tcPr>
            <w:tcW w:w="7938" w:type="dxa"/>
          </w:tcPr>
          <w:p w14:paraId="51CC361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50:05:0080112:183,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243A96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50:05:0080112:183</w:t>
            </w:r>
          </w:p>
        </w:tc>
      </w:tr>
      <w:tr w:rsidR="00B422E0" w:rsidRPr="00B422E0" w14:paraId="34AF4B1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A708CB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66</w:t>
            </w:r>
          </w:p>
        </w:tc>
        <w:tc>
          <w:tcPr>
            <w:tcW w:w="7938" w:type="dxa"/>
          </w:tcPr>
          <w:p w14:paraId="4AD2DF2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50:05:0080112:185,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6C8E96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50:05:0080112:185</w:t>
            </w:r>
          </w:p>
        </w:tc>
      </w:tr>
      <w:tr w:rsidR="00B422E0" w:rsidRPr="00B422E0" w14:paraId="32B3BAC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3E0AB6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67</w:t>
            </w:r>
          </w:p>
        </w:tc>
        <w:tc>
          <w:tcPr>
            <w:tcW w:w="7938" w:type="dxa"/>
          </w:tcPr>
          <w:p w14:paraId="1D1CD73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50:05:0080112:186,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6799E1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50:05:0080112:186</w:t>
            </w:r>
          </w:p>
        </w:tc>
      </w:tr>
      <w:tr w:rsidR="00B422E0" w:rsidRPr="00B422E0" w14:paraId="6C3D1BD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410D15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7938" w:type="dxa"/>
          </w:tcPr>
          <w:p w14:paraId="043BABC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50:05:0080112:187,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03AD65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50:05:0080112:187</w:t>
            </w:r>
          </w:p>
        </w:tc>
      </w:tr>
      <w:tr w:rsidR="00B422E0" w:rsidRPr="00B422E0" w14:paraId="5AB6ACB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F622AA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69</w:t>
            </w:r>
          </w:p>
        </w:tc>
        <w:tc>
          <w:tcPr>
            <w:tcW w:w="7938" w:type="dxa"/>
          </w:tcPr>
          <w:p w14:paraId="740C04C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50:05:0080112:188,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C20A06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50:05:0080112:188</w:t>
            </w:r>
          </w:p>
        </w:tc>
      </w:tr>
      <w:tr w:rsidR="00B422E0" w:rsidRPr="00B422E0" w14:paraId="5A4EF3A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D0BE64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70</w:t>
            </w:r>
          </w:p>
        </w:tc>
        <w:tc>
          <w:tcPr>
            <w:tcW w:w="7938" w:type="dxa"/>
          </w:tcPr>
          <w:p w14:paraId="3C8D314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50:05:0080112:189,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FA8D06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50:05:0080112:189</w:t>
            </w:r>
          </w:p>
        </w:tc>
      </w:tr>
      <w:tr w:rsidR="00B422E0" w:rsidRPr="00B422E0" w14:paraId="201C88F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1E716E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71</w:t>
            </w:r>
          </w:p>
        </w:tc>
        <w:tc>
          <w:tcPr>
            <w:tcW w:w="7938" w:type="dxa"/>
          </w:tcPr>
          <w:p w14:paraId="39667AB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50:05:0080112:190,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B7E1C9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50:05:0080112:190</w:t>
            </w:r>
          </w:p>
        </w:tc>
      </w:tr>
      <w:tr w:rsidR="00B422E0" w:rsidRPr="00B422E0" w14:paraId="07A5C96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1BFC5C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72</w:t>
            </w:r>
          </w:p>
        </w:tc>
        <w:tc>
          <w:tcPr>
            <w:tcW w:w="7938" w:type="dxa"/>
          </w:tcPr>
          <w:p w14:paraId="3513066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50:05:0080112:191,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5EAB16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50:05:0080112:191</w:t>
            </w:r>
          </w:p>
        </w:tc>
      </w:tr>
      <w:tr w:rsidR="00B422E0" w:rsidRPr="00B422E0" w14:paraId="50BFF62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E2BC18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73</w:t>
            </w:r>
          </w:p>
        </w:tc>
        <w:tc>
          <w:tcPr>
            <w:tcW w:w="7938" w:type="dxa"/>
          </w:tcPr>
          <w:p w14:paraId="6FACBE8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50:05:0080112:192,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115EA0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50:05:0080112:192</w:t>
            </w:r>
          </w:p>
        </w:tc>
      </w:tr>
      <w:tr w:rsidR="00B422E0" w:rsidRPr="00B422E0" w14:paraId="745E208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F53B17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74</w:t>
            </w:r>
          </w:p>
        </w:tc>
        <w:tc>
          <w:tcPr>
            <w:tcW w:w="7938" w:type="dxa"/>
          </w:tcPr>
          <w:p w14:paraId="78CC77B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50:05:0080112:193,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718FAE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50:05:0080112:193</w:t>
            </w:r>
          </w:p>
        </w:tc>
      </w:tr>
      <w:tr w:rsidR="00B422E0" w:rsidRPr="00B422E0" w14:paraId="1CACDF2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A13704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75</w:t>
            </w:r>
          </w:p>
        </w:tc>
        <w:tc>
          <w:tcPr>
            <w:tcW w:w="7938" w:type="dxa"/>
          </w:tcPr>
          <w:p w14:paraId="36C7305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50:05:0080112:194,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295ECD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50:05:0080112:194</w:t>
            </w:r>
          </w:p>
        </w:tc>
      </w:tr>
      <w:tr w:rsidR="00B422E0" w:rsidRPr="00B422E0" w14:paraId="766F22A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EF8F71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76</w:t>
            </w:r>
          </w:p>
        </w:tc>
        <w:tc>
          <w:tcPr>
            <w:tcW w:w="7938" w:type="dxa"/>
          </w:tcPr>
          <w:p w14:paraId="202B073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50:05:0080112:195,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DC1949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50:05:0080112:195</w:t>
            </w:r>
          </w:p>
        </w:tc>
      </w:tr>
      <w:tr w:rsidR="00B422E0" w:rsidRPr="00B422E0" w14:paraId="4E0E4C8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0903AE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77</w:t>
            </w:r>
          </w:p>
        </w:tc>
        <w:tc>
          <w:tcPr>
            <w:tcW w:w="7938" w:type="dxa"/>
          </w:tcPr>
          <w:p w14:paraId="5831780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50:05:0080112:196,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CD68DE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50:05:0080112:196</w:t>
            </w:r>
          </w:p>
        </w:tc>
      </w:tr>
      <w:tr w:rsidR="00B422E0" w:rsidRPr="00B422E0" w14:paraId="4B57579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599C14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78</w:t>
            </w:r>
          </w:p>
        </w:tc>
        <w:tc>
          <w:tcPr>
            <w:tcW w:w="7938" w:type="dxa"/>
          </w:tcPr>
          <w:p w14:paraId="4697FD5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Земельный участок, площадью 1000 кв. м, кадастровый номер 50:05:0080112:197, адрес: Местоположение установлено относительно ориентира, расположенного в границах </w:t>
            </w: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lastRenderedPageBreak/>
              <w:t>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FDF79F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lastRenderedPageBreak/>
              <w:t>50:05:0080112:197</w:t>
            </w:r>
          </w:p>
        </w:tc>
      </w:tr>
      <w:tr w:rsidR="00B422E0" w:rsidRPr="00B422E0" w14:paraId="51643DD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0C7372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79</w:t>
            </w:r>
          </w:p>
        </w:tc>
        <w:tc>
          <w:tcPr>
            <w:tcW w:w="7938" w:type="dxa"/>
          </w:tcPr>
          <w:p w14:paraId="259BDF7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50:05:0080112:198,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7D7805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50:05:0080112:198</w:t>
            </w:r>
          </w:p>
        </w:tc>
      </w:tr>
      <w:tr w:rsidR="00B422E0" w:rsidRPr="00B422E0" w14:paraId="602FB56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DA6051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80</w:t>
            </w:r>
          </w:p>
        </w:tc>
        <w:tc>
          <w:tcPr>
            <w:tcW w:w="7938" w:type="dxa"/>
          </w:tcPr>
          <w:p w14:paraId="351E8AA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50:05:0080112:199,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FBA7BE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50:05:0080112:199</w:t>
            </w:r>
          </w:p>
        </w:tc>
      </w:tr>
      <w:tr w:rsidR="00B422E0" w:rsidRPr="00B422E0" w14:paraId="4A7BC43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14E95F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81</w:t>
            </w:r>
          </w:p>
        </w:tc>
        <w:tc>
          <w:tcPr>
            <w:tcW w:w="7938" w:type="dxa"/>
          </w:tcPr>
          <w:p w14:paraId="5EDC205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50:05:0080112:200,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DD25E6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50:05:0080112:200</w:t>
            </w:r>
          </w:p>
        </w:tc>
      </w:tr>
      <w:tr w:rsidR="00B422E0" w:rsidRPr="00B422E0" w14:paraId="1D8E0A2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9228FE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82</w:t>
            </w:r>
          </w:p>
        </w:tc>
        <w:tc>
          <w:tcPr>
            <w:tcW w:w="7938" w:type="dxa"/>
          </w:tcPr>
          <w:p w14:paraId="0DF74D5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50:05:0080112:201,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35DB8F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50:05:0080112:201</w:t>
            </w:r>
          </w:p>
        </w:tc>
      </w:tr>
      <w:tr w:rsidR="00B422E0" w:rsidRPr="00B422E0" w14:paraId="2BAED83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D28C1B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83</w:t>
            </w:r>
          </w:p>
        </w:tc>
        <w:tc>
          <w:tcPr>
            <w:tcW w:w="7938" w:type="dxa"/>
          </w:tcPr>
          <w:p w14:paraId="4F9BE51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50:05:0080112:202,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AAF8C8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50:05:0080112:202</w:t>
            </w:r>
          </w:p>
        </w:tc>
      </w:tr>
      <w:tr w:rsidR="00B422E0" w:rsidRPr="00B422E0" w14:paraId="659D1CC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DAA2A5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84</w:t>
            </w:r>
          </w:p>
        </w:tc>
        <w:tc>
          <w:tcPr>
            <w:tcW w:w="7938" w:type="dxa"/>
          </w:tcPr>
          <w:p w14:paraId="3426724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50:05:0080112:203,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1FB6D4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50:05:0080112:203</w:t>
            </w:r>
          </w:p>
        </w:tc>
      </w:tr>
      <w:tr w:rsidR="00B422E0" w:rsidRPr="00B422E0" w14:paraId="4F7D9F1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766F20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85</w:t>
            </w:r>
          </w:p>
        </w:tc>
        <w:tc>
          <w:tcPr>
            <w:tcW w:w="7938" w:type="dxa"/>
          </w:tcPr>
          <w:p w14:paraId="235F3B8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50:05:0080112:204,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77A723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50:05:0080112:204</w:t>
            </w:r>
          </w:p>
        </w:tc>
      </w:tr>
      <w:tr w:rsidR="00B422E0" w:rsidRPr="00B422E0" w14:paraId="02588EE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14C5A9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86</w:t>
            </w:r>
          </w:p>
        </w:tc>
        <w:tc>
          <w:tcPr>
            <w:tcW w:w="7938" w:type="dxa"/>
          </w:tcPr>
          <w:p w14:paraId="093D3A8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50:05:0080112:205,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CFA88A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50:05:0080112:205</w:t>
            </w:r>
          </w:p>
        </w:tc>
      </w:tr>
      <w:tr w:rsidR="00B422E0" w:rsidRPr="00B422E0" w14:paraId="59D36A2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A6F553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87</w:t>
            </w:r>
          </w:p>
        </w:tc>
        <w:tc>
          <w:tcPr>
            <w:tcW w:w="7938" w:type="dxa"/>
          </w:tcPr>
          <w:p w14:paraId="3C25E1C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50:05:0080112:206,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45346E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50:05:0080112:206</w:t>
            </w:r>
          </w:p>
        </w:tc>
      </w:tr>
      <w:tr w:rsidR="00B422E0" w:rsidRPr="00B422E0" w14:paraId="4857D13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E9B2A8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88</w:t>
            </w:r>
          </w:p>
        </w:tc>
        <w:tc>
          <w:tcPr>
            <w:tcW w:w="7938" w:type="dxa"/>
          </w:tcPr>
          <w:p w14:paraId="41BBAC9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50:05:0080112:207,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7D959D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50:05:0080112:207</w:t>
            </w:r>
          </w:p>
        </w:tc>
      </w:tr>
      <w:tr w:rsidR="00B422E0" w:rsidRPr="00B422E0" w14:paraId="0DDDB4E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C02E5F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89</w:t>
            </w:r>
          </w:p>
        </w:tc>
        <w:tc>
          <w:tcPr>
            <w:tcW w:w="7938" w:type="dxa"/>
          </w:tcPr>
          <w:p w14:paraId="463D995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50:05:0080112:208,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430594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50:05:0080112:208</w:t>
            </w:r>
          </w:p>
        </w:tc>
      </w:tr>
      <w:tr w:rsidR="00B422E0" w:rsidRPr="00B422E0" w14:paraId="3FFE757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D7135D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90</w:t>
            </w:r>
          </w:p>
        </w:tc>
        <w:tc>
          <w:tcPr>
            <w:tcW w:w="7938" w:type="dxa"/>
          </w:tcPr>
          <w:p w14:paraId="4B2C517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50:05:0080112:209,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E3E884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50:05:0080112:209</w:t>
            </w:r>
          </w:p>
        </w:tc>
      </w:tr>
      <w:tr w:rsidR="00B422E0" w:rsidRPr="00B422E0" w14:paraId="671F2EF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FED2B4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91</w:t>
            </w:r>
          </w:p>
        </w:tc>
        <w:tc>
          <w:tcPr>
            <w:tcW w:w="7938" w:type="dxa"/>
          </w:tcPr>
          <w:p w14:paraId="68A1FC7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50:05:0080112:210,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9601C0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50:05:0080112:210</w:t>
            </w:r>
          </w:p>
        </w:tc>
      </w:tr>
      <w:tr w:rsidR="00B422E0" w:rsidRPr="00B422E0" w14:paraId="514F71C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259F3C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92</w:t>
            </w:r>
          </w:p>
        </w:tc>
        <w:tc>
          <w:tcPr>
            <w:tcW w:w="7938" w:type="dxa"/>
          </w:tcPr>
          <w:p w14:paraId="3FE9F3A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50:05:0080112:211,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D35501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50:05:0080112:211</w:t>
            </w:r>
          </w:p>
        </w:tc>
      </w:tr>
      <w:tr w:rsidR="00B422E0" w:rsidRPr="00B422E0" w14:paraId="4578676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FCDBCA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93</w:t>
            </w:r>
          </w:p>
        </w:tc>
        <w:tc>
          <w:tcPr>
            <w:tcW w:w="7938" w:type="dxa"/>
          </w:tcPr>
          <w:p w14:paraId="42CC5F0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50:05:0080112:212,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566D7F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50:05:0080112:212</w:t>
            </w:r>
          </w:p>
        </w:tc>
      </w:tr>
      <w:tr w:rsidR="00B422E0" w:rsidRPr="00B422E0" w14:paraId="72C53EA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7232B7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94</w:t>
            </w:r>
          </w:p>
        </w:tc>
        <w:tc>
          <w:tcPr>
            <w:tcW w:w="7938" w:type="dxa"/>
          </w:tcPr>
          <w:p w14:paraId="5B4645C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50:05:0080112:213,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1F0825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50:05:0080112:213</w:t>
            </w:r>
          </w:p>
        </w:tc>
      </w:tr>
      <w:tr w:rsidR="00B422E0" w:rsidRPr="00B422E0" w14:paraId="1FF5512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400D6C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95</w:t>
            </w:r>
          </w:p>
        </w:tc>
        <w:tc>
          <w:tcPr>
            <w:tcW w:w="7938" w:type="dxa"/>
          </w:tcPr>
          <w:p w14:paraId="7F3D130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50:05:0080112:214,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50F888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50:05:0080112:214</w:t>
            </w:r>
          </w:p>
        </w:tc>
      </w:tr>
      <w:tr w:rsidR="00B422E0" w:rsidRPr="00B422E0" w14:paraId="1B52E1B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136074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96</w:t>
            </w:r>
          </w:p>
        </w:tc>
        <w:tc>
          <w:tcPr>
            <w:tcW w:w="7938" w:type="dxa"/>
          </w:tcPr>
          <w:p w14:paraId="30C2E42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50:05:0080112:215,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FB8459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50:05:0080112:215</w:t>
            </w:r>
          </w:p>
        </w:tc>
      </w:tr>
      <w:tr w:rsidR="00B422E0" w:rsidRPr="00B422E0" w14:paraId="5D72C4A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5A9E8D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97</w:t>
            </w:r>
          </w:p>
        </w:tc>
        <w:tc>
          <w:tcPr>
            <w:tcW w:w="7938" w:type="dxa"/>
          </w:tcPr>
          <w:p w14:paraId="7257801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50:05:0080112:216,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1DAAED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50:05:0080112:216</w:t>
            </w:r>
          </w:p>
        </w:tc>
      </w:tr>
      <w:tr w:rsidR="00B422E0" w:rsidRPr="00B422E0" w14:paraId="224B4F4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6EE096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98</w:t>
            </w:r>
          </w:p>
        </w:tc>
        <w:tc>
          <w:tcPr>
            <w:tcW w:w="7938" w:type="dxa"/>
          </w:tcPr>
          <w:p w14:paraId="44EAFDF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50:05:0080112:217,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61D04B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50:05:0080112:217</w:t>
            </w:r>
          </w:p>
        </w:tc>
      </w:tr>
      <w:tr w:rsidR="00B422E0" w:rsidRPr="00B422E0" w14:paraId="4C95E33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E2D2C5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99</w:t>
            </w:r>
          </w:p>
        </w:tc>
        <w:tc>
          <w:tcPr>
            <w:tcW w:w="7938" w:type="dxa"/>
          </w:tcPr>
          <w:p w14:paraId="660BAFE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50:05:0080112:218,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967C24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50:05:0080112:218</w:t>
            </w:r>
          </w:p>
        </w:tc>
      </w:tr>
      <w:tr w:rsidR="00B422E0" w:rsidRPr="00B422E0" w14:paraId="7229A81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D3A3CE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100</w:t>
            </w:r>
          </w:p>
        </w:tc>
        <w:tc>
          <w:tcPr>
            <w:tcW w:w="7938" w:type="dxa"/>
          </w:tcPr>
          <w:p w14:paraId="2E400D5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50:05:0080112:219,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A4B9F4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50:05:0080112:219</w:t>
            </w:r>
          </w:p>
        </w:tc>
      </w:tr>
      <w:tr w:rsidR="00B422E0" w:rsidRPr="00B422E0" w14:paraId="0F70397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321DFD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101</w:t>
            </w:r>
          </w:p>
        </w:tc>
        <w:tc>
          <w:tcPr>
            <w:tcW w:w="7938" w:type="dxa"/>
          </w:tcPr>
          <w:p w14:paraId="0594BCD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50:05:0080112:220,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61CF1A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50:05:0080112:220</w:t>
            </w:r>
          </w:p>
        </w:tc>
      </w:tr>
      <w:tr w:rsidR="00B422E0" w:rsidRPr="00B422E0" w14:paraId="2ACDFE6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F5945D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7938" w:type="dxa"/>
          </w:tcPr>
          <w:p w14:paraId="7EDA6C5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50:05:0080112:221,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C7AB71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50:05:0080112:221</w:t>
            </w:r>
          </w:p>
        </w:tc>
      </w:tr>
      <w:tr w:rsidR="00B422E0" w:rsidRPr="00B422E0" w14:paraId="10BB679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BA4F56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103</w:t>
            </w:r>
          </w:p>
        </w:tc>
        <w:tc>
          <w:tcPr>
            <w:tcW w:w="7938" w:type="dxa"/>
          </w:tcPr>
          <w:p w14:paraId="4268522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50:05:0080112:222,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724902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50:05:0080112:222</w:t>
            </w:r>
          </w:p>
        </w:tc>
      </w:tr>
      <w:tr w:rsidR="00B422E0" w:rsidRPr="00B422E0" w14:paraId="1404943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082A90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104</w:t>
            </w:r>
          </w:p>
        </w:tc>
        <w:tc>
          <w:tcPr>
            <w:tcW w:w="7938" w:type="dxa"/>
          </w:tcPr>
          <w:p w14:paraId="2F9B7E2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50:05:0080112:223,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B44A89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50:05:0080112:223</w:t>
            </w:r>
          </w:p>
        </w:tc>
      </w:tr>
      <w:tr w:rsidR="00B422E0" w:rsidRPr="00B422E0" w14:paraId="787F890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EB5EA4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105</w:t>
            </w:r>
          </w:p>
        </w:tc>
        <w:tc>
          <w:tcPr>
            <w:tcW w:w="7938" w:type="dxa"/>
          </w:tcPr>
          <w:p w14:paraId="73E879E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50:05:0080112:224,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8999F4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50:05:0080112:224</w:t>
            </w:r>
          </w:p>
        </w:tc>
      </w:tr>
      <w:tr w:rsidR="00B422E0" w:rsidRPr="00B422E0" w14:paraId="40FD1AE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FB9D55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106</w:t>
            </w:r>
          </w:p>
        </w:tc>
        <w:tc>
          <w:tcPr>
            <w:tcW w:w="7938" w:type="dxa"/>
          </w:tcPr>
          <w:p w14:paraId="273B7DF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50:05:0080112:225,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05B7DF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50:05:0080112:225</w:t>
            </w:r>
          </w:p>
        </w:tc>
      </w:tr>
      <w:tr w:rsidR="00B422E0" w:rsidRPr="00B422E0" w14:paraId="5A7EDDA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8FE723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107</w:t>
            </w:r>
          </w:p>
        </w:tc>
        <w:tc>
          <w:tcPr>
            <w:tcW w:w="7938" w:type="dxa"/>
          </w:tcPr>
          <w:p w14:paraId="646FFDA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50:05:0080112:226,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7628B1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50:05:0080112:226</w:t>
            </w:r>
          </w:p>
        </w:tc>
      </w:tr>
      <w:tr w:rsidR="00B422E0" w:rsidRPr="00B422E0" w14:paraId="1368454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0092F0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108</w:t>
            </w:r>
          </w:p>
        </w:tc>
        <w:tc>
          <w:tcPr>
            <w:tcW w:w="7938" w:type="dxa"/>
          </w:tcPr>
          <w:p w14:paraId="0B5DC23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50:05:0080112:227,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6F1557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50:05:0080112:227</w:t>
            </w:r>
          </w:p>
        </w:tc>
      </w:tr>
      <w:tr w:rsidR="00B422E0" w:rsidRPr="00B422E0" w14:paraId="6EE1912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237154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109</w:t>
            </w:r>
          </w:p>
        </w:tc>
        <w:tc>
          <w:tcPr>
            <w:tcW w:w="7938" w:type="dxa"/>
          </w:tcPr>
          <w:p w14:paraId="3638262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50:05:0080112:228,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31B719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50:05:0080112:228</w:t>
            </w:r>
          </w:p>
        </w:tc>
      </w:tr>
      <w:tr w:rsidR="00B422E0" w:rsidRPr="00B422E0" w14:paraId="2676B58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E89B90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110</w:t>
            </w:r>
          </w:p>
        </w:tc>
        <w:tc>
          <w:tcPr>
            <w:tcW w:w="7938" w:type="dxa"/>
          </w:tcPr>
          <w:p w14:paraId="648C9FD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50:05:0080112:229,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1DD6BA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50:05:0080112:229</w:t>
            </w:r>
          </w:p>
        </w:tc>
      </w:tr>
      <w:tr w:rsidR="00B422E0" w:rsidRPr="00B422E0" w14:paraId="6B6B625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31E3B0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111</w:t>
            </w:r>
          </w:p>
        </w:tc>
        <w:tc>
          <w:tcPr>
            <w:tcW w:w="7938" w:type="dxa"/>
          </w:tcPr>
          <w:p w14:paraId="29CA931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50:05:0080112:230,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B79D19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50:05:0080112:230</w:t>
            </w:r>
          </w:p>
        </w:tc>
      </w:tr>
      <w:tr w:rsidR="00B422E0" w:rsidRPr="00B422E0" w14:paraId="2B10185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1A818B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112</w:t>
            </w:r>
          </w:p>
        </w:tc>
        <w:tc>
          <w:tcPr>
            <w:tcW w:w="7938" w:type="dxa"/>
          </w:tcPr>
          <w:p w14:paraId="78C9FDF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50:05:0080112:231,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821283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50:05:0080112:231</w:t>
            </w:r>
          </w:p>
        </w:tc>
      </w:tr>
      <w:tr w:rsidR="00B422E0" w:rsidRPr="00B422E0" w14:paraId="3FCF8C4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382F6D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113</w:t>
            </w:r>
          </w:p>
        </w:tc>
        <w:tc>
          <w:tcPr>
            <w:tcW w:w="7938" w:type="dxa"/>
          </w:tcPr>
          <w:p w14:paraId="7245184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50:05:0080112:232,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FC265F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50:05:0080112:232</w:t>
            </w:r>
          </w:p>
        </w:tc>
      </w:tr>
      <w:tr w:rsidR="00B422E0" w:rsidRPr="00B422E0" w14:paraId="49F4095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84552D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114</w:t>
            </w:r>
          </w:p>
        </w:tc>
        <w:tc>
          <w:tcPr>
            <w:tcW w:w="7938" w:type="dxa"/>
          </w:tcPr>
          <w:p w14:paraId="3686D94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50:05:0080112:233,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E4AE30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50:05:0080112:233</w:t>
            </w:r>
          </w:p>
        </w:tc>
      </w:tr>
      <w:tr w:rsidR="00B422E0" w:rsidRPr="00B422E0" w14:paraId="56035DE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2161B7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115</w:t>
            </w:r>
          </w:p>
        </w:tc>
        <w:tc>
          <w:tcPr>
            <w:tcW w:w="7938" w:type="dxa"/>
          </w:tcPr>
          <w:p w14:paraId="1527FF5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50:05:0080112:234,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A7C84E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50:05:0080112:234</w:t>
            </w:r>
          </w:p>
        </w:tc>
      </w:tr>
      <w:tr w:rsidR="00B422E0" w:rsidRPr="00B422E0" w14:paraId="787EB2D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A35FB1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116</w:t>
            </w:r>
          </w:p>
        </w:tc>
        <w:tc>
          <w:tcPr>
            <w:tcW w:w="7938" w:type="dxa"/>
          </w:tcPr>
          <w:p w14:paraId="63EDDC6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50:05:0080112:235,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72DF0E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50:05:0080112:235</w:t>
            </w:r>
          </w:p>
        </w:tc>
      </w:tr>
      <w:tr w:rsidR="00B422E0" w:rsidRPr="00B422E0" w14:paraId="30B392B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F9ED5E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117</w:t>
            </w:r>
          </w:p>
        </w:tc>
        <w:tc>
          <w:tcPr>
            <w:tcW w:w="7938" w:type="dxa"/>
          </w:tcPr>
          <w:p w14:paraId="7B8151B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50:05:0080112:236,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B27CB6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50:05:0080112:236</w:t>
            </w:r>
          </w:p>
        </w:tc>
      </w:tr>
      <w:tr w:rsidR="00B422E0" w:rsidRPr="00B422E0" w14:paraId="1D262C5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410AEA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118</w:t>
            </w:r>
          </w:p>
        </w:tc>
        <w:tc>
          <w:tcPr>
            <w:tcW w:w="7938" w:type="dxa"/>
          </w:tcPr>
          <w:p w14:paraId="3F0928A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50:05:0080112:239,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D68EBA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50:05:0080112:239</w:t>
            </w:r>
          </w:p>
        </w:tc>
      </w:tr>
      <w:tr w:rsidR="00B422E0" w:rsidRPr="00B422E0" w14:paraId="218DC33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C80771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119</w:t>
            </w:r>
          </w:p>
        </w:tc>
        <w:tc>
          <w:tcPr>
            <w:tcW w:w="7938" w:type="dxa"/>
          </w:tcPr>
          <w:p w14:paraId="4765E45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50:05:0080112:240,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AF55A1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50:05:0080112:240</w:t>
            </w:r>
          </w:p>
        </w:tc>
      </w:tr>
      <w:tr w:rsidR="00B422E0" w:rsidRPr="00B422E0" w14:paraId="5550DC1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6875B9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120</w:t>
            </w:r>
          </w:p>
        </w:tc>
        <w:tc>
          <w:tcPr>
            <w:tcW w:w="7938" w:type="dxa"/>
          </w:tcPr>
          <w:p w14:paraId="21D2842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50:05:0080112:241,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425B30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50:05:0080112:241</w:t>
            </w:r>
          </w:p>
        </w:tc>
      </w:tr>
      <w:tr w:rsidR="00B422E0" w:rsidRPr="00B422E0" w14:paraId="5E9D5EF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A1951E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121</w:t>
            </w:r>
          </w:p>
        </w:tc>
        <w:tc>
          <w:tcPr>
            <w:tcW w:w="7938" w:type="dxa"/>
          </w:tcPr>
          <w:p w14:paraId="5868C19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50:05:0080112:242,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5D6DB0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50:05:0080112:242</w:t>
            </w:r>
          </w:p>
        </w:tc>
      </w:tr>
      <w:tr w:rsidR="00B422E0" w:rsidRPr="00B422E0" w14:paraId="0880066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65188F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122</w:t>
            </w:r>
          </w:p>
        </w:tc>
        <w:tc>
          <w:tcPr>
            <w:tcW w:w="7938" w:type="dxa"/>
          </w:tcPr>
          <w:p w14:paraId="10FF638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50:05:0080112:244,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09969E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50:05:0080112:244</w:t>
            </w:r>
          </w:p>
        </w:tc>
      </w:tr>
      <w:tr w:rsidR="00B422E0" w:rsidRPr="00B422E0" w14:paraId="02ADE18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28173B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123</w:t>
            </w:r>
          </w:p>
        </w:tc>
        <w:tc>
          <w:tcPr>
            <w:tcW w:w="7938" w:type="dxa"/>
          </w:tcPr>
          <w:p w14:paraId="2B40B0A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50:05:0080112:245,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BC5146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50:05:0080112:245</w:t>
            </w:r>
          </w:p>
        </w:tc>
      </w:tr>
      <w:tr w:rsidR="00B422E0" w:rsidRPr="00B422E0" w14:paraId="4BC7EE7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3B1036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124</w:t>
            </w:r>
          </w:p>
        </w:tc>
        <w:tc>
          <w:tcPr>
            <w:tcW w:w="7938" w:type="dxa"/>
          </w:tcPr>
          <w:p w14:paraId="18DB813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50:05:0080112:246,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7F84DA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50:05:0080112:246</w:t>
            </w:r>
          </w:p>
        </w:tc>
      </w:tr>
      <w:tr w:rsidR="00B422E0" w:rsidRPr="00B422E0" w14:paraId="482BBF2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014FDB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125</w:t>
            </w:r>
          </w:p>
        </w:tc>
        <w:tc>
          <w:tcPr>
            <w:tcW w:w="7938" w:type="dxa"/>
          </w:tcPr>
          <w:p w14:paraId="50551F5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50:05:0080112:247,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C9FC3E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50:05:0080112:247</w:t>
            </w:r>
          </w:p>
        </w:tc>
      </w:tr>
      <w:tr w:rsidR="00B422E0" w:rsidRPr="00B422E0" w14:paraId="3B59E6C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150F83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126</w:t>
            </w:r>
          </w:p>
        </w:tc>
        <w:tc>
          <w:tcPr>
            <w:tcW w:w="7938" w:type="dxa"/>
          </w:tcPr>
          <w:p w14:paraId="2A4FF11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50:05:0080112:248,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7DFAF6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50:05:0080112:248</w:t>
            </w:r>
          </w:p>
        </w:tc>
      </w:tr>
      <w:tr w:rsidR="00B422E0" w:rsidRPr="00B422E0" w14:paraId="468F391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2F735A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127</w:t>
            </w:r>
          </w:p>
        </w:tc>
        <w:tc>
          <w:tcPr>
            <w:tcW w:w="7938" w:type="dxa"/>
          </w:tcPr>
          <w:p w14:paraId="60D183C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50:05:0080112:249,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0B97A2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50:05:0080112:249</w:t>
            </w:r>
          </w:p>
        </w:tc>
      </w:tr>
      <w:tr w:rsidR="00B422E0" w:rsidRPr="00B422E0" w14:paraId="41610EF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F8E709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128</w:t>
            </w:r>
          </w:p>
        </w:tc>
        <w:tc>
          <w:tcPr>
            <w:tcW w:w="7938" w:type="dxa"/>
          </w:tcPr>
          <w:p w14:paraId="16830C8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50:05:0080112:250,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C847AA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50:05:0080112:250</w:t>
            </w:r>
          </w:p>
        </w:tc>
      </w:tr>
      <w:tr w:rsidR="00B422E0" w:rsidRPr="00B422E0" w14:paraId="0668681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387CE1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129</w:t>
            </w:r>
          </w:p>
        </w:tc>
        <w:tc>
          <w:tcPr>
            <w:tcW w:w="7938" w:type="dxa"/>
          </w:tcPr>
          <w:p w14:paraId="4BFABA6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50:05:0080112:251,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CCCC32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50:05:0080112:251</w:t>
            </w:r>
          </w:p>
        </w:tc>
      </w:tr>
      <w:tr w:rsidR="00B422E0" w:rsidRPr="00B422E0" w14:paraId="68A938A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E6D426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130</w:t>
            </w:r>
          </w:p>
        </w:tc>
        <w:tc>
          <w:tcPr>
            <w:tcW w:w="7938" w:type="dxa"/>
          </w:tcPr>
          <w:p w14:paraId="7098FDF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50:05:0080112:252,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853246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50:05:0080112:252</w:t>
            </w:r>
          </w:p>
        </w:tc>
      </w:tr>
      <w:tr w:rsidR="00B422E0" w:rsidRPr="00B422E0" w14:paraId="182D480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EEF03F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131</w:t>
            </w:r>
          </w:p>
        </w:tc>
        <w:tc>
          <w:tcPr>
            <w:tcW w:w="7938" w:type="dxa"/>
          </w:tcPr>
          <w:p w14:paraId="72789F8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50:05:0080112:253,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88DEF9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50:05:0080112:253</w:t>
            </w:r>
          </w:p>
        </w:tc>
      </w:tr>
      <w:tr w:rsidR="00B422E0" w:rsidRPr="00B422E0" w14:paraId="5F136AF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C30012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132</w:t>
            </w:r>
          </w:p>
        </w:tc>
        <w:tc>
          <w:tcPr>
            <w:tcW w:w="7938" w:type="dxa"/>
          </w:tcPr>
          <w:p w14:paraId="78A987F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50:05:0080112:254,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AD100A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50:05:0080112:254</w:t>
            </w:r>
          </w:p>
        </w:tc>
      </w:tr>
      <w:tr w:rsidR="00B422E0" w:rsidRPr="00B422E0" w14:paraId="316498B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6FBBDE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133</w:t>
            </w:r>
          </w:p>
        </w:tc>
        <w:tc>
          <w:tcPr>
            <w:tcW w:w="7938" w:type="dxa"/>
          </w:tcPr>
          <w:p w14:paraId="02B132E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50:05:0080112:255,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2FA24D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50:05:0080112:255</w:t>
            </w:r>
          </w:p>
        </w:tc>
      </w:tr>
      <w:tr w:rsidR="00B422E0" w:rsidRPr="00B422E0" w14:paraId="44A8AED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B44577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134</w:t>
            </w:r>
          </w:p>
        </w:tc>
        <w:tc>
          <w:tcPr>
            <w:tcW w:w="7938" w:type="dxa"/>
          </w:tcPr>
          <w:p w14:paraId="07DC2AA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50:05:0080112:256,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45DFC6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50:05:0080112:256</w:t>
            </w:r>
          </w:p>
        </w:tc>
      </w:tr>
      <w:tr w:rsidR="00B422E0" w:rsidRPr="00B422E0" w14:paraId="4CE8634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64778F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135</w:t>
            </w:r>
          </w:p>
        </w:tc>
        <w:tc>
          <w:tcPr>
            <w:tcW w:w="7938" w:type="dxa"/>
          </w:tcPr>
          <w:p w14:paraId="4EF985C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50:05:0080112:257,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58E3DD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50:05:0080112:257</w:t>
            </w:r>
          </w:p>
        </w:tc>
      </w:tr>
      <w:tr w:rsidR="00B422E0" w:rsidRPr="00B422E0" w14:paraId="5FF214A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A35C81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136</w:t>
            </w:r>
          </w:p>
        </w:tc>
        <w:tc>
          <w:tcPr>
            <w:tcW w:w="7938" w:type="dxa"/>
          </w:tcPr>
          <w:p w14:paraId="4C4A6C7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50:05:0080112:258,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E2F844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50:05:0080112:258</w:t>
            </w:r>
          </w:p>
        </w:tc>
      </w:tr>
      <w:tr w:rsidR="00B422E0" w:rsidRPr="00B422E0" w14:paraId="1487390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50EE60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137</w:t>
            </w:r>
          </w:p>
        </w:tc>
        <w:tc>
          <w:tcPr>
            <w:tcW w:w="7938" w:type="dxa"/>
          </w:tcPr>
          <w:p w14:paraId="079B0CC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50:05:0080112:259,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245382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50:05:0080112:259</w:t>
            </w:r>
          </w:p>
        </w:tc>
      </w:tr>
      <w:tr w:rsidR="00B422E0" w:rsidRPr="00B422E0" w14:paraId="5A60F03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2A3C91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138</w:t>
            </w:r>
          </w:p>
        </w:tc>
        <w:tc>
          <w:tcPr>
            <w:tcW w:w="7938" w:type="dxa"/>
          </w:tcPr>
          <w:p w14:paraId="0066416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50:05:0080112:260,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DE7381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50:05:0080112:260</w:t>
            </w:r>
          </w:p>
        </w:tc>
      </w:tr>
      <w:tr w:rsidR="00B422E0" w:rsidRPr="00B422E0" w14:paraId="65E55C7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3EBD52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139</w:t>
            </w:r>
          </w:p>
        </w:tc>
        <w:tc>
          <w:tcPr>
            <w:tcW w:w="7938" w:type="dxa"/>
          </w:tcPr>
          <w:p w14:paraId="195E1AD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50:05:0080112:261,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A381E0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50:05:0080112:261</w:t>
            </w:r>
          </w:p>
        </w:tc>
      </w:tr>
      <w:tr w:rsidR="00B422E0" w:rsidRPr="00B422E0" w14:paraId="15CC634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B19449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140</w:t>
            </w:r>
          </w:p>
        </w:tc>
        <w:tc>
          <w:tcPr>
            <w:tcW w:w="7938" w:type="dxa"/>
          </w:tcPr>
          <w:p w14:paraId="0368CB9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50:05:0080112:262,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6563F6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50:05:0080112:262</w:t>
            </w:r>
          </w:p>
        </w:tc>
      </w:tr>
      <w:tr w:rsidR="00B422E0" w:rsidRPr="00B422E0" w14:paraId="7D462B4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D09B8D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141</w:t>
            </w:r>
          </w:p>
        </w:tc>
        <w:tc>
          <w:tcPr>
            <w:tcW w:w="7938" w:type="dxa"/>
          </w:tcPr>
          <w:p w14:paraId="590406D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50:05:0080112:263,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A87229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50:05:0080112:263</w:t>
            </w:r>
          </w:p>
        </w:tc>
      </w:tr>
      <w:tr w:rsidR="00B422E0" w:rsidRPr="00B422E0" w14:paraId="69B3D69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7F746B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142</w:t>
            </w:r>
          </w:p>
        </w:tc>
        <w:tc>
          <w:tcPr>
            <w:tcW w:w="7938" w:type="dxa"/>
          </w:tcPr>
          <w:p w14:paraId="3461BBE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50:05:0080112:264,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472F87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50:05:0080112:264</w:t>
            </w:r>
          </w:p>
        </w:tc>
      </w:tr>
      <w:tr w:rsidR="00B422E0" w:rsidRPr="00B422E0" w14:paraId="4989E3A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33CFA8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143</w:t>
            </w:r>
          </w:p>
        </w:tc>
        <w:tc>
          <w:tcPr>
            <w:tcW w:w="7938" w:type="dxa"/>
          </w:tcPr>
          <w:p w14:paraId="456427C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50:05:0080112:265,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E568DC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50:05:0080112:265</w:t>
            </w:r>
          </w:p>
        </w:tc>
      </w:tr>
      <w:tr w:rsidR="00B422E0" w:rsidRPr="00B422E0" w14:paraId="05C83A1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9EE9D9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144</w:t>
            </w:r>
          </w:p>
        </w:tc>
        <w:tc>
          <w:tcPr>
            <w:tcW w:w="7938" w:type="dxa"/>
          </w:tcPr>
          <w:p w14:paraId="622148C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50:05:0080112:266,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1F1013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50:05:0080112:266</w:t>
            </w:r>
          </w:p>
        </w:tc>
      </w:tr>
      <w:tr w:rsidR="00B422E0" w:rsidRPr="00B422E0" w14:paraId="66AB7AB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D68D35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145</w:t>
            </w:r>
          </w:p>
        </w:tc>
        <w:tc>
          <w:tcPr>
            <w:tcW w:w="7938" w:type="dxa"/>
          </w:tcPr>
          <w:p w14:paraId="6981057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50:05:0080112:267,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5BBF4D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50:05:0080112:267</w:t>
            </w:r>
          </w:p>
        </w:tc>
      </w:tr>
      <w:tr w:rsidR="00B422E0" w:rsidRPr="00B422E0" w14:paraId="6A95EDE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B8FD6A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146</w:t>
            </w:r>
          </w:p>
        </w:tc>
        <w:tc>
          <w:tcPr>
            <w:tcW w:w="7938" w:type="dxa"/>
          </w:tcPr>
          <w:p w14:paraId="382AE7D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50:05:0080112:268,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10DD44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50:05:0080112:268</w:t>
            </w:r>
          </w:p>
        </w:tc>
      </w:tr>
      <w:tr w:rsidR="00B422E0" w:rsidRPr="00B422E0" w14:paraId="6AAAFA2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4D49AA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147</w:t>
            </w:r>
          </w:p>
        </w:tc>
        <w:tc>
          <w:tcPr>
            <w:tcW w:w="7938" w:type="dxa"/>
          </w:tcPr>
          <w:p w14:paraId="3B3DA31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50:05:0080112:269,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6A608C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50:05:0080112:269</w:t>
            </w:r>
          </w:p>
        </w:tc>
      </w:tr>
      <w:tr w:rsidR="00B422E0" w:rsidRPr="00B422E0" w14:paraId="4F21152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C4B97C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148</w:t>
            </w:r>
          </w:p>
        </w:tc>
        <w:tc>
          <w:tcPr>
            <w:tcW w:w="7938" w:type="dxa"/>
          </w:tcPr>
          <w:p w14:paraId="3B0AF04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50:05:0080112:270,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DAFDF9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50:05:0080112:270</w:t>
            </w:r>
          </w:p>
        </w:tc>
      </w:tr>
      <w:tr w:rsidR="00B422E0" w:rsidRPr="00B422E0" w14:paraId="5508F34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335FBB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149</w:t>
            </w:r>
          </w:p>
        </w:tc>
        <w:tc>
          <w:tcPr>
            <w:tcW w:w="7938" w:type="dxa"/>
          </w:tcPr>
          <w:p w14:paraId="0907A22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50:05:0080112:271,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4E4B53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50:05:0080112:271</w:t>
            </w:r>
          </w:p>
        </w:tc>
      </w:tr>
      <w:tr w:rsidR="00B422E0" w:rsidRPr="00B422E0" w14:paraId="72D2C96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369744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150</w:t>
            </w:r>
          </w:p>
        </w:tc>
        <w:tc>
          <w:tcPr>
            <w:tcW w:w="7938" w:type="dxa"/>
          </w:tcPr>
          <w:p w14:paraId="0F9FD72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50:05:0080112:272,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20E1F4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50:05:0080112:272</w:t>
            </w:r>
          </w:p>
        </w:tc>
      </w:tr>
      <w:tr w:rsidR="00B422E0" w:rsidRPr="00B422E0" w14:paraId="05182B9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B85296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151</w:t>
            </w:r>
          </w:p>
        </w:tc>
        <w:tc>
          <w:tcPr>
            <w:tcW w:w="7938" w:type="dxa"/>
          </w:tcPr>
          <w:p w14:paraId="5E91E24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50:05:0080112:273,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DA2AEC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50:05:0080112:273</w:t>
            </w:r>
          </w:p>
        </w:tc>
      </w:tr>
      <w:tr w:rsidR="00B422E0" w:rsidRPr="00B422E0" w14:paraId="49C8101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B4C054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152</w:t>
            </w:r>
          </w:p>
        </w:tc>
        <w:tc>
          <w:tcPr>
            <w:tcW w:w="7938" w:type="dxa"/>
          </w:tcPr>
          <w:p w14:paraId="7E73906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50:05:0080112:274,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2783CF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50:05:0080112:274</w:t>
            </w:r>
          </w:p>
        </w:tc>
      </w:tr>
      <w:tr w:rsidR="00B422E0" w:rsidRPr="00B422E0" w14:paraId="484E5DA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B1D66C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153</w:t>
            </w:r>
          </w:p>
        </w:tc>
        <w:tc>
          <w:tcPr>
            <w:tcW w:w="7938" w:type="dxa"/>
          </w:tcPr>
          <w:p w14:paraId="51FD54E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50:05:0080112:275,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EB030D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50:05:0080112:275</w:t>
            </w:r>
          </w:p>
        </w:tc>
      </w:tr>
      <w:tr w:rsidR="00B422E0" w:rsidRPr="00B422E0" w14:paraId="2129F05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16CB14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154</w:t>
            </w:r>
          </w:p>
        </w:tc>
        <w:tc>
          <w:tcPr>
            <w:tcW w:w="7938" w:type="dxa"/>
          </w:tcPr>
          <w:p w14:paraId="41D8EAA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50:05:0080112:276,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9AF9D1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50:05:0080112:276</w:t>
            </w:r>
          </w:p>
        </w:tc>
      </w:tr>
      <w:tr w:rsidR="00B422E0" w:rsidRPr="00B422E0" w14:paraId="51BE9BD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0F61EE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155</w:t>
            </w:r>
          </w:p>
        </w:tc>
        <w:tc>
          <w:tcPr>
            <w:tcW w:w="7938" w:type="dxa"/>
          </w:tcPr>
          <w:p w14:paraId="5D0C9A4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50:05:0080112:277,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78844A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50:05:0080112:277</w:t>
            </w:r>
          </w:p>
        </w:tc>
      </w:tr>
      <w:tr w:rsidR="00B422E0" w:rsidRPr="00B422E0" w14:paraId="157E4CF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86DC43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156</w:t>
            </w:r>
          </w:p>
        </w:tc>
        <w:tc>
          <w:tcPr>
            <w:tcW w:w="7938" w:type="dxa"/>
          </w:tcPr>
          <w:p w14:paraId="460DAA3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50:05:0080112:278,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548660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50:05:0080112:278</w:t>
            </w:r>
          </w:p>
        </w:tc>
      </w:tr>
      <w:tr w:rsidR="00B422E0" w:rsidRPr="00B422E0" w14:paraId="56F5D25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95C863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157</w:t>
            </w:r>
          </w:p>
        </w:tc>
        <w:tc>
          <w:tcPr>
            <w:tcW w:w="7938" w:type="dxa"/>
          </w:tcPr>
          <w:p w14:paraId="5D94B81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50:05:0080112:279,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D66AC8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50:05:0080112:279</w:t>
            </w:r>
          </w:p>
        </w:tc>
      </w:tr>
      <w:tr w:rsidR="00B422E0" w:rsidRPr="00B422E0" w14:paraId="4A79CDB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F944EB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158</w:t>
            </w:r>
          </w:p>
        </w:tc>
        <w:tc>
          <w:tcPr>
            <w:tcW w:w="7938" w:type="dxa"/>
          </w:tcPr>
          <w:p w14:paraId="679DACC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50:05:0080112:280,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6F9713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50:05:0080112:280</w:t>
            </w:r>
          </w:p>
        </w:tc>
      </w:tr>
      <w:tr w:rsidR="00B422E0" w:rsidRPr="00B422E0" w14:paraId="3A741DD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DD57A7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159</w:t>
            </w:r>
          </w:p>
        </w:tc>
        <w:tc>
          <w:tcPr>
            <w:tcW w:w="7938" w:type="dxa"/>
          </w:tcPr>
          <w:p w14:paraId="41C7D55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50:05:0080112:281,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A4F2CB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50:05:0080112:281</w:t>
            </w:r>
          </w:p>
        </w:tc>
      </w:tr>
      <w:tr w:rsidR="00B422E0" w:rsidRPr="00B422E0" w14:paraId="383D68C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3AA5A8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160</w:t>
            </w:r>
          </w:p>
        </w:tc>
        <w:tc>
          <w:tcPr>
            <w:tcW w:w="7938" w:type="dxa"/>
          </w:tcPr>
          <w:p w14:paraId="09601CE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50:05:0080112:282,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741894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50:05:0080112:282</w:t>
            </w:r>
          </w:p>
        </w:tc>
      </w:tr>
      <w:tr w:rsidR="00B422E0" w:rsidRPr="00B422E0" w14:paraId="443CC5A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6EA56C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161</w:t>
            </w:r>
          </w:p>
        </w:tc>
        <w:tc>
          <w:tcPr>
            <w:tcW w:w="7938" w:type="dxa"/>
          </w:tcPr>
          <w:p w14:paraId="071066D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50:05:0080112:283,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B4514D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50:05:0080112:283</w:t>
            </w:r>
          </w:p>
        </w:tc>
      </w:tr>
      <w:tr w:rsidR="00B422E0" w:rsidRPr="00B422E0" w14:paraId="0D27869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A76AFA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162</w:t>
            </w:r>
          </w:p>
        </w:tc>
        <w:tc>
          <w:tcPr>
            <w:tcW w:w="7938" w:type="dxa"/>
          </w:tcPr>
          <w:p w14:paraId="663E087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50:05:0080112:284,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4D792C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50:05:0080112:284</w:t>
            </w:r>
          </w:p>
        </w:tc>
      </w:tr>
      <w:tr w:rsidR="00B422E0" w:rsidRPr="00B422E0" w14:paraId="00A7733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062E05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163</w:t>
            </w:r>
          </w:p>
        </w:tc>
        <w:tc>
          <w:tcPr>
            <w:tcW w:w="7938" w:type="dxa"/>
          </w:tcPr>
          <w:p w14:paraId="2C44434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50:05:0080112:285,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1D5584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50:05:0080112:285</w:t>
            </w:r>
          </w:p>
        </w:tc>
      </w:tr>
      <w:tr w:rsidR="00B422E0" w:rsidRPr="00B422E0" w14:paraId="5B342A8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2FB779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164</w:t>
            </w:r>
          </w:p>
        </w:tc>
        <w:tc>
          <w:tcPr>
            <w:tcW w:w="7938" w:type="dxa"/>
          </w:tcPr>
          <w:p w14:paraId="7426E22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50:05:0080112:286,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2BF97E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50:05:0080112:286</w:t>
            </w:r>
          </w:p>
        </w:tc>
      </w:tr>
      <w:tr w:rsidR="00B422E0" w:rsidRPr="00B422E0" w14:paraId="3640B3B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B5139B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165</w:t>
            </w:r>
          </w:p>
        </w:tc>
        <w:tc>
          <w:tcPr>
            <w:tcW w:w="7938" w:type="dxa"/>
          </w:tcPr>
          <w:p w14:paraId="761F064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50:05:0080112:287,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F41B16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50:05:0080112:287</w:t>
            </w:r>
          </w:p>
        </w:tc>
      </w:tr>
      <w:tr w:rsidR="00B422E0" w:rsidRPr="00B422E0" w14:paraId="3EBAB46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B3C06E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166</w:t>
            </w:r>
          </w:p>
        </w:tc>
        <w:tc>
          <w:tcPr>
            <w:tcW w:w="7938" w:type="dxa"/>
          </w:tcPr>
          <w:p w14:paraId="78E2341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50:05:0080112:288,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8F65F8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50:05:0080112:288</w:t>
            </w:r>
          </w:p>
        </w:tc>
      </w:tr>
      <w:tr w:rsidR="00B422E0" w:rsidRPr="00B422E0" w14:paraId="535D17E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BA7936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167</w:t>
            </w:r>
          </w:p>
        </w:tc>
        <w:tc>
          <w:tcPr>
            <w:tcW w:w="7938" w:type="dxa"/>
          </w:tcPr>
          <w:p w14:paraId="06CEDB4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50:05:0080112:289,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8BE9B6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50:05:0080112:289</w:t>
            </w:r>
          </w:p>
        </w:tc>
      </w:tr>
      <w:tr w:rsidR="00B422E0" w:rsidRPr="00B422E0" w14:paraId="6808B75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56C114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168</w:t>
            </w:r>
          </w:p>
        </w:tc>
        <w:tc>
          <w:tcPr>
            <w:tcW w:w="7938" w:type="dxa"/>
          </w:tcPr>
          <w:p w14:paraId="0DDFA86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50:05:0080112:290,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84B9E6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50:05:0080112:290</w:t>
            </w:r>
          </w:p>
        </w:tc>
      </w:tr>
      <w:tr w:rsidR="00B422E0" w:rsidRPr="00B422E0" w14:paraId="1309CD6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16EBAA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169</w:t>
            </w:r>
          </w:p>
        </w:tc>
        <w:tc>
          <w:tcPr>
            <w:tcW w:w="7938" w:type="dxa"/>
          </w:tcPr>
          <w:p w14:paraId="7FFC8DE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50:05:0080112:291,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6DC0DC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50:05:0080112:291</w:t>
            </w:r>
          </w:p>
        </w:tc>
      </w:tr>
      <w:tr w:rsidR="00B422E0" w:rsidRPr="00B422E0" w14:paraId="62867F0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A1AE70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170</w:t>
            </w:r>
          </w:p>
        </w:tc>
        <w:tc>
          <w:tcPr>
            <w:tcW w:w="7938" w:type="dxa"/>
          </w:tcPr>
          <w:p w14:paraId="751CD65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50:05:0080112:292,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E58DF9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50:05:0080112:292</w:t>
            </w:r>
          </w:p>
        </w:tc>
      </w:tr>
      <w:tr w:rsidR="00B422E0" w:rsidRPr="00B422E0" w14:paraId="668EFFF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CC4A51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171</w:t>
            </w:r>
          </w:p>
        </w:tc>
        <w:tc>
          <w:tcPr>
            <w:tcW w:w="7938" w:type="dxa"/>
          </w:tcPr>
          <w:p w14:paraId="7EFDF98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50:05:0080112:293,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05ACD9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50:05:0080112:293</w:t>
            </w:r>
          </w:p>
        </w:tc>
      </w:tr>
      <w:tr w:rsidR="00B422E0" w:rsidRPr="00B422E0" w14:paraId="2B14FE3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6FD766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172</w:t>
            </w:r>
          </w:p>
        </w:tc>
        <w:tc>
          <w:tcPr>
            <w:tcW w:w="7938" w:type="dxa"/>
          </w:tcPr>
          <w:p w14:paraId="14B4FE1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50:05:0080112:294,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E840DD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50:05:0080112:294</w:t>
            </w:r>
          </w:p>
        </w:tc>
      </w:tr>
      <w:tr w:rsidR="00B422E0" w:rsidRPr="00B422E0" w14:paraId="77FE789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F69C53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173</w:t>
            </w:r>
          </w:p>
        </w:tc>
        <w:tc>
          <w:tcPr>
            <w:tcW w:w="7938" w:type="dxa"/>
          </w:tcPr>
          <w:p w14:paraId="77BFE07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50:05:0080112:295,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71411E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50:05:0080112:295</w:t>
            </w:r>
          </w:p>
        </w:tc>
      </w:tr>
      <w:tr w:rsidR="00B422E0" w:rsidRPr="00B422E0" w14:paraId="63AC8EC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8653E3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174</w:t>
            </w:r>
          </w:p>
        </w:tc>
        <w:tc>
          <w:tcPr>
            <w:tcW w:w="7938" w:type="dxa"/>
          </w:tcPr>
          <w:p w14:paraId="5F111D3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50:05:0080112:296,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E99F72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50:05:0080112:296</w:t>
            </w:r>
          </w:p>
        </w:tc>
      </w:tr>
      <w:tr w:rsidR="00B422E0" w:rsidRPr="00B422E0" w14:paraId="68F95B3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DED634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175</w:t>
            </w:r>
          </w:p>
        </w:tc>
        <w:tc>
          <w:tcPr>
            <w:tcW w:w="7938" w:type="dxa"/>
          </w:tcPr>
          <w:p w14:paraId="470724A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50:05:0080112:297,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8156CB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50:05:0080112:297</w:t>
            </w:r>
          </w:p>
        </w:tc>
      </w:tr>
      <w:tr w:rsidR="00B422E0" w:rsidRPr="00B422E0" w14:paraId="6E61D74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12DFF3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176</w:t>
            </w:r>
          </w:p>
        </w:tc>
        <w:tc>
          <w:tcPr>
            <w:tcW w:w="7938" w:type="dxa"/>
          </w:tcPr>
          <w:p w14:paraId="1CA4A27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50:05:0080112:298,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2F9A5F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50:05:0080112:298</w:t>
            </w:r>
          </w:p>
        </w:tc>
      </w:tr>
      <w:tr w:rsidR="00B422E0" w:rsidRPr="00B422E0" w14:paraId="63BC5E7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A8D1FC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177</w:t>
            </w:r>
          </w:p>
        </w:tc>
        <w:tc>
          <w:tcPr>
            <w:tcW w:w="7938" w:type="dxa"/>
          </w:tcPr>
          <w:p w14:paraId="5309E74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50:05:0080112:299,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DFB10B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50:05:0080112:299</w:t>
            </w:r>
          </w:p>
        </w:tc>
      </w:tr>
      <w:tr w:rsidR="00B422E0" w:rsidRPr="00B422E0" w14:paraId="3B1E022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C8016D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178</w:t>
            </w:r>
          </w:p>
        </w:tc>
        <w:tc>
          <w:tcPr>
            <w:tcW w:w="7938" w:type="dxa"/>
          </w:tcPr>
          <w:p w14:paraId="68F88D9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25BE99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50:05:0080112:30</w:t>
            </w:r>
          </w:p>
        </w:tc>
      </w:tr>
      <w:tr w:rsidR="00B422E0" w:rsidRPr="00B422E0" w14:paraId="58CA2A1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9447A8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179</w:t>
            </w:r>
          </w:p>
        </w:tc>
        <w:tc>
          <w:tcPr>
            <w:tcW w:w="7938" w:type="dxa"/>
          </w:tcPr>
          <w:p w14:paraId="231CDB3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50:05:0080112:300,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512AED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50:05:0080112:300</w:t>
            </w:r>
          </w:p>
        </w:tc>
      </w:tr>
      <w:tr w:rsidR="00B422E0" w:rsidRPr="00B422E0" w14:paraId="599C9468" w14:textId="77777777" w:rsidTr="00B422E0">
        <w:trPr>
          <w:trHeight w:val="276"/>
        </w:trPr>
        <w:tc>
          <w:tcPr>
            <w:tcW w:w="567" w:type="dxa"/>
            <w:vAlign w:val="bottom"/>
          </w:tcPr>
          <w:p w14:paraId="5EBED40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180</w:t>
            </w:r>
          </w:p>
        </w:tc>
        <w:tc>
          <w:tcPr>
            <w:tcW w:w="7938" w:type="dxa"/>
          </w:tcPr>
          <w:p w14:paraId="59DA136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50:05:0080112:301,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E2702A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50:05:0080112:301</w:t>
            </w:r>
          </w:p>
        </w:tc>
      </w:tr>
      <w:tr w:rsidR="00B422E0" w:rsidRPr="00B422E0" w14:paraId="62AAF01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6F6434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181</w:t>
            </w:r>
          </w:p>
        </w:tc>
        <w:tc>
          <w:tcPr>
            <w:tcW w:w="7938" w:type="dxa"/>
          </w:tcPr>
          <w:p w14:paraId="107FF16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50:05:0080112:302,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75CEAD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50:05:0080112:302</w:t>
            </w:r>
          </w:p>
        </w:tc>
      </w:tr>
      <w:tr w:rsidR="00B422E0" w:rsidRPr="00B422E0" w14:paraId="545CA76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2C940A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182</w:t>
            </w:r>
          </w:p>
        </w:tc>
        <w:tc>
          <w:tcPr>
            <w:tcW w:w="7938" w:type="dxa"/>
          </w:tcPr>
          <w:p w14:paraId="0DC122A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50:05:0080112:303,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55B230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50:05:0080112:303</w:t>
            </w:r>
          </w:p>
        </w:tc>
      </w:tr>
      <w:tr w:rsidR="00B422E0" w:rsidRPr="00B422E0" w14:paraId="531CD51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18DFF2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183</w:t>
            </w:r>
          </w:p>
        </w:tc>
        <w:tc>
          <w:tcPr>
            <w:tcW w:w="7938" w:type="dxa"/>
          </w:tcPr>
          <w:p w14:paraId="3F82E0A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50:05:0080112:304,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AF20E5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50:05:0080112:304</w:t>
            </w:r>
          </w:p>
        </w:tc>
      </w:tr>
      <w:tr w:rsidR="00B422E0" w:rsidRPr="00B422E0" w14:paraId="2BE0CCC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4283AD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184</w:t>
            </w:r>
          </w:p>
        </w:tc>
        <w:tc>
          <w:tcPr>
            <w:tcW w:w="7938" w:type="dxa"/>
          </w:tcPr>
          <w:p w14:paraId="6664F46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50:05:0080112:305,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A01387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50:05:0080112:305</w:t>
            </w:r>
          </w:p>
        </w:tc>
      </w:tr>
      <w:tr w:rsidR="00B422E0" w:rsidRPr="00B422E0" w14:paraId="045E792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A1DD9E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185</w:t>
            </w:r>
          </w:p>
        </w:tc>
        <w:tc>
          <w:tcPr>
            <w:tcW w:w="7938" w:type="dxa"/>
          </w:tcPr>
          <w:p w14:paraId="163DF97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50:05:0080112:306,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298360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50:05:0080112:306</w:t>
            </w:r>
          </w:p>
        </w:tc>
      </w:tr>
      <w:tr w:rsidR="00B422E0" w:rsidRPr="00B422E0" w14:paraId="54CD4B3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75B6EC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186</w:t>
            </w:r>
          </w:p>
        </w:tc>
        <w:tc>
          <w:tcPr>
            <w:tcW w:w="7938" w:type="dxa"/>
          </w:tcPr>
          <w:p w14:paraId="49B5309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50:05:0080112:307,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716E7F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50:05:0080112:307</w:t>
            </w:r>
          </w:p>
        </w:tc>
      </w:tr>
      <w:tr w:rsidR="00B422E0" w:rsidRPr="00B422E0" w14:paraId="6228539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2CB531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187</w:t>
            </w:r>
          </w:p>
        </w:tc>
        <w:tc>
          <w:tcPr>
            <w:tcW w:w="7938" w:type="dxa"/>
          </w:tcPr>
          <w:p w14:paraId="2D3ECE6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50:05:0080112:308,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D82133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50:05:0080112:308</w:t>
            </w:r>
          </w:p>
        </w:tc>
      </w:tr>
      <w:tr w:rsidR="00B422E0" w:rsidRPr="00B422E0" w14:paraId="1659547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01A9DB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188</w:t>
            </w:r>
          </w:p>
        </w:tc>
        <w:tc>
          <w:tcPr>
            <w:tcW w:w="7938" w:type="dxa"/>
          </w:tcPr>
          <w:p w14:paraId="58207C1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1459B0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50:05:0080112:31</w:t>
            </w:r>
          </w:p>
        </w:tc>
      </w:tr>
      <w:tr w:rsidR="00B422E0" w:rsidRPr="00B422E0" w14:paraId="163ED3F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C0AACC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189</w:t>
            </w:r>
          </w:p>
        </w:tc>
        <w:tc>
          <w:tcPr>
            <w:tcW w:w="7938" w:type="dxa"/>
          </w:tcPr>
          <w:p w14:paraId="4092393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50:05:0080112:311,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4A8AE9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50:05:0080112:311</w:t>
            </w:r>
          </w:p>
        </w:tc>
      </w:tr>
      <w:tr w:rsidR="00B422E0" w:rsidRPr="00B422E0" w14:paraId="53C66CD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357516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190</w:t>
            </w:r>
          </w:p>
        </w:tc>
        <w:tc>
          <w:tcPr>
            <w:tcW w:w="7938" w:type="dxa"/>
          </w:tcPr>
          <w:p w14:paraId="47DB852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50:05:0080112:312,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B8F4E9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50:05:0080112:312</w:t>
            </w:r>
          </w:p>
        </w:tc>
      </w:tr>
      <w:tr w:rsidR="00B422E0" w:rsidRPr="00B422E0" w14:paraId="1F5ADF2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E495AB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191</w:t>
            </w:r>
          </w:p>
        </w:tc>
        <w:tc>
          <w:tcPr>
            <w:tcW w:w="7938" w:type="dxa"/>
          </w:tcPr>
          <w:p w14:paraId="5F2A726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50:05:0080112:313,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A72C0C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50:05:0080112:313</w:t>
            </w:r>
          </w:p>
        </w:tc>
      </w:tr>
      <w:tr w:rsidR="00B422E0" w:rsidRPr="00B422E0" w14:paraId="24F2040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C2F7FA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192</w:t>
            </w:r>
          </w:p>
        </w:tc>
        <w:tc>
          <w:tcPr>
            <w:tcW w:w="7938" w:type="dxa"/>
          </w:tcPr>
          <w:p w14:paraId="45413B7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50:05:0080112:314,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293A37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50:05:0080112:314</w:t>
            </w:r>
          </w:p>
        </w:tc>
      </w:tr>
      <w:tr w:rsidR="00B422E0" w:rsidRPr="00B422E0" w14:paraId="6987994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390B88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193</w:t>
            </w:r>
          </w:p>
        </w:tc>
        <w:tc>
          <w:tcPr>
            <w:tcW w:w="7938" w:type="dxa"/>
          </w:tcPr>
          <w:p w14:paraId="12044A9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50:05:0080112:315,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9AF6A2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50:05:0080112:315</w:t>
            </w:r>
          </w:p>
        </w:tc>
      </w:tr>
      <w:tr w:rsidR="00B422E0" w:rsidRPr="00B422E0" w14:paraId="4F4A515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2102D7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194</w:t>
            </w:r>
          </w:p>
        </w:tc>
        <w:tc>
          <w:tcPr>
            <w:tcW w:w="7938" w:type="dxa"/>
          </w:tcPr>
          <w:p w14:paraId="11ACB43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50:05:0080112:316,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98ADCE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50:05:0080112:316</w:t>
            </w:r>
          </w:p>
        </w:tc>
      </w:tr>
      <w:tr w:rsidR="00B422E0" w:rsidRPr="00B422E0" w14:paraId="05ED853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11FE10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195</w:t>
            </w:r>
          </w:p>
        </w:tc>
        <w:tc>
          <w:tcPr>
            <w:tcW w:w="7938" w:type="dxa"/>
          </w:tcPr>
          <w:p w14:paraId="6F09BD7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50:05:0080112:317,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3B7315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50:05:0080112:317</w:t>
            </w:r>
          </w:p>
        </w:tc>
      </w:tr>
      <w:tr w:rsidR="00B422E0" w:rsidRPr="00B422E0" w14:paraId="312379B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41D67C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196</w:t>
            </w:r>
          </w:p>
        </w:tc>
        <w:tc>
          <w:tcPr>
            <w:tcW w:w="7938" w:type="dxa"/>
          </w:tcPr>
          <w:p w14:paraId="7723F9D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50:05:0080112:318,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A357DA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50:05:0080112:318</w:t>
            </w:r>
          </w:p>
        </w:tc>
      </w:tr>
      <w:tr w:rsidR="00B422E0" w:rsidRPr="00B422E0" w14:paraId="48FD3DF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90144D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197</w:t>
            </w:r>
          </w:p>
        </w:tc>
        <w:tc>
          <w:tcPr>
            <w:tcW w:w="7938" w:type="dxa"/>
          </w:tcPr>
          <w:p w14:paraId="00BA9A0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50:05:0080112:319,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1B4326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50:05:0080112:319</w:t>
            </w:r>
          </w:p>
        </w:tc>
      </w:tr>
      <w:tr w:rsidR="00B422E0" w:rsidRPr="00B422E0" w14:paraId="733E048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63E9E0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198</w:t>
            </w:r>
          </w:p>
        </w:tc>
        <w:tc>
          <w:tcPr>
            <w:tcW w:w="7938" w:type="dxa"/>
          </w:tcPr>
          <w:p w14:paraId="1B40852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540D52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50:05:0080112:32</w:t>
            </w:r>
          </w:p>
        </w:tc>
      </w:tr>
      <w:tr w:rsidR="00B422E0" w:rsidRPr="00B422E0" w14:paraId="2FEBAD0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D413E5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199</w:t>
            </w:r>
          </w:p>
        </w:tc>
        <w:tc>
          <w:tcPr>
            <w:tcW w:w="7938" w:type="dxa"/>
          </w:tcPr>
          <w:p w14:paraId="3B021E9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50:05:0080112:320,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B5D936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50:05:0080112:320</w:t>
            </w:r>
          </w:p>
        </w:tc>
      </w:tr>
      <w:tr w:rsidR="00B422E0" w:rsidRPr="00B422E0" w14:paraId="3EDEC9B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F58E51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200</w:t>
            </w:r>
          </w:p>
        </w:tc>
        <w:tc>
          <w:tcPr>
            <w:tcW w:w="7938" w:type="dxa"/>
          </w:tcPr>
          <w:p w14:paraId="105A7D0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50:05:0080112:321,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A7A3F6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50:05:0080112:321</w:t>
            </w:r>
          </w:p>
        </w:tc>
      </w:tr>
      <w:tr w:rsidR="00B422E0" w:rsidRPr="00B422E0" w14:paraId="0C63B45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3EDBBB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201</w:t>
            </w:r>
          </w:p>
        </w:tc>
        <w:tc>
          <w:tcPr>
            <w:tcW w:w="7938" w:type="dxa"/>
          </w:tcPr>
          <w:p w14:paraId="5247187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50:05:0080112:322,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C82AE4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50:05:0080112:322</w:t>
            </w:r>
          </w:p>
        </w:tc>
      </w:tr>
      <w:tr w:rsidR="00B422E0" w:rsidRPr="00B422E0" w14:paraId="017EE1D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80AB82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202</w:t>
            </w:r>
          </w:p>
        </w:tc>
        <w:tc>
          <w:tcPr>
            <w:tcW w:w="7938" w:type="dxa"/>
          </w:tcPr>
          <w:p w14:paraId="7E46EF9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50:05:0080112:323,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261EAF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50:05:0080112:323</w:t>
            </w:r>
          </w:p>
        </w:tc>
      </w:tr>
      <w:tr w:rsidR="00B422E0" w:rsidRPr="00B422E0" w14:paraId="42641AF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BABAB9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203</w:t>
            </w:r>
          </w:p>
        </w:tc>
        <w:tc>
          <w:tcPr>
            <w:tcW w:w="7938" w:type="dxa"/>
          </w:tcPr>
          <w:p w14:paraId="03E365B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50:05:0080112:324,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5C219C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50:05:0080112:324</w:t>
            </w:r>
          </w:p>
        </w:tc>
      </w:tr>
      <w:tr w:rsidR="00B422E0" w:rsidRPr="00B422E0" w14:paraId="670A5CE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56B8BF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204</w:t>
            </w:r>
          </w:p>
        </w:tc>
        <w:tc>
          <w:tcPr>
            <w:tcW w:w="7938" w:type="dxa"/>
          </w:tcPr>
          <w:p w14:paraId="59E53D7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50:05:0080112:325,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A74346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50:05:0080112:325</w:t>
            </w:r>
          </w:p>
        </w:tc>
      </w:tr>
      <w:tr w:rsidR="00B422E0" w:rsidRPr="00B422E0" w14:paraId="37A6326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39A164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205</w:t>
            </w:r>
          </w:p>
        </w:tc>
        <w:tc>
          <w:tcPr>
            <w:tcW w:w="7938" w:type="dxa"/>
          </w:tcPr>
          <w:p w14:paraId="19567DC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50:05:0080112:326,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62369F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50:05:0080112:326</w:t>
            </w:r>
          </w:p>
        </w:tc>
      </w:tr>
      <w:tr w:rsidR="00B422E0" w:rsidRPr="00B422E0" w14:paraId="3B078F2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DE8804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206</w:t>
            </w:r>
          </w:p>
        </w:tc>
        <w:tc>
          <w:tcPr>
            <w:tcW w:w="7938" w:type="dxa"/>
          </w:tcPr>
          <w:p w14:paraId="5B8EA62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50:05:0080112:327,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A88BEA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50:05:0080112:327</w:t>
            </w:r>
          </w:p>
        </w:tc>
      </w:tr>
      <w:tr w:rsidR="00B422E0" w:rsidRPr="00B422E0" w14:paraId="213A888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C0C57C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207</w:t>
            </w:r>
          </w:p>
        </w:tc>
        <w:tc>
          <w:tcPr>
            <w:tcW w:w="7938" w:type="dxa"/>
          </w:tcPr>
          <w:p w14:paraId="70909AD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50:05:0080112:328,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690849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50:05:0080112:328</w:t>
            </w:r>
          </w:p>
        </w:tc>
      </w:tr>
      <w:tr w:rsidR="00B422E0" w:rsidRPr="00B422E0" w14:paraId="03D72EA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D9401B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208</w:t>
            </w:r>
          </w:p>
        </w:tc>
        <w:tc>
          <w:tcPr>
            <w:tcW w:w="7938" w:type="dxa"/>
          </w:tcPr>
          <w:p w14:paraId="1212106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50:05:0080112:329,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A0B701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50:05:0080112:329</w:t>
            </w:r>
          </w:p>
        </w:tc>
      </w:tr>
      <w:tr w:rsidR="00B422E0" w:rsidRPr="00B422E0" w14:paraId="74036C1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1261E9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209</w:t>
            </w:r>
          </w:p>
        </w:tc>
        <w:tc>
          <w:tcPr>
            <w:tcW w:w="7938" w:type="dxa"/>
          </w:tcPr>
          <w:p w14:paraId="5E6FE00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4F2DC8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50:05:0080112:33</w:t>
            </w:r>
          </w:p>
        </w:tc>
      </w:tr>
      <w:tr w:rsidR="00B422E0" w:rsidRPr="00B422E0" w14:paraId="44BD402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25716B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210</w:t>
            </w:r>
          </w:p>
        </w:tc>
        <w:tc>
          <w:tcPr>
            <w:tcW w:w="7938" w:type="dxa"/>
          </w:tcPr>
          <w:p w14:paraId="220F01E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50:05:0080112:330,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4CA020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50:05:0080112:330</w:t>
            </w:r>
          </w:p>
        </w:tc>
      </w:tr>
      <w:tr w:rsidR="00B422E0" w:rsidRPr="00B422E0" w14:paraId="439C4B6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B520D8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211</w:t>
            </w:r>
          </w:p>
        </w:tc>
        <w:tc>
          <w:tcPr>
            <w:tcW w:w="7938" w:type="dxa"/>
          </w:tcPr>
          <w:p w14:paraId="05DEB2B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50:05:0080112:331,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B7ADDD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50:05:0080112:331</w:t>
            </w:r>
          </w:p>
        </w:tc>
      </w:tr>
      <w:tr w:rsidR="00B422E0" w:rsidRPr="00B422E0" w14:paraId="55BA1B0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E059C4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212</w:t>
            </w:r>
          </w:p>
        </w:tc>
        <w:tc>
          <w:tcPr>
            <w:tcW w:w="7938" w:type="dxa"/>
          </w:tcPr>
          <w:p w14:paraId="18489B1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50:05:0080112:333,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473B38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50:05:0080112:333</w:t>
            </w:r>
          </w:p>
        </w:tc>
      </w:tr>
      <w:tr w:rsidR="00B422E0" w:rsidRPr="00B422E0" w14:paraId="41CA134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FABBA1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213</w:t>
            </w:r>
          </w:p>
        </w:tc>
        <w:tc>
          <w:tcPr>
            <w:tcW w:w="7938" w:type="dxa"/>
          </w:tcPr>
          <w:p w14:paraId="5A0F5A2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50:05:0080112:334,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A015FE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50:05:0080112:334</w:t>
            </w:r>
          </w:p>
        </w:tc>
      </w:tr>
      <w:tr w:rsidR="00B422E0" w:rsidRPr="00B422E0" w14:paraId="0BDAE8F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052D1F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214</w:t>
            </w:r>
          </w:p>
        </w:tc>
        <w:tc>
          <w:tcPr>
            <w:tcW w:w="7938" w:type="dxa"/>
          </w:tcPr>
          <w:p w14:paraId="044D4FD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50:05:0080112:335,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4FCA88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50:05:0080112:335</w:t>
            </w:r>
          </w:p>
        </w:tc>
      </w:tr>
      <w:tr w:rsidR="00B422E0" w:rsidRPr="00B422E0" w14:paraId="5A441D2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828718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215</w:t>
            </w:r>
          </w:p>
        </w:tc>
        <w:tc>
          <w:tcPr>
            <w:tcW w:w="7938" w:type="dxa"/>
          </w:tcPr>
          <w:p w14:paraId="729770A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50:05:0080112:336,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6C90EA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50:05:0080112:336</w:t>
            </w:r>
          </w:p>
        </w:tc>
      </w:tr>
      <w:tr w:rsidR="00B422E0" w:rsidRPr="00B422E0" w14:paraId="47710E3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21FE82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216</w:t>
            </w:r>
          </w:p>
        </w:tc>
        <w:tc>
          <w:tcPr>
            <w:tcW w:w="7938" w:type="dxa"/>
          </w:tcPr>
          <w:p w14:paraId="1D1A828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50:05:0080112:337,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D0E44C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50:05:0080112:337</w:t>
            </w:r>
          </w:p>
        </w:tc>
      </w:tr>
      <w:tr w:rsidR="00B422E0" w:rsidRPr="00B422E0" w14:paraId="0A19F22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73BF76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217</w:t>
            </w:r>
          </w:p>
        </w:tc>
        <w:tc>
          <w:tcPr>
            <w:tcW w:w="7938" w:type="dxa"/>
          </w:tcPr>
          <w:p w14:paraId="328E071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50:05:0080112:338,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DB23EA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50:05:0080112:338</w:t>
            </w:r>
          </w:p>
        </w:tc>
      </w:tr>
      <w:tr w:rsidR="00B422E0" w:rsidRPr="00B422E0" w14:paraId="0AA5C8C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06B43B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218</w:t>
            </w:r>
          </w:p>
        </w:tc>
        <w:tc>
          <w:tcPr>
            <w:tcW w:w="7938" w:type="dxa"/>
          </w:tcPr>
          <w:p w14:paraId="4E12A2B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50:05:0080112:339,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BFA413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50:05:0080112:339</w:t>
            </w:r>
          </w:p>
        </w:tc>
      </w:tr>
      <w:tr w:rsidR="00B422E0" w:rsidRPr="00B422E0" w14:paraId="24C6E02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51471A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219</w:t>
            </w:r>
          </w:p>
        </w:tc>
        <w:tc>
          <w:tcPr>
            <w:tcW w:w="7938" w:type="dxa"/>
          </w:tcPr>
          <w:p w14:paraId="4C58FB1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50:05:0080112:340,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CA4AE7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50:05:0080112:340</w:t>
            </w:r>
          </w:p>
        </w:tc>
      </w:tr>
      <w:tr w:rsidR="00B422E0" w:rsidRPr="00B422E0" w14:paraId="63B1B5E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C9223D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220</w:t>
            </w:r>
          </w:p>
        </w:tc>
        <w:tc>
          <w:tcPr>
            <w:tcW w:w="7938" w:type="dxa"/>
          </w:tcPr>
          <w:p w14:paraId="0D75C99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50:05:0080112:341,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AC49C6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50:05:0080112:341</w:t>
            </w:r>
          </w:p>
        </w:tc>
      </w:tr>
      <w:tr w:rsidR="00B422E0" w:rsidRPr="00B422E0" w14:paraId="47A5A9A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39C0A4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221</w:t>
            </w:r>
          </w:p>
        </w:tc>
        <w:tc>
          <w:tcPr>
            <w:tcW w:w="7938" w:type="dxa"/>
          </w:tcPr>
          <w:p w14:paraId="04440C5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50:05:0080112:342,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199E2F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50:05:0080112:342</w:t>
            </w:r>
          </w:p>
        </w:tc>
      </w:tr>
      <w:tr w:rsidR="00B422E0" w:rsidRPr="00B422E0" w14:paraId="744DE6F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96B1A4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222</w:t>
            </w:r>
          </w:p>
        </w:tc>
        <w:tc>
          <w:tcPr>
            <w:tcW w:w="7938" w:type="dxa"/>
          </w:tcPr>
          <w:p w14:paraId="5CDCEE9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50:05:0080112:343,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2BAD36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50:05:0080112:343</w:t>
            </w:r>
          </w:p>
        </w:tc>
      </w:tr>
      <w:tr w:rsidR="00B422E0" w:rsidRPr="00B422E0" w14:paraId="124AA68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BA39BC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223</w:t>
            </w:r>
          </w:p>
        </w:tc>
        <w:tc>
          <w:tcPr>
            <w:tcW w:w="7938" w:type="dxa"/>
          </w:tcPr>
          <w:p w14:paraId="7E9C04B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50:05:0080112:344,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26E088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50:05:0080112:344</w:t>
            </w:r>
          </w:p>
        </w:tc>
      </w:tr>
      <w:tr w:rsidR="00B422E0" w:rsidRPr="00B422E0" w14:paraId="2F2B5C9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4E316F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224</w:t>
            </w:r>
          </w:p>
        </w:tc>
        <w:tc>
          <w:tcPr>
            <w:tcW w:w="7938" w:type="dxa"/>
          </w:tcPr>
          <w:p w14:paraId="26F56CC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50:05:0080112:345,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05B071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50:05:0080112:345</w:t>
            </w:r>
          </w:p>
        </w:tc>
      </w:tr>
      <w:tr w:rsidR="00B422E0" w:rsidRPr="00B422E0" w14:paraId="1A13C4D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D8CBE6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225</w:t>
            </w:r>
          </w:p>
        </w:tc>
        <w:tc>
          <w:tcPr>
            <w:tcW w:w="7938" w:type="dxa"/>
          </w:tcPr>
          <w:p w14:paraId="0B71B80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50:05:0080112:346,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4ACF3D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50:05:0080112:346</w:t>
            </w:r>
          </w:p>
        </w:tc>
      </w:tr>
      <w:tr w:rsidR="00B422E0" w:rsidRPr="00B422E0" w14:paraId="42E4BD9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373535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226</w:t>
            </w:r>
          </w:p>
        </w:tc>
        <w:tc>
          <w:tcPr>
            <w:tcW w:w="7938" w:type="dxa"/>
          </w:tcPr>
          <w:p w14:paraId="7A51AF6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50:05:0080112:347,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AC42C5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50:05:0080112:347</w:t>
            </w:r>
          </w:p>
        </w:tc>
      </w:tr>
      <w:tr w:rsidR="00B422E0" w:rsidRPr="00B422E0" w14:paraId="6BF0817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C4B5E5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227</w:t>
            </w:r>
          </w:p>
        </w:tc>
        <w:tc>
          <w:tcPr>
            <w:tcW w:w="7938" w:type="dxa"/>
          </w:tcPr>
          <w:p w14:paraId="526E364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50:05:0080112:348,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925D88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50:05:0080112:348</w:t>
            </w:r>
          </w:p>
        </w:tc>
      </w:tr>
      <w:tr w:rsidR="00B422E0" w:rsidRPr="00B422E0" w14:paraId="32B334E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4A49F6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228</w:t>
            </w:r>
          </w:p>
        </w:tc>
        <w:tc>
          <w:tcPr>
            <w:tcW w:w="7938" w:type="dxa"/>
          </w:tcPr>
          <w:p w14:paraId="3A85251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50:05:0080112:352,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0ECACF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50:05:0080112:352</w:t>
            </w:r>
          </w:p>
        </w:tc>
      </w:tr>
      <w:tr w:rsidR="00B422E0" w:rsidRPr="00B422E0" w14:paraId="1EC51DC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00140D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229</w:t>
            </w:r>
          </w:p>
        </w:tc>
        <w:tc>
          <w:tcPr>
            <w:tcW w:w="7938" w:type="dxa"/>
          </w:tcPr>
          <w:p w14:paraId="6B22019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50:05:0080112:353,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2A3537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50:05:0080112:353</w:t>
            </w:r>
          </w:p>
        </w:tc>
      </w:tr>
      <w:tr w:rsidR="00B422E0" w:rsidRPr="00B422E0" w14:paraId="22A3C1A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B13005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230</w:t>
            </w:r>
          </w:p>
        </w:tc>
        <w:tc>
          <w:tcPr>
            <w:tcW w:w="7938" w:type="dxa"/>
          </w:tcPr>
          <w:p w14:paraId="73015FF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50:05:0080112:354,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6CBC72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50:05:0080112:354</w:t>
            </w:r>
          </w:p>
        </w:tc>
      </w:tr>
      <w:tr w:rsidR="00B422E0" w:rsidRPr="00B422E0" w14:paraId="32AA3EF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F496DD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231</w:t>
            </w:r>
          </w:p>
        </w:tc>
        <w:tc>
          <w:tcPr>
            <w:tcW w:w="7938" w:type="dxa"/>
          </w:tcPr>
          <w:p w14:paraId="3F07140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50:05:0080112:355,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D989C2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50:05:0080112:355</w:t>
            </w:r>
          </w:p>
        </w:tc>
      </w:tr>
      <w:tr w:rsidR="00B422E0" w:rsidRPr="00B422E0" w14:paraId="3157E5B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83E13D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232</w:t>
            </w:r>
          </w:p>
        </w:tc>
        <w:tc>
          <w:tcPr>
            <w:tcW w:w="7938" w:type="dxa"/>
          </w:tcPr>
          <w:p w14:paraId="108C335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50:05:0080112:356,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D9968D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50:05:0080112:356</w:t>
            </w:r>
          </w:p>
        </w:tc>
      </w:tr>
      <w:tr w:rsidR="00B422E0" w:rsidRPr="00B422E0" w14:paraId="39A1B03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414364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233</w:t>
            </w:r>
          </w:p>
        </w:tc>
        <w:tc>
          <w:tcPr>
            <w:tcW w:w="7938" w:type="dxa"/>
          </w:tcPr>
          <w:p w14:paraId="667346B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50:05:0080112:357,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F6CBD2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50:05:0080112:357</w:t>
            </w:r>
          </w:p>
        </w:tc>
      </w:tr>
      <w:tr w:rsidR="00B422E0" w:rsidRPr="00B422E0" w14:paraId="1A49F3F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AF17A5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234</w:t>
            </w:r>
          </w:p>
        </w:tc>
        <w:tc>
          <w:tcPr>
            <w:tcW w:w="7938" w:type="dxa"/>
          </w:tcPr>
          <w:p w14:paraId="6CEFC92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50:05:0080112:358,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603C92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50:05:0080112:358</w:t>
            </w:r>
          </w:p>
        </w:tc>
      </w:tr>
      <w:tr w:rsidR="00B422E0" w:rsidRPr="00B422E0" w14:paraId="6E3A282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220B65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235</w:t>
            </w:r>
          </w:p>
        </w:tc>
        <w:tc>
          <w:tcPr>
            <w:tcW w:w="7938" w:type="dxa"/>
          </w:tcPr>
          <w:p w14:paraId="5C0064F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50:05:0080112:359,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62D985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50:05:0080112:359</w:t>
            </w:r>
          </w:p>
        </w:tc>
      </w:tr>
      <w:tr w:rsidR="00B422E0" w:rsidRPr="00B422E0" w14:paraId="3CDE997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824601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236</w:t>
            </w:r>
          </w:p>
        </w:tc>
        <w:tc>
          <w:tcPr>
            <w:tcW w:w="7938" w:type="dxa"/>
          </w:tcPr>
          <w:p w14:paraId="368794C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50:05:0080112:360,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A64174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50:05:0080112:360</w:t>
            </w:r>
          </w:p>
        </w:tc>
      </w:tr>
      <w:tr w:rsidR="00B422E0" w:rsidRPr="00B422E0" w14:paraId="4E10D0E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2B383A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237</w:t>
            </w:r>
          </w:p>
        </w:tc>
        <w:tc>
          <w:tcPr>
            <w:tcW w:w="7938" w:type="dxa"/>
          </w:tcPr>
          <w:p w14:paraId="7BCDF0A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50:05:0080112:361,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69570B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50:05:0080112:361</w:t>
            </w:r>
          </w:p>
        </w:tc>
      </w:tr>
      <w:tr w:rsidR="00B422E0" w:rsidRPr="00B422E0" w14:paraId="55FDCC8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62AF3E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238</w:t>
            </w:r>
          </w:p>
        </w:tc>
        <w:tc>
          <w:tcPr>
            <w:tcW w:w="7938" w:type="dxa"/>
          </w:tcPr>
          <w:p w14:paraId="68DBB16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50:05:0080112:362,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F32413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50:05:0080112:362</w:t>
            </w:r>
          </w:p>
        </w:tc>
      </w:tr>
      <w:tr w:rsidR="00B422E0" w:rsidRPr="00B422E0" w14:paraId="5B08F0A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49C2B3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239</w:t>
            </w:r>
          </w:p>
        </w:tc>
        <w:tc>
          <w:tcPr>
            <w:tcW w:w="7938" w:type="dxa"/>
          </w:tcPr>
          <w:p w14:paraId="7631A99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50:05:0080112:363,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A4458A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50:05:0080112:363</w:t>
            </w:r>
          </w:p>
        </w:tc>
      </w:tr>
      <w:tr w:rsidR="00B422E0" w:rsidRPr="00B422E0" w14:paraId="4ECF7A9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106150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240</w:t>
            </w:r>
          </w:p>
        </w:tc>
        <w:tc>
          <w:tcPr>
            <w:tcW w:w="7938" w:type="dxa"/>
          </w:tcPr>
          <w:p w14:paraId="6161BB3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50:05:0080112:364,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D58B2C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50:05:0080112:364</w:t>
            </w:r>
          </w:p>
        </w:tc>
      </w:tr>
      <w:tr w:rsidR="00B422E0" w:rsidRPr="00B422E0" w14:paraId="0B13A3A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8A0093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241</w:t>
            </w:r>
          </w:p>
        </w:tc>
        <w:tc>
          <w:tcPr>
            <w:tcW w:w="7938" w:type="dxa"/>
          </w:tcPr>
          <w:p w14:paraId="7E8D780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50:05:0080112:365,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443E0C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50:05:0080112:365</w:t>
            </w:r>
          </w:p>
        </w:tc>
      </w:tr>
      <w:tr w:rsidR="00B422E0" w:rsidRPr="00B422E0" w14:paraId="7467F89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B79808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242</w:t>
            </w:r>
          </w:p>
        </w:tc>
        <w:tc>
          <w:tcPr>
            <w:tcW w:w="7938" w:type="dxa"/>
          </w:tcPr>
          <w:p w14:paraId="4F448C7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50:05:0080112:366,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3CE824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50:05:0080112:366</w:t>
            </w:r>
          </w:p>
        </w:tc>
      </w:tr>
      <w:tr w:rsidR="00B422E0" w:rsidRPr="00B422E0" w14:paraId="3AD3210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3B79D4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243</w:t>
            </w:r>
          </w:p>
        </w:tc>
        <w:tc>
          <w:tcPr>
            <w:tcW w:w="7938" w:type="dxa"/>
          </w:tcPr>
          <w:p w14:paraId="461A8FE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50:05:0080112:367,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40E7CB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50:05:0080112:367</w:t>
            </w:r>
          </w:p>
        </w:tc>
      </w:tr>
      <w:tr w:rsidR="00B422E0" w:rsidRPr="00B422E0" w14:paraId="46CFF0D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0A67A8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244</w:t>
            </w:r>
          </w:p>
        </w:tc>
        <w:tc>
          <w:tcPr>
            <w:tcW w:w="7938" w:type="dxa"/>
          </w:tcPr>
          <w:p w14:paraId="1DB88D3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50:05:0080112:368,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C0DC1C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50:05:0080112:368</w:t>
            </w:r>
          </w:p>
        </w:tc>
      </w:tr>
      <w:tr w:rsidR="00B422E0" w:rsidRPr="00B422E0" w14:paraId="2822130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2576A7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245</w:t>
            </w:r>
          </w:p>
        </w:tc>
        <w:tc>
          <w:tcPr>
            <w:tcW w:w="7938" w:type="dxa"/>
          </w:tcPr>
          <w:p w14:paraId="5E9CCC9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062C4B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50:05:0080112:37</w:t>
            </w:r>
          </w:p>
        </w:tc>
      </w:tr>
      <w:tr w:rsidR="00B422E0" w:rsidRPr="00B422E0" w14:paraId="4392B3A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E40A5E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246</w:t>
            </w:r>
          </w:p>
        </w:tc>
        <w:tc>
          <w:tcPr>
            <w:tcW w:w="7938" w:type="dxa"/>
          </w:tcPr>
          <w:p w14:paraId="51291E6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50:05:0080112:371,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1812C7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50:05:0080112:371</w:t>
            </w:r>
          </w:p>
        </w:tc>
      </w:tr>
      <w:tr w:rsidR="00B422E0" w:rsidRPr="00B422E0" w14:paraId="526029D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E030E3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247</w:t>
            </w:r>
          </w:p>
        </w:tc>
        <w:tc>
          <w:tcPr>
            <w:tcW w:w="7938" w:type="dxa"/>
          </w:tcPr>
          <w:p w14:paraId="0646550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50:05:0080112:375,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339257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50:05:0080112:375</w:t>
            </w:r>
          </w:p>
        </w:tc>
      </w:tr>
      <w:tr w:rsidR="00B422E0" w:rsidRPr="00B422E0" w14:paraId="37ACC54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E31F97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248</w:t>
            </w:r>
          </w:p>
        </w:tc>
        <w:tc>
          <w:tcPr>
            <w:tcW w:w="7938" w:type="dxa"/>
          </w:tcPr>
          <w:p w14:paraId="6E3D2F3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50:05:0080112:377,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C482B2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50:05:0080112:377</w:t>
            </w:r>
          </w:p>
        </w:tc>
      </w:tr>
      <w:tr w:rsidR="00B422E0" w:rsidRPr="00B422E0" w14:paraId="68F6CBE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A19C2A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249</w:t>
            </w:r>
          </w:p>
        </w:tc>
        <w:tc>
          <w:tcPr>
            <w:tcW w:w="7938" w:type="dxa"/>
          </w:tcPr>
          <w:p w14:paraId="494E97C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50:05:0080112:378,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7209B6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50:05:0080112:378</w:t>
            </w:r>
          </w:p>
        </w:tc>
      </w:tr>
      <w:tr w:rsidR="00B422E0" w:rsidRPr="00B422E0" w14:paraId="390CCFE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EF8748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250</w:t>
            </w:r>
          </w:p>
        </w:tc>
        <w:tc>
          <w:tcPr>
            <w:tcW w:w="7938" w:type="dxa"/>
          </w:tcPr>
          <w:p w14:paraId="7C9BD15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50:05:0080112:379,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0BBA09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50:05:0080112:379</w:t>
            </w:r>
          </w:p>
        </w:tc>
      </w:tr>
      <w:tr w:rsidR="00B422E0" w:rsidRPr="00B422E0" w14:paraId="6F46D14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B90548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251</w:t>
            </w:r>
          </w:p>
        </w:tc>
        <w:tc>
          <w:tcPr>
            <w:tcW w:w="7938" w:type="dxa"/>
          </w:tcPr>
          <w:p w14:paraId="2B07267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C5B8D4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50:05:0080112:38</w:t>
            </w:r>
          </w:p>
        </w:tc>
      </w:tr>
      <w:tr w:rsidR="00B422E0" w:rsidRPr="00B422E0" w14:paraId="56B2D45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AD7626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252</w:t>
            </w:r>
          </w:p>
        </w:tc>
        <w:tc>
          <w:tcPr>
            <w:tcW w:w="7938" w:type="dxa"/>
          </w:tcPr>
          <w:p w14:paraId="03E668D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50:05:0080112:380,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9503FF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50:05:0080112:380</w:t>
            </w:r>
          </w:p>
        </w:tc>
      </w:tr>
      <w:tr w:rsidR="00B422E0" w:rsidRPr="00B422E0" w14:paraId="34DC5D4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589509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253</w:t>
            </w:r>
          </w:p>
        </w:tc>
        <w:tc>
          <w:tcPr>
            <w:tcW w:w="7938" w:type="dxa"/>
          </w:tcPr>
          <w:p w14:paraId="1FE4BCA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50:05:0080112:381,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525C3F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50:05:0080112:381</w:t>
            </w:r>
          </w:p>
        </w:tc>
      </w:tr>
      <w:tr w:rsidR="00B422E0" w:rsidRPr="00B422E0" w14:paraId="07800AE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4F4737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254</w:t>
            </w:r>
          </w:p>
        </w:tc>
        <w:tc>
          <w:tcPr>
            <w:tcW w:w="7938" w:type="dxa"/>
          </w:tcPr>
          <w:p w14:paraId="30FE9F4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50:05:0080112:382,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3315B1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50:05:0080112:382</w:t>
            </w:r>
          </w:p>
        </w:tc>
      </w:tr>
      <w:tr w:rsidR="00B422E0" w:rsidRPr="00B422E0" w14:paraId="528A04F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62DE97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255</w:t>
            </w:r>
          </w:p>
        </w:tc>
        <w:tc>
          <w:tcPr>
            <w:tcW w:w="7938" w:type="dxa"/>
          </w:tcPr>
          <w:p w14:paraId="3A62A65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50:05:0080112:383,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5943A3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50:05:0080112:383</w:t>
            </w:r>
          </w:p>
        </w:tc>
      </w:tr>
      <w:tr w:rsidR="00B422E0" w:rsidRPr="00B422E0" w14:paraId="336257C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3ECEEA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256</w:t>
            </w:r>
          </w:p>
        </w:tc>
        <w:tc>
          <w:tcPr>
            <w:tcW w:w="7938" w:type="dxa"/>
          </w:tcPr>
          <w:p w14:paraId="038CCA6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50:05:0080112:384,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B3E62D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50:05:0080112:384</w:t>
            </w:r>
          </w:p>
        </w:tc>
      </w:tr>
      <w:tr w:rsidR="00B422E0" w:rsidRPr="00B422E0" w14:paraId="5AC049E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ECF25D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257</w:t>
            </w:r>
          </w:p>
        </w:tc>
        <w:tc>
          <w:tcPr>
            <w:tcW w:w="7938" w:type="dxa"/>
          </w:tcPr>
          <w:p w14:paraId="4BEAB4A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50:05:0080112:385,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621D3A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50:05:0080112:385</w:t>
            </w:r>
          </w:p>
        </w:tc>
      </w:tr>
      <w:tr w:rsidR="00B422E0" w:rsidRPr="00B422E0" w14:paraId="35CB08A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DDF5C1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258</w:t>
            </w:r>
          </w:p>
        </w:tc>
        <w:tc>
          <w:tcPr>
            <w:tcW w:w="7938" w:type="dxa"/>
          </w:tcPr>
          <w:p w14:paraId="1CDD856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50:05:0080112:386,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954659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50:05:0080112:386</w:t>
            </w:r>
          </w:p>
        </w:tc>
      </w:tr>
      <w:tr w:rsidR="00B422E0" w:rsidRPr="00B422E0" w14:paraId="3C078C3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917FFF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259</w:t>
            </w:r>
          </w:p>
        </w:tc>
        <w:tc>
          <w:tcPr>
            <w:tcW w:w="7938" w:type="dxa"/>
          </w:tcPr>
          <w:p w14:paraId="38C3153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50:05:0080112:387,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F110C0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50:05:0080112:387</w:t>
            </w:r>
          </w:p>
        </w:tc>
      </w:tr>
      <w:tr w:rsidR="00B422E0" w:rsidRPr="00B422E0" w14:paraId="3C13992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899DBE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260</w:t>
            </w:r>
          </w:p>
        </w:tc>
        <w:tc>
          <w:tcPr>
            <w:tcW w:w="7938" w:type="dxa"/>
          </w:tcPr>
          <w:p w14:paraId="1195742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50:05:0080112:388,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D94AF3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50:05:0080112:388</w:t>
            </w:r>
          </w:p>
        </w:tc>
      </w:tr>
      <w:tr w:rsidR="00B422E0" w:rsidRPr="00B422E0" w14:paraId="7E2062E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6E7D09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261</w:t>
            </w:r>
          </w:p>
        </w:tc>
        <w:tc>
          <w:tcPr>
            <w:tcW w:w="7938" w:type="dxa"/>
          </w:tcPr>
          <w:p w14:paraId="16397BF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50:05:0080112:389,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65536B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50:05:0080112:389</w:t>
            </w:r>
          </w:p>
        </w:tc>
      </w:tr>
      <w:tr w:rsidR="00B422E0" w:rsidRPr="00B422E0" w14:paraId="6F85374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B7FAEC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262</w:t>
            </w:r>
          </w:p>
        </w:tc>
        <w:tc>
          <w:tcPr>
            <w:tcW w:w="7938" w:type="dxa"/>
          </w:tcPr>
          <w:p w14:paraId="2C62022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6F992E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50:05:0080112:39</w:t>
            </w:r>
          </w:p>
        </w:tc>
      </w:tr>
      <w:tr w:rsidR="00B422E0" w:rsidRPr="00B422E0" w14:paraId="70440F4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4A681B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263</w:t>
            </w:r>
          </w:p>
        </w:tc>
        <w:tc>
          <w:tcPr>
            <w:tcW w:w="7938" w:type="dxa"/>
          </w:tcPr>
          <w:p w14:paraId="62CA80E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50:05:0080112:390,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DBEEAD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50:05:0080112:390</w:t>
            </w:r>
          </w:p>
        </w:tc>
      </w:tr>
      <w:tr w:rsidR="00B422E0" w:rsidRPr="00B422E0" w14:paraId="383DAC4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E0BC49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264</w:t>
            </w:r>
          </w:p>
        </w:tc>
        <w:tc>
          <w:tcPr>
            <w:tcW w:w="7938" w:type="dxa"/>
          </w:tcPr>
          <w:p w14:paraId="24823AA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50:05:0080112:391,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31142D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50:05:0080112:391</w:t>
            </w:r>
          </w:p>
        </w:tc>
      </w:tr>
      <w:tr w:rsidR="00B422E0" w:rsidRPr="00B422E0" w14:paraId="18B81B1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10659B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265</w:t>
            </w:r>
          </w:p>
        </w:tc>
        <w:tc>
          <w:tcPr>
            <w:tcW w:w="7938" w:type="dxa"/>
          </w:tcPr>
          <w:p w14:paraId="5BAD618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50:05:0080112:392,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582746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50:05:0080112:392</w:t>
            </w:r>
          </w:p>
        </w:tc>
      </w:tr>
      <w:tr w:rsidR="00B422E0" w:rsidRPr="00B422E0" w14:paraId="14E02BC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9F2FC8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266</w:t>
            </w:r>
          </w:p>
        </w:tc>
        <w:tc>
          <w:tcPr>
            <w:tcW w:w="7938" w:type="dxa"/>
          </w:tcPr>
          <w:p w14:paraId="29CE4DA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50:05:0080112:393,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A853F7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50:05:0080112:393</w:t>
            </w:r>
          </w:p>
        </w:tc>
      </w:tr>
      <w:tr w:rsidR="00B422E0" w:rsidRPr="00B422E0" w14:paraId="2A1472B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6FCDEB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267</w:t>
            </w:r>
          </w:p>
        </w:tc>
        <w:tc>
          <w:tcPr>
            <w:tcW w:w="7938" w:type="dxa"/>
          </w:tcPr>
          <w:p w14:paraId="5DF9EA4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50:05:0080112:394,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79C812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50:05:0080112:394</w:t>
            </w:r>
          </w:p>
        </w:tc>
      </w:tr>
      <w:tr w:rsidR="00B422E0" w:rsidRPr="00B422E0" w14:paraId="197287B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D81A86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268</w:t>
            </w:r>
          </w:p>
        </w:tc>
        <w:tc>
          <w:tcPr>
            <w:tcW w:w="7938" w:type="dxa"/>
          </w:tcPr>
          <w:p w14:paraId="2225592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50:05:0080112:395,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DDAAED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50:05:0080112:395</w:t>
            </w:r>
          </w:p>
        </w:tc>
      </w:tr>
      <w:tr w:rsidR="00B422E0" w:rsidRPr="00B422E0" w14:paraId="117F584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9CD128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269</w:t>
            </w:r>
          </w:p>
        </w:tc>
        <w:tc>
          <w:tcPr>
            <w:tcW w:w="7938" w:type="dxa"/>
          </w:tcPr>
          <w:p w14:paraId="2B4CB4D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50:05:0080112:396,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8C24FE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50:05:0080112:396</w:t>
            </w:r>
          </w:p>
        </w:tc>
      </w:tr>
      <w:tr w:rsidR="00B422E0" w:rsidRPr="00B422E0" w14:paraId="2990199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D6AB16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270</w:t>
            </w:r>
          </w:p>
        </w:tc>
        <w:tc>
          <w:tcPr>
            <w:tcW w:w="7938" w:type="dxa"/>
          </w:tcPr>
          <w:p w14:paraId="6125725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50:05:0080112:397,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49F97D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50:05:0080112:397</w:t>
            </w:r>
          </w:p>
        </w:tc>
      </w:tr>
      <w:tr w:rsidR="00B422E0" w:rsidRPr="00B422E0" w14:paraId="226E7AB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831DE9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271</w:t>
            </w:r>
          </w:p>
        </w:tc>
        <w:tc>
          <w:tcPr>
            <w:tcW w:w="7938" w:type="dxa"/>
          </w:tcPr>
          <w:p w14:paraId="4C34231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50:05:0080112:398,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731F41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50:05:0080112:398</w:t>
            </w:r>
          </w:p>
        </w:tc>
      </w:tr>
      <w:tr w:rsidR="00B422E0" w:rsidRPr="00B422E0" w14:paraId="26AD0EC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36770B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272</w:t>
            </w:r>
          </w:p>
        </w:tc>
        <w:tc>
          <w:tcPr>
            <w:tcW w:w="7938" w:type="dxa"/>
          </w:tcPr>
          <w:p w14:paraId="325BDDF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50:05:0080112:399,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95F437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50:05:0080112:399</w:t>
            </w:r>
          </w:p>
        </w:tc>
      </w:tr>
      <w:tr w:rsidR="00B422E0" w:rsidRPr="00B422E0" w14:paraId="5E32C42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81D494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273</w:t>
            </w:r>
          </w:p>
        </w:tc>
        <w:tc>
          <w:tcPr>
            <w:tcW w:w="7938" w:type="dxa"/>
          </w:tcPr>
          <w:p w14:paraId="7691FAB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94C465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50:05:0080112:40</w:t>
            </w:r>
          </w:p>
        </w:tc>
      </w:tr>
      <w:tr w:rsidR="00B422E0" w:rsidRPr="00B422E0" w14:paraId="704C00D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C9B07F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274</w:t>
            </w:r>
          </w:p>
        </w:tc>
        <w:tc>
          <w:tcPr>
            <w:tcW w:w="7938" w:type="dxa"/>
          </w:tcPr>
          <w:p w14:paraId="428E8B9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50:05:0080112:400,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18E046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50:05:0080112:400</w:t>
            </w:r>
          </w:p>
        </w:tc>
      </w:tr>
      <w:tr w:rsidR="00B422E0" w:rsidRPr="00B422E0" w14:paraId="0CD8F08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EC92A1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275</w:t>
            </w:r>
          </w:p>
        </w:tc>
        <w:tc>
          <w:tcPr>
            <w:tcW w:w="7938" w:type="dxa"/>
          </w:tcPr>
          <w:p w14:paraId="765FD90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50:05:0080112:401,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6155E8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50:05:0080112:401</w:t>
            </w:r>
          </w:p>
        </w:tc>
      </w:tr>
      <w:tr w:rsidR="00B422E0" w:rsidRPr="00B422E0" w14:paraId="5CC7758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98F884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276</w:t>
            </w:r>
          </w:p>
        </w:tc>
        <w:tc>
          <w:tcPr>
            <w:tcW w:w="7938" w:type="dxa"/>
          </w:tcPr>
          <w:p w14:paraId="126C494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50:05:0080112:402,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F445D9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50:05:0080112:402</w:t>
            </w:r>
          </w:p>
        </w:tc>
      </w:tr>
      <w:tr w:rsidR="00B422E0" w:rsidRPr="00B422E0" w14:paraId="4254652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AF45F5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277</w:t>
            </w:r>
          </w:p>
        </w:tc>
        <w:tc>
          <w:tcPr>
            <w:tcW w:w="7938" w:type="dxa"/>
          </w:tcPr>
          <w:p w14:paraId="3BFA2EE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50:05:0080112:403,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7E6F51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50:05:0080112:403</w:t>
            </w:r>
          </w:p>
        </w:tc>
      </w:tr>
      <w:tr w:rsidR="00B422E0" w:rsidRPr="00B422E0" w14:paraId="5979FCB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AB8F95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278</w:t>
            </w:r>
          </w:p>
        </w:tc>
        <w:tc>
          <w:tcPr>
            <w:tcW w:w="7938" w:type="dxa"/>
          </w:tcPr>
          <w:p w14:paraId="65430BB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50:05:0080112:404,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826899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50:05:0080112:404</w:t>
            </w:r>
          </w:p>
        </w:tc>
      </w:tr>
      <w:tr w:rsidR="00B422E0" w:rsidRPr="00B422E0" w14:paraId="475C7CF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7E1BB0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279</w:t>
            </w:r>
          </w:p>
        </w:tc>
        <w:tc>
          <w:tcPr>
            <w:tcW w:w="7938" w:type="dxa"/>
          </w:tcPr>
          <w:p w14:paraId="69D193C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50:05:0080112:405,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81EF9A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50:05:0080112:405</w:t>
            </w:r>
          </w:p>
        </w:tc>
      </w:tr>
      <w:tr w:rsidR="00B422E0" w:rsidRPr="00B422E0" w14:paraId="4F78C74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23409B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280</w:t>
            </w:r>
          </w:p>
        </w:tc>
        <w:tc>
          <w:tcPr>
            <w:tcW w:w="7938" w:type="dxa"/>
          </w:tcPr>
          <w:p w14:paraId="6166A65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50:05:0080112:406,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A0791F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50:05:0080112:406</w:t>
            </w:r>
          </w:p>
        </w:tc>
      </w:tr>
      <w:tr w:rsidR="00B422E0" w:rsidRPr="00B422E0" w14:paraId="56B14AA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782520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281</w:t>
            </w:r>
          </w:p>
        </w:tc>
        <w:tc>
          <w:tcPr>
            <w:tcW w:w="7938" w:type="dxa"/>
          </w:tcPr>
          <w:p w14:paraId="0D92935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50:05:0080112:407,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B2B498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50:05:0080112:407</w:t>
            </w:r>
          </w:p>
        </w:tc>
      </w:tr>
      <w:tr w:rsidR="00B422E0" w:rsidRPr="00B422E0" w14:paraId="65CC75A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A8933B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282</w:t>
            </w:r>
          </w:p>
        </w:tc>
        <w:tc>
          <w:tcPr>
            <w:tcW w:w="7938" w:type="dxa"/>
          </w:tcPr>
          <w:p w14:paraId="2C90FD6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50:05:0080112:408,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155DB5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50:05:0080112:408</w:t>
            </w:r>
          </w:p>
        </w:tc>
      </w:tr>
      <w:tr w:rsidR="00B422E0" w:rsidRPr="00B422E0" w14:paraId="528DC8A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FCAEB8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283</w:t>
            </w:r>
          </w:p>
        </w:tc>
        <w:tc>
          <w:tcPr>
            <w:tcW w:w="7938" w:type="dxa"/>
          </w:tcPr>
          <w:p w14:paraId="56BA5BA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50:05:0080112:409,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65C008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50:05:0080112:409</w:t>
            </w:r>
          </w:p>
        </w:tc>
      </w:tr>
      <w:tr w:rsidR="00B422E0" w:rsidRPr="00B422E0" w14:paraId="236B876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456DD8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284</w:t>
            </w:r>
          </w:p>
        </w:tc>
        <w:tc>
          <w:tcPr>
            <w:tcW w:w="7938" w:type="dxa"/>
          </w:tcPr>
          <w:p w14:paraId="337D1C0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1A8CA7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50:05:0080112:41</w:t>
            </w:r>
          </w:p>
        </w:tc>
      </w:tr>
      <w:tr w:rsidR="00B422E0" w:rsidRPr="00B422E0" w14:paraId="51830B8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F373EC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285</w:t>
            </w:r>
          </w:p>
        </w:tc>
        <w:tc>
          <w:tcPr>
            <w:tcW w:w="7938" w:type="dxa"/>
          </w:tcPr>
          <w:p w14:paraId="357064D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50:05:0080112:410,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3DA1C7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50:05:0080112:410</w:t>
            </w:r>
          </w:p>
        </w:tc>
      </w:tr>
      <w:tr w:rsidR="00B422E0" w:rsidRPr="00B422E0" w14:paraId="2E0DB63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B5EDF8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286</w:t>
            </w:r>
          </w:p>
        </w:tc>
        <w:tc>
          <w:tcPr>
            <w:tcW w:w="7938" w:type="dxa"/>
          </w:tcPr>
          <w:p w14:paraId="71B2774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50:05:0080112:411,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696462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50:05:0080112:411</w:t>
            </w:r>
          </w:p>
        </w:tc>
      </w:tr>
      <w:tr w:rsidR="00B422E0" w:rsidRPr="00B422E0" w14:paraId="0AD9595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F13F50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287</w:t>
            </w:r>
          </w:p>
        </w:tc>
        <w:tc>
          <w:tcPr>
            <w:tcW w:w="7938" w:type="dxa"/>
          </w:tcPr>
          <w:p w14:paraId="1BAB1AD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50:05:0080112:412,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E310D5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50:05:0080112:412</w:t>
            </w:r>
          </w:p>
        </w:tc>
      </w:tr>
      <w:tr w:rsidR="00B422E0" w:rsidRPr="00B422E0" w14:paraId="4E3D1B2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F4406F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288</w:t>
            </w:r>
          </w:p>
        </w:tc>
        <w:tc>
          <w:tcPr>
            <w:tcW w:w="7938" w:type="dxa"/>
          </w:tcPr>
          <w:p w14:paraId="7FCBEE5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50:05:0080112:413,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D83A42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50:05:0080112:413</w:t>
            </w:r>
          </w:p>
        </w:tc>
      </w:tr>
      <w:tr w:rsidR="00B422E0" w:rsidRPr="00B422E0" w14:paraId="49640D4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947566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289</w:t>
            </w:r>
          </w:p>
        </w:tc>
        <w:tc>
          <w:tcPr>
            <w:tcW w:w="7938" w:type="dxa"/>
          </w:tcPr>
          <w:p w14:paraId="60C964F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50:05:0080112:414,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933F5A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50:05:0080112:414</w:t>
            </w:r>
          </w:p>
        </w:tc>
      </w:tr>
      <w:tr w:rsidR="00B422E0" w:rsidRPr="00B422E0" w14:paraId="7AC6075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E5DBE6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290</w:t>
            </w:r>
          </w:p>
        </w:tc>
        <w:tc>
          <w:tcPr>
            <w:tcW w:w="7938" w:type="dxa"/>
          </w:tcPr>
          <w:p w14:paraId="0D5D261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50:05:0080112:415,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98B298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50:05:0080112:415</w:t>
            </w:r>
          </w:p>
        </w:tc>
      </w:tr>
      <w:tr w:rsidR="00B422E0" w:rsidRPr="00B422E0" w14:paraId="70CC54E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A13D3B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291</w:t>
            </w:r>
          </w:p>
        </w:tc>
        <w:tc>
          <w:tcPr>
            <w:tcW w:w="7938" w:type="dxa"/>
          </w:tcPr>
          <w:p w14:paraId="05AE084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50:05:0080112:416,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08105E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50:05:0080112:416</w:t>
            </w:r>
          </w:p>
        </w:tc>
      </w:tr>
      <w:tr w:rsidR="00B422E0" w:rsidRPr="00B422E0" w14:paraId="19C5C00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9E1B73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292</w:t>
            </w:r>
          </w:p>
        </w:tc>
        <w:tc>
          <w:tcPr>
            <w:tcW w:w="7938" w:type="dxa"/>
          </w:tcPr>
          <w:p w14:paraId="133DF50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50:05:0080112:417,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AEDA45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50:05:0080112:417</w:t>
            </w:r>
          </w:p>
        </w:tc>
      </w:tr>
      <w:tr w:rsidR="00B422E0" w:rsidRPr="00B422E0" w14:paraId="7A9F397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2645EA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293</w:t>
            </w:r>
          </w:p>
        </w:tc>
        <w:tc>
          <w:tcPr>
            <w:tcW w:w="7938" w:type="dxa"/>
          </w:tcPr>
          <w:p w14:paraId="6F90EB0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50:05:0080112:418,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595B07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50:05:0080112:418</w:t>
            </w:r>
          </w:p>
        </w:tc>
      </w:tr>
      <w:tr w:rsidR="00B422E0" w:rsidRPr="00B422E0" w14:paraId="517D75D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96C769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294</w:t>
            </w:r>
          </w:p>
        </w:tc>
        <w:tc>
          <w:tcPr>
            <w:tcW w:w="7938" w:type="dxa"/>
          </w:tcPr>
          <w:p w14:paraId="610DD86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50:05:0080112:419,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B3453B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50:05:0080112:419</w:t>
            </w:r>
          </w:p>
        </w:tc>
      </w:tr>
      <w:tr w:rsidR="00B422E0" w:rsidRPr="00B422E0" w14:paraId="234B997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51DAC0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295</w:t>
            </w:r>
          </w:p>
        </w:tc>
        <w:tc>
          <w:tcPr>
            <w:tcW w:w="7938" w:type="dxa"/>
          </w:tcPr>
          <w:p w14:paraId="6E5CEE2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E29C3D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50:05:0080112:42</w:t>
            </w:r>
          </w:p>
        </w:tc>
      </w:tr>
      <w:tr w:rsidR="00B422E0" w:rsidRPr="00B422E0" w14:paraId="5F003BD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64BACF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296</w:t>
            </w:r>
          </w:p>
        </w:tc>
        <w:tc>
          <w:tcPr>
            <w:tcW w:w="7938" w:type="dxa"/>
          </w:tcPr>
          <w:p w14:paraId="4037832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50:05:0080112:420,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CAF5FF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50:05:0080112:420</w:t>
            </w:r>
          </w:p>
        </w:tc>
      </w:tr>
      <w:tr w:rsidR="00B422E0" w:rsidRPr="00B422E0" w14:paraId="20D7FD3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703EBF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297</w:t>
            </w:r>
          </w:p>
        </w:tc>
        <w:tc>
          <w:tcPr>
            <w:tcW w:w="7938" w:type="dxa"/>
          </w:tcPr>
          <w:p w14:paraId="5C8116A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50:05:0080112:421,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F50263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50:05:0080112:421</w:t>
            </w:r>
          </w:p>
        </w:tc>
      </w:tr>
      <w:tr w:rsidR="00B422E0" w:rsidRPr="00B422E0" w14:paraId="465E942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91A78B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298</w:t>
            </w:r>
          </w:p>
        </w:tc>
        <w:tc>
          <w:tcPr>
            <w:tcW w:w="7938" w:type="dxa"/>
          </w:tcPr>
          <w:p w14:paraId="27957B0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50:05:0080112:422,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C9E0CD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50:05:0080112:422</w:t>
            </w:r>
          </w:p>
        </w:tc>
      </w:tr>
      <w:tr w:rsidR="00B422E0" w:rsidRPr="00B422E0" w14:paraId="1C4BD19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565868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299</w:t>
            </w:r>
          </w:p>
        </w:tc>
        <w:tc>
          <w:tcPr>
            <w:tcW w:w="7938" w:type="dxa"/>
          </w:tcPr>
          <w:p w14:paraId="12E719B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50:05:0080112:423,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6D2B3E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50:05:0080112:423</w:t>
            </w:r>
          </w:p>
        </w:tc>
      </w:tr>
      <w:tr w:rsidR="00B422E0" w:rsidRPr="00B422E0" w14:paraId="150FA35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3B4B50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300</w:t>
            </w:r>
          </w:p>
        </w:tc>
        <w:tc>
          <w:tcPr>
            <w:tcW w:w="7938" w:type="dxa"/>
          </w:tcPr>
          <w:p w14:paraId="669163D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50:05:0080112:424,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2B140C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50:05:0080112:424</w:t>
            </w:r>
          </w:p>
        </w:tc>
      </w:tr>
      <w:tr w:rsidR="00B422E0" w:rsidRPr="00B422E0" w14:paraId="65EDB5B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3F9C9D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301</w:t>
            </w:r>
          </w:p>
        </w:tc>
        <w:tc>
          <w:tcPr>
            <w:tcW w:w="7938" w:type="dxa"/>
          </w:tcPr>
          <w:p w14:paraId="70C0643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50:05:0080112:426,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FD2680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50:05:0080112:426</w:t>
            </w:r>
          </w:p>
        </w:tc>
      </w:tr>
      <w:tr w:rsidR="00B422E0" w:rsidRPr="00B422E0" w14:paraId="2F5E6CB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B616A9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302</w:t>
            </w:r>
          </w:p>
        </w:tc>
        <w:tc>
          <w:tcPr>
            <w:tcW w:w="7938" w:type="dxa"/>
          </w:tcPr>
          <w:p w14:paraId="13435B1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50:05:0080112:428,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A0AE77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50:05:0080112:428</w:t>
            </w:r>
          </w:p>
        </w:tc>
      </w:tr>
      <w:tr w:rsidR="00B422E0" w:rsidRPr="00B422E0" w14:paraId="2DB05B2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47E647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303</w:t>
            </w:r>
          </w:p>
        </w:tc>
        <w:tc>
          <w:tcPr>
            <w:tcW w:w="7938" w:type="dxa"/>
          </w:tcPr>
          <w:p w14:paraId="0FE08F2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50:05:0080112:429,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4E0C34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50:05:0080112:429</w:t>
            </w:r>
          </w:p>
        </w:tc>
      </w:tr>
      <w:tr w:rsidR="00B422E0" w:rsidRPr="00B422E0" w14:paraId="353FC60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1A5B14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304</w:t>
            </w:r>
          </w:p>
        </w:tc>
        <w:tc>
          <w:tcPr>
            <w:tcW w:w="7938" w:type="dxa"/>
          </w:tcPr>
          <w:p w14:paraId="2C8E968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532B46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50:05:0080112:43</w:t>
            </w:r>
          </w:p>
        </w:tc>
      </w:tr>
      <w:tr w:rsidR="00B422E0" w:rsidRPr="00B422E0" w14:paraId="49D5672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A9E03F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305</w:t>
            </w:r>
          </w:p>
        </w:tc>
        <w:tc>
          <w:tcPr>
            <w:tcW w:w="7938" w:type="dxa"/>
          </w:tcPr>
          <w:p w14:paraId="4B0BF93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50:05:0080112:430,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565B4C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50:05:0080112:430</w:t>
            </w:r>
          </w:p>
        </w:tc>
      </w:tr>
      <w:tr w:rsidR="00B422E0" w:rsidRPr="00B422E0" w14:paraId="7574E3E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AE203E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306</w:t>
            </w:r>
          </w:p>
        </w:tc>
        <w:tc>
          <w:tcPr>
            <w:tcW w:w="7938" w:type="dxa"/>
          </w:tcPr>
          <w:p w14:paraId="6BBB8CA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50:05:0080112:431,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50ED7A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50:05:0080112:431</w:t>
            </w:r>
          </w:p>
        </w:tc>
      </w:tr>
      <w:tr w:rsidR="00B422E0" w:rsidRPr="00B422E0" w14:paraId="60679C7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0592AB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307</w:t>
            </w:r>
          </w:p>
        </w:tc>
        <w:tc>
          <w:tcPr>
            <w:tcW w:w="7938" w:type="dxa"/>
          </w:tcPr>
          <w:p w14:paraId="17C918C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50:05:0080112:432,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8C88A2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50:05:0080112:432</w:t>
            </w:r>
          </w:p>
        </w:tc>
      </w:tr>
      <w:tr w:rsidR="00B422E0" w:rsidRPr="00B422E0" w14:paraId="0C0C390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1E9FC2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308</w:t>
            </w:r>
          </w:p>
        </w:tc>
        <w:tc>
          <w:tcPr>
            <w:tcW w:w="7938" w:type="dxa"/>
          </w:tcPr>
          <w:p w14:paraId="087A971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50:05:0080112:433,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202448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50:05:0080112:433</w:t>
            </w:r>
          </w:p>
        </w:tc>
      </w:tr>
      <w:tr w:rsidR="00B422E0" w:rsidRPr="00B422E0" w14:paraId="6180EB9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BF51A2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309</w:t>
            </w:r>
          </w:p>
        </w:tc>
        <w:tc>
          <w:tcPr>
            <w:tcW w:w="7938" w:type="dxa"/>
          </w:tcPr>
          <w:p w14:paraId="14F9757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50:05:0080112:434,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11BC5D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50:05:0080112:434</w:t>
            </w:r>
          </w:p>
        </w:tc>
      </w:tr>
      <w:tr w:rsidR="00B422E0" w:rsidRPr="00B422E0" w14:paraId="0F8F145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9DB0C0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310</w:t>
            </w:r>
          </w:p>
        </w:tc>
        <w:tc>
          <w:tcPr>
            <w:tcW w:w="7938" w:type="dxa"/>
          </w:tcPr>
          <w:p w14:paraId="5369FC6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50:05:0080112:435,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405DA2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50:05:0080112:435</w:t>
            </w:r>
          </w:p>
        </w:tc>
      </w:tr>
      <w:tr w:rsidR="00B422E0" w:rsidRPr="00B422E0" w14:paraId="363DA31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F0BFEF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311</w:t>
            </w:r>
          </w:p>
        </w:tc>
        <w:tc>
          <w:tcPr>
            <w:tcW w:w="7938" w:type="dxa"/>
          </w:tcPr>
          <w:p w14:paraId="0A41D7E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50:05:0080112:436,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B05529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50:05:0080112:436</w:t>
            </w:r>
          </w:p>
        </w:tc>
      </w:tr>
      <w:tr w:rsidR="00B422E0" w:rsidRPr="00B422E0" w14:paraId="3CD75B2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5A5E94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312</w:t>
            </w:r>
          </w:p>
        </w:tc>
        <w:tc>
          <w:tcPr>
            <w:tcW w:w="7938" w:type="dxa"/>
          </w:tcPr>
          <w:p w14:paraId="78F3B07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50:05:0080112:437,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7C5DDB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50:05:0080112:437</w:t>
            </w:r>
          </w:p>
        </w:tc>
      </w:tr>
      <w:tr w:rsidR="00B422E0" w:rsidRPr="00B422E0" w14:paraId="44F0C5D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CD1687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313</w:t>
            </w:r>
          </w:p>
        </w:tc>
        <w:tc>
          <w:tcPr>
            <w:tcW w:w="7938" w:type="dxa"/>
          </w:tcPr>
          <w:p w14:paraId="78A1BA5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50:05:0080112:438,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F770B1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50:05:0080112:438</w:t>
            </w:r>
          </w:p>
        </w:tc>
      </w:tr>
      <w:tr w:rsidR="00B422E0" w:rsidRPr="00B422E0" w14:paraId="1AC6A3F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3E1F51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314</w:t>
            </w:r>
          </w:p>
        </w:tc>
        <w:tc>
          <w:tcPr>
            <w:tcW w:w="7938" w:type="dxa"/>
          </w:tcPr>
          <w:p w14:paraId="6E851B9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50:05:0080112:439,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381848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50:05:0080112:439</w:t>
            </w:r>
          </w:p>
        </w:tc>
      </w:tr>
      <w:tr w:rsidR="00B422E0" w:rsidRPr="00B422E0" w14:paraId="7F61F30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18DCC1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315</w:t>
            </w:r>
          </w:p>
        </w:tc>
        <w:tc>
          <w:tcPr>
            <w:tcW w:w="7938" w:type="dxa"/>
          </w:tcPr>
          <w:p w14:paraId="47DA99F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8527BB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50:05:0080112:44</w:t>
            </w:r>
          </w:p>
        </w:tc>
      </w:tr>
      <w:tr w:rsidR="00B422E0" w:rsidRPr="00B422E0" w14:paraId="4FD40BE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BB5269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316</w:t>
            </w:r>
          </w:p>
        </w:tc>
        <w:tc>
          <w:tcPr>
            <w:tcW w:w="7938" w:type="dxa"/>
          </w:tcPr>
          <w:p w14:paraId="1F95460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50:05:0080112:440,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CACE4D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50:05:0080112:440</w:t>
            </w:r>
          </w:p>
        </w:tc>
      </w:tr>
      <w:tr w:rsidR="00B422E0" w:rsidRPr="00B422E0" w14:paraId="15A1EF5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4DAA50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317</w:t>
            </w:r>
          </w:p>
        </w:tc>
        <w:tc>
          <w:tcPr>
            <w:tcW w:w="7938" w:type="dxa"/>
          </w:tcPr>
          <w:p w14:paraId="22F9787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50:05:0080112:441,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78EA02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50:05:0080112:441</w:t>
            </w:r>
          </w:p>
        </w:tc>
      </w:tr>
      <w:tr w:rsidR="00B422E0" w:rsidRPr="00B422E0" w14:paraId="6B6FBB8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0680F9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318</w:t>
            </w:r>
          </w:p>
        </w:tc>
        <w:tc>
          <w:tcPr>
            <w:tcW w:w="7938" w:type="dxa"/>
          </w:tcPr>
          <w:p w14:paraId="332BAB3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50:05:0080112:442,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D53304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50:05:0080112:442</w:t>
            </w:r>
          </w:p>
        </w:tc>
      </w:tr>
      <w:tr w:rsidR="00B422E0" w:rsidRPr="00B422E0" w14:paraId="308515F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879280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319</w:t>
            </w:r>
          </w:p>
        </w:tc>
        <w:tc>
          <w:tcPr>
            <w:tcW w:w="7938" w:type="dxa"/>
          </w:tcPr>
          <w:p w14:paraId="1B02024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50:05:0080112:443,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71EB7F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50:05:0080112:443</w:t>
            </w:r>
          </w:p>
        </w:tc>
      </w:tr>
      <w:tr w:rsidR="00B422E0" w:rsidRPr="00B422E0" w14:paraId="7B95009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CA963C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320</w:t>
            </w:r>
          </w:p>
        </w:tc>
        <w:tc>
          <w:tcPr>
            <w:tcW w:w="7938" w:type="dxa"/>
          </w:tcPr>
          <w:p w14:paraId="09658D1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50:05:0080112:444,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7E3071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50:05:0080112:444</w:t>
            </w:r>
          </w:p>
        </w:tc>
      </w:tr>
      <w:tr w:rsidR="00B422E0" w:rsidRPr="00B422E0" w14:paraId="60CD95F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E44498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321</w:t>
            </w:r>
          </w:p>
        </w:tc>
        <w:tc>
          <w:tcPr>
            <w:tcW w:w="7938" w:type="dxa"/>
          </w:tcPr>
          <w:p w14:paraId="3CC6254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50:05:0080112:445,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88FD43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50:05:0080112:445</w:t>
            </w:r>
          </w:p>
        </w:tc>
      </w:tr>
      <w:tr w:rsidR="00B422E0" w:rsidRPr="00B422E0" w14:paraId="7554CE9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9FE862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322</w:t>
            </w:r>
          </w:p>
        </w:tc>
        <w:tc>
          <w:tcPr>
            <w:tcW w:w="7938" w:type="dxa"/>
          </w:tcPr>
          <w:p w14:paraId="446DA88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50:05:0080112:446,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DE7813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50:05:0080112:446</w:t>
            </w:r>
          </w:p>
        </w:tc>
      </w:tr>
      <w:tr w:rsidR="00B422E0" w:rsidRPr="00B422E0" w14:paraId="18039DF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186EFE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323</w:t>
            </w:r>
          </w:p>
        </w:tc>
        <w:tc>
          <w:tcPr>
            <w:tcW w:w="7938" w:type="dxa"/>
          </w:tcPr>
          <w:p w14:paraId="40AEDB8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50:05:0080112:447,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F284C4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50:05:0080112:447</w:t>
            </w:r>
          </w:p>
        </w:tc>
      </w:tr>
      <w:tr w:rsidR="00B422E0" w:rsidRPr="00B422E0" w14:paraId="68FA1FC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DCF892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324</w:t>
            </w:r>
          </w:p>
        </w:tc>
        <w:tc>
          <w:tcPr>
            <w:tcW w:w="7938" w:type="dxa"/>
          </w:tcPr>
          <w:p w14:paraId="7DCCC1F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50:05:0080112:448,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33A91D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50:05:0080112:448</w:t>
            </w:r>
          </w:p>
        </w:tc>
      </w:tr>
      <w:tr w:rsidR="00B422E0" w:rsidRPr="00B422E0" w14:paraId="4B0B810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EA0F47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325</w:t>
            </w:r>
          </w:p>
        </w:tc>
        <w:tc>
          <w:tcPr>
            <w:tcW w:w="7938" w:type="dxa"/>
          </w:tcPr>
          <w:p w14:paraId="5FD08D9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50:05:0080112:449,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ED5CC4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50:05:0080112:449</w:t>
            </w:r>
          </w:p>
        </w:tc>
      </w:tr>
      <w:tr w:rsidR="00B422E0" w:rsidRPr="00B422E0" w14:paraId="5131CD6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3611E2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326</w:t>
            </w:r>
          </w:p>
        </w:tc>
        <w:tc>
          <w:tcPr>
            <w:tcW w:w="7938" w:type="dxa"/>
          </w:tcPr>
          <w:p w14:paraId="0FCF157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6763DE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50:05:0080112:45</w:t>
            </w:r>
          </w:p>
        </w:tc>
      </w:tr>
      <w:tr w:rsidR="00B422E0" w:rsidRPr="00B422E0" w14:paraId="793EE2D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EA2371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327</w:t>
            </w:r>
          </w:p>
        </w:tc>
        <w:tc>
          <w:tcPr>
            <w:tcW w:w="7938" w:type="dxa"/>
          </w:tcPr>
          <w:p w14:paraId="3027860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50:05:0080112:450,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74DA84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50:05:0080112:450</w:t>
            </w:r>
          </w:p>
        </w:tc>
      </w:tr>
      <w:tr w:rsidR="00B422E0" w:rsidRPr="00B422E0" w14:paraId="2E4D1A9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C926EB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328</w:t>
            </w:r>
          </w:p>
        </w:tc>
        <w:tc>
          <w:tcPr>
            <w:tcW w:w="7938" w:type="dxa"/>
          </w:tcPr>
          <w:p w14:paraId="18AF078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50:05:0080112:451,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DC088C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50:05:0080112:451</w:t>
            </w:r>
          </w:p>
        </w:tc>
      </w:tr>
      <w:tr w:rsidR="00B422E0" w:rsidRPr="00B422E0" w14:paraId="00AD722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F0288F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329</w:t>
            </w:r>
          </w:p>
        </w:tc>
        <w:tc>
          <w:tcPr>
            <w:tcW w:w="7938" w:type="dxa"/>
          </w:tcPr>
          <w:p w14:paraId="7F4E6C8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50:05:0080112:452,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EA7A68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50:05:0080112:452</w:t>
            </w:r>
          </w:p>
        </w:tc>
      </w:tr>
      <w:tr w:rsidR="00B422E0" w:rsidRPr="00B422E0" w14:paraId="4584F75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8FFF5B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330</w:t>
            </w:r>
          </w:p>
        </w:tc>
        <w:tc>
          <w:tcPr>
            <w:tcW w:w="7938" w:type="dxa"/>
          </w:tcPr>
          <w:p w14:paraId="2E81466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50:05:0080112:453,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0764D6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50:05:0080112:453</w:t>
            </w:r>
          </w:p>
        </w:tc>
      </w:tr>
      <w:tr w:rsidR="00B422E0" w:rsidRPr="00B422E0" w14:paraId="799B20B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910E72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331</w:t>
            </w:r>
          </w:p>
        </w:tc>
        <w:tc>
          <w:tcPr>
            <w:tcW w:w="7938" w:type="dxa"/>
          </w:tcPr>
          <w:p w14:paraId="387FD98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50:05:0080112:454,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BC898D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50:05:0080112:454</w:t>
            </w:r>
          </w:p>
        </w:tc>
      </w:tr>
      <w:tr w:rsidR="00B422E0" w:rsidRPr="00B422E0" w14:paraId="69CA145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F427B9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332</w:t>
            </w:r>
          </w:p>
        </w:tc>
        <w:tc>
          <w:tcPr>
            <w:tcW w:w="7938" w:type="dxa"/>
          </w:tcPr>
          <w:p w14:paraId="448D61B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50:05:0080112:455,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EE9C8D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50:05:0080112:455</w:t>
            </w:r>
          </w:p>
        </w:tc>
      </w:tr>
      <w:tr w:rsidR="00B422E0" w:rsidRPr="00B422E0" w14:paraId="41AF8DF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87BA87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333</w:t>
            </w:r>
          </w:p>
        </w:tc>
        <w:tc>
          <w:tcPr>
            <w:tcW w:w="7938" w:type="dxa"/>
          </w:tcPr>
          <w:p w14:paraId="0AFAF36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50:05:0080112:456,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857F71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50:05:0080112:456</w:t>
            </w:r>
          </w:p>
        </w:tc>
      </w:tr>
      <w:tr w:rsidR="00B422E0" w:rsidRPr="00B422E0" w14:paraId="6FA7C55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6E7122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334</w:t>
            </w:r>
          </w:p>
        </w:tc>
        <w:tc>
          <w:tcPr>
            <w:tcW w:w="7938" w:type="dxa"/>
          </w:tcPr>
          <w:p w14:paraId="69B13E6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50:05:0080112:457,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FB50C5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50:05:0080112:457</w:t>
            </w:r>
          </w:p>
        </w:tc>
      </w:tr>
      <w:tr w:rsidR="00B422E0" w:rsidRPr="00B422E0" w14:paraId="1CABC30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24A82F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335</w:t>
            </w:r>
          </w:p>
        </w:tc>
        <w:tc>
          <w:tcPr>
            <w:tcW w:w="7938" w:type="dxa"/>
          </w:tcPr>
          <w:p w14:paraId="4F8FB21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50:05:0080112:458,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6AF430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50:05:0080112:458</w:t>
            </w:r>
          </w:p>
        </w:tc>
      </w:tr>
      <w:tr w:rsidR="00B422E0" w:rsidRPr="00B422E0" w14:paraId="2BF0B3F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466C38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336</w:t>
            </w:r>
          </w:p>
        </w:tc>
        <w:tc>
          <w:tcPr>
            <w:tcW w:w="7938" w:type="dxa"/>
          </w:tcPr>
          <w:p w14:paraId="756905C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50:05:0080112:459,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90EE84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50:05:0080112:459</w:t>
            </w:r>
          </w:p>
        </w:tc>
      </w:tr>
      <w:tr w:rsidR="00B422E0" w:rsidRPr="00B422E0" w14:paraId="6DFA766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C3601D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337</w:t>
            </w:r>
          </w:p>
        </w:tc>
        <w:tc>
          <w:tcPr>
            <w:tcW w:w="7938" w:type="dxa"/>
          </w:tcPr>
          <w:p w14:paraId="4EF0BA5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42A834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50:05:0080112:46</w:t>
            </w:r>
          </w:p>
        </w:tc>
      </w:tr>
      <w:tr w:rsidR="00B422E0" w:rsidRPr="00B422E0" w14:paraId="32795D6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C9C6DA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338</w:t>
            </w:r>
          </w:p>
        </w:tc>
        <w:tc>
          <w:tcPr>
            <w:tcW w:w="7938" w:type="dxa"/>
          </w:tcPr>
          <w:p w14:paraId="5827C12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50:05:0080112:460,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829464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50:05:0080112:460</w:t>
            </w:r>
          </w:p>
        </w:tc>
      </w:tr>
      <w:tr w:rsidR="00B422E0" w:rsidRPr="00B422E0" w14:paraId="3471F97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501ACF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339</w:t>
            </w:r>
          </w:p>
        </w:tc>
        <w:tc>
          <w:tcPr>
            <w:tcW w:w="7938" w:type="dxa"/>
          </w:tcPr>
          <w:p w14:paraId="5C56149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50:05:0080112:461,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D60C4F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50:05:0080112:461</w:t>
            </w:r>
          </w:p>
        </w:tc>
      </w:tr>
      <w:tr w:rsidR="00B422E0" w:rsidRPr="00B422E0" w14:paraId="4319CC5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37C6F9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340</w:t>
            </w:r>
          </w:p>
        </w:tc>
        <w:tc>
          <w:tcPr>
            <w:tcW w:w="7938" w:type="dxa"/>
          </w:tcPr>
          <w:p w14:paraId="27D215D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50:05:0080112:462,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19D1AC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50:05:0080112:462</w:t>
            </w:r>
          </w:p>
        </w:tc>
      </w:tr>
      <w:tr w:rsidR="00B422E0" w:rsidRPr="00B422E0" w14:paraId="3AF9935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FC1035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341</w:t>
            </w:r>
          </w:p>
        </w:tc>
        <w:tc>
          <w:tcPr>
            <w:tcW w:w="7938" w:type="dxa"/>
          </w:tcPr>
          <w:p w14:paraId="3AAA035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50:05:0080112:463,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74FC9B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50:05:0080112:463</w:t>
            </w:r>
          </w:p>
        </w:tc>
      </w:tr>
      <w:tr w:rsidR="00B422E0" w:rsidRPr="00B422E0" w14:paraId="2DC86FC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39777F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342</w:t>
            </w:r>
          </w:p>
        </w:tc>
        <w:tc>
          <w:tcPr>
            <w:tcW w:w="7938" w:type="dxa"/>
          </w:tcPr>
          <w:p w14:paraId="34E1C0A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50:05:0080112:464,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3A9A26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50:05:0080112:464</w:t>
            </w:r>
          </w:p>
        </w:tc>
      </w:tr>
      <w:tr w:rsidR="00B422E0" w:rsidRPr="00B422E0" w14:paraId="2FA9592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D74489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343</w:t>
            </w:r>
          </w:p>
        </w:tc>
        <w:tc>
          <w:tcPr>
            <w:tcW w:w="7938" w:type="dxa"/>
          </w:tcPr>
          <w:p w14:paraId="7112480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50:05:0080112:465,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5635B1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50:05:0080112:465</w:t>
            </w:r>
          </w:p>
        </w:tc>
      </w:tr>
      <w:tr w:rsidR="00B422E0" w:rsidRPr="00B422E0" w14:paraId="18887DB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ECD9C3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344</w:t>
            </w:r>
          </w:p>
        </w:tc>
        <w:tc>
          <w:tcPr>
            <w:tcW w:w="7938" w:type="dxa"/>
          </w:tcPr>
          <w:p w14:paraId="00EF81B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50:05:0080112:466,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F4F193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50:05:0080112:466</w:t>
            </w:r>
          </w:p>
        </w:tc>
      </w:tr>
      <w:tr w:rsidR="00B422E0" w:rsidRPr="00B422E0" w14:paraId="24F35E9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74B0C2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345</w:t>
            </w:r>
          </w:p>
        </w:tc>
        <w:tc>
          <w:tcPr>
            <w:tcW w:w="7938" w:type="dxa"/>
          </w:tcPr>
          <w:p w14:paraId="251D082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50:05:0080112:467,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5CDD86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50:05:0080112:467</w:t>
            </w:r>
          </w:p>
        </w:tc>
      </w:tr>
      <w:tr w:rsidR="00B422E0" w:rsidRPr="00B422E0" w14:paraId="3DE2AAB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7801CF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346</w:t>
            </w:r>
          </w:p>
        </w:tc>
        <w:tc>
          <w:tcPr>
            <w:tcW w:w="7938" w:type="dxa"/>
          </w:tcPr>
          <w:p w14:paraId="78E441B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50:05:0080112:468,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7B8F6D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50:05:0080112:468</w:t>
            </w:r>
          </w:p>
        </w:tc>
      </w:tr>
      <w:tr w:rsidR="00B422E0" w:rsidRPr="00B422E0" w14:paraId="350FA29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BBB033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347</w:t>
            </w:r>
          </w:p>
        </w:tc>
        <w:tc>
          <w:tcPr>
            <w:tcW w:w="7938" w:type="dxa"/>
          </w:tcPr>
          <w:p w14:paraId="1076662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50:05:0080112:469,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93A1A4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50:05:0080112:469</w:t>
            </w:r>
          </w:p>
        </w:tc>
      </w:tr>
      <w:tr w:rsidR="00B422E0" w:rsidRPr="00B422E0" w14:paraId="3D891D1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3DC36B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348</w:t>
            </w:r>
          </w:p>
        </w:tc>
        <w:tc>
          <w:tcPr>
            <w:tcW w:w="7938" w:type="dxa"/>
          </w:tcPr>
          <w:p w14:paraId="222B0FF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9109DF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50:05:0080112:47</w:t>
            </w:r>
          </w:p>
        </w:tc>
      </w:tr>
      <w:tr w:rsidR="00B422E0" w:rsidRPr="00B422E0" w14:paraId="1681BE8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02EE29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349</w:t>
            </w:r>
          </w:p>
        </w:tc>
        <w:tc>
          <w:tcPr>
            <w:tcW w:w="7938" w:type="dxa"/>
          </w:tcPr>
          <w:p w14:paraId="31B67FE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50:05:0080112:470,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155E01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50:05:0080112:470</w:t>
            </w:r>
          </w:p>
        </w:tc>
      </w:tr>
      <w:tr w:rsidR="00B422E0" w:rsidRPr="00B422E0" w14:paraId="429E731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A76E61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350</w:t>
            </w:r>
          </w:p>
        </w:tc>
        <w:tc>
          <w:tcPr>
            <w:tcW w:w="7938" w:type="dxa"/>
          </w:tcPr>
          <w:p w14:paraId="0E649CF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50:05:0080112:473,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4E5E56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50:05:0080112:473</w:t>
            </w:r>
          </w:p>
        </w:tc>
      </w:tr>
      <w:tr w:rsidR="00B422E0" w:rsidRPr="00B422E0" w14:paraId="63D5E92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3B1141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351</w:t>
            </w:r>
          </w:p>
        </w:tc>
        <w:tc>
          <w:tcPr>
            <w:tcW w:w="7938" w:type="dxa"/>
          </w:tcPr>
          <w:p w14:paraId="4B5B8F3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50:05:0080112:474,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2911B6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50:05:0080112:474</w:t>
            </w:r>
          </w:p>
        </w:tc>
      </w:tr>
      <w:tr w:rsidR="00B422E0" w:rsidRPr="00B422E0" w14:paraId="66F92B5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05E851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352</w:t>
            </w:r>
          </w:p>
        </w:tc>
        <w:tc>
          <w:tcPr>
            <w:tcW w:w="7938" w:type="dxa"/>
          </w:tcPr>
          <w:p w14:paraId="652489D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50:05:0080112:475,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5C9BA3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50:05:0080112:475</w:t>
            </w:r>
          </w:p>
        </w:tc>
      </w:tr>
      <w:tr w:rsidR="00B422E0" w:rsidRPr="00B422E0" w14:paraId="442F681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000894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353</w:t>
            </w:r>
          </w:p>
        </w:tc>
        <w:tc>
          <w:tcPr>
            <w:tcW w:w="7938" w:type="dxa"/>
          </w:tcPr>
          <w:p w14:paraId="2F9EB55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50:05:0080112:476,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69EC66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50:05:0080112:476</w:t>
            </w:r>
          </w:p>
        </w:tc>
      </w:tr>
      <w:tr w:rsidR="00B422E0" w:rsidRPr="00B422E0" w14:paraId="72B5A2D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9B822A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354</w:t>
            </w:r>
          </w:p>
        </w:tc>
        <w:tc>
          <w:tcPr>
            <w:tcW w:w="7938" w:type="dxa"/>
          </w:tcPr>
          <w:p w14:paraId="581534C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50:05:0080112:477,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096C2A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50:05:0080112:477</w:t>
            </w:r>
          </w:p>
        </w:tc>
      </w:tr>
      <w:tr w:rsidR="00B422E0" w:rsidRPr="00B422E0" w14:paraId="5F36ED5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D359BE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355</w:t>
            </w:r>
          </w:p>
        </w:tc>
        <w:tc>
          <w:tcPr>
            <w:tcW w:w="7938" w:type="dxa"/>
          </w:tcPr>
          <w:p w14:paraId="4CA9C50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7F78F0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50:05:0080112:48</w:t>
            </w:r>
          </w:p>
        </w:tc>
      </w:tr>
      <w:tr w:rsidR="00B422E0" w:rsidRPr="00B422E0" w14:paraId="5DF1FDD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93AF3D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356</w:t>
            </w:r>
          </w:p>
        </w:tc>
        <w:tc>
          <w:tcPr>
            <w:tcW w:w="7938" w:type="dxa"/>
          </w:tcPr>
          <w:p w14:paraId="45AA9BB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50:05:0080112:480,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D25607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50:05:0080112:480</w:t>
            </w:r>
          </w:p>
        </w:tc>
      </w:tr>
      <w:tr w:rsidR="00B422E0" w:rsidRPr="00B422E0" w14:paraId="588CF16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7A4B1D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357</w:t>
            </w:r>
          </w:p>
        </w:tc>
        <w:tc>
          <w:tcPr>
            <w:tcW w:w="7938" w:type="dxa"/>
          </w:tcPr>
          <w:p w14:paraId="74478BE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50:05:0080112:481,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7CEEDF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50:05:0080112:481</w:t>
            </w:r>
          </w:p>
        </w:tc>
      </w:tr>
      <w:tr w:rsidR="00B422E0" w:rsidRPr="00B422E0" w14:paraId="38DA497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216DFC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358</w:t>
            </w:r>
          </w:p>
        </w:tc>
        <w:tc>
          <w:tcPr>
            <w:tcW w:w="7938" w:type="dxa"/>
          </w:tcPr>
          <w:p w14:paraId="3294A95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50:05:0080112:482,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C306D3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50:05:0080112:482</w:t>
            </w:r>
          </w:p>
        </w:tc>
      </w:tr>
      <w:tr w:rsidR="00B422E0" w:rsidRPr="00B422E0" w14:paraId="06DB066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9424C4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359</w:t>
            </w:r>
          </w:p>
        </w:tc>
        <w:tc>
          <w:tcPr>
            <w:tcW w:w="7938" w:type="dxa"/>
          </w:tcPr>
          <w:p w14:paraId="6F76048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50:05:0080112:483,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D98B81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50:05:0080112:483</w:t>
            </w:r>
          </w:p>
        </w:tc>
      </w:tr>
      <w:tr w:rsidR="00B422E0" w:rsidRPr="00B422E0" w14:paraId="65FE24A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B90574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360</w:t>
            </w:r>
          </w:p>
        </w:tc>
        <w:tc>
          <w:tcPr>
            <w:tcW w:w="7938" w:type="dxa"/>
          </w:tcPr>
          <w:p w14:paraId="0B7241A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50:05:0080112:484,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94D4FE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50:05:0080112:484</w:t>
            </w:r>
          </w:p>
        </w:tc>
      </w:tr>
      <w:tr w:rsidR="00B422E0" w:rsidRPr="00B422E0" w14:paraId="675B745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1D12A8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361</w:t>
            </w:r>
          </w:p>
        </w:tc>
        <w:tc>
          <w:tcPr>
            <w:tcW w:w="7938" w:type="dxa"/>
          </w:tcPr>
          <w:p w14:paraId="305973A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50:05:0080112:485,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2B6BC1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50:05:0080112:485</w:t>
            </w:r>
          </w:p>
        </w:tc>
      </w:tr>
      <w:tr w:rsidR="00B422E0" w:rsidRPr="00B422E0" w14:paraId="58FAAFE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A8ACBF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362</w:t>
            </w:r>
          </w:p>
        </w:tc>
        <w:tc>
          <w:tcPr>
            <w:tcW w:w="7938" w:type="dxa"/>
          </w:tcPr>
          <w:p w14:paraId="79BF18C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50:05:0080112:488,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326223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50:05:0080112:488</w:t>
            </w:r>
          </w:p>
        </w:tc>
      </w:tr>
      <w:tr w:rsidR="00B422E0" w:rsidRPr="00B422E0" w14:paraId="41A67A2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43B25A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363</w:t>
            </w:r>
          </w:p>
        </w:tc>
        <w:tc>
          <w:tcPr>
            <w:tcW w:w="7938" w:type="dxa"/>
          </w:tcPr>
          <w:p w14:paraId="0C2077B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50:05:0080112:489,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49DB7F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50:05:0080112:489</w:t>
            </w:r>
          </w:p>
        </w:tc>
      </w:tr>
      <w:tr w:rsidR="00B422E0" w:rsidRPr="00B422E0" w14:paraId="41156CB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AAA2A8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364</w:t>
            </w:r>
          </w:p>
        </w:tc>
        <w:tc>
          <w:tcPr>
            <w:tcW w:w="7938" w:type="dxa"/>
          </w:tcPr>
          <w:p w14:paraId="5D2F360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7382CA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50:05:0080112:49</w:t>
            </w:r>
          </w:p>
        </w:tc>
      </w:tr>
      <w:tr w:rsidR="00B422E0" w:rsidRPr="00B422E0" w14:paraId="7210804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DF879E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365</w:t>
            </w:r>
          </w:p>
        </w:tc>
        <w:tc>
          <w:tcPr>
            <w:tcW w:w="7938" w:type="dxa"/>
          </w:tcPr>
          <w:p w14:paraId="706A63F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50:05:0080112:490,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C8915A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50:05:0080112:490</w:t>
            </w:r>
          </w:p>
        </w:tc>
      </w:tr>
      <w:tr w:rsidR="00B422E0" w:rsidRPr="00B422E0" w14:paraId="77AB959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E172BF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366</w:t>
            </w:r>
          </w:p>
        </w:tc>
        <w:tc>
          <w:tcPr>
            <w:tcW w:w="7938" w:type="dxa"/>
          </w:tcPr>
          <w:p w14:paraId="59FE97D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50:05:0080112:494,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7140FB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50:05:0080112:494</w:t>
            </w:r>
          </w:p>
        </w:tc>
      </w:tr>
      <w:tr w:rsidR="00B422E0" w:rsidRPr="00B422E0" w14:paraId="02EBB78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C962E2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367</w:t>
            </w:r>
          </w:p>
        </w:tc>
        <w:tc>
          <w:tcPr>
            <w:tcW w:w="7938" w:type="dxa"/>
          </w:tcPr>
          <w:p w14:paraId="78754A7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50:05:0080112:495,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6B7595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50:05:0080112:495</w:t>
            </w:r>
          </w:p>
        </w:tc>
      </w:tr>
      <w:tr w:rsidR="00B422E0" w:rsidRPr="00B422E0" w14:paraId="0A588BE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7EC63C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368</w:t>
            </w:r>
          </w:p>
        </w:tc>
        <w:tc>
          <w:tcPr>
            <w:tcW w:w="7938" w:type="dxa"/>
          </w:tcPr>
          <w:p w14:paraId="32BB8EF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50:05:0080112:496,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067D4B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50:05:0080112:496</w:t>
            </w:r>
          </w:p>
        </w:tc>
      </w:tr>
      <w:tr w:rsidR="00B422E0" w:rsidRPr="00B422E0" w14:paraId="6350308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1FB2C4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369</w:t>
            </w:r>
          </w:p>
        </w:tc>
        <w:tc>
          <w:tcPr>
            <w:tcW w:w="7938" w:type="dxa"/>
          </w:tcPr>
          <w:p w14:paraId="1BDF5F9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50:05:0080112:497,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362E09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50:05:0080112:497</w:t>
            </w:r>
          </w:p>
        </w:tc>
      </w:tr>
      <w:tr w:rsidR="00B422E0" w:rsidRPr="00B422E0" w14:paraId="6B30696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662225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370</w:t>
            </w:r>
          </w:p>
        </w:tc>
        <w:tc>
          <w:tcPr>
            <w:tcW w:w="7938" w:type="dxa"/>
          </w:tcPr>
          <w:p w14:paraId="4DCCADD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50:05:0080112:498,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035CE1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50:05:0080112:498</w:t>
            </w:r>
          </w:p>
        </w:tc>
      </w:tr>
      <w:tr w:rsidR="00B422E0" w:rsidRPr="00B422E0" w14:paraId="2881901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B476EF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371</w:t>
            </w:r>
          </w:p>
        </w:tc>
        <w:tc>
          <w:tcPr>
            <w:tcW w:w="7938" w:type="dxa"/>
          </w:tcPr>
          <w:p w14:paraId="3E79444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50:05:0080112:499,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D3C973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50:05:0080112:499</w:t>
            </w:r>
          </w:p>
        </w:tc>
      </w:tr>
      <w:tr w:rsidR="00B422E0" w:rsidRPr="00B422E0" w14:paraId="4E4939C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D809E6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372</w:t>
            </w:r>
          </w:p>
        </w:tc>
        <w:tc>
          <w:tcPr>
            <w:tcW w:w="7938" w:type="dxa"/>
          </w:tcPr>
          <w:p w14:paraId="1A4A11D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69C1E7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50:05:0080112:50</w:t>
            </w:r>
          </w:p>
        </w:tc>
      </w:tr>
      <w:tr w:rsidR="00B422E0" w:rsidRPr="00B422E0" w14:paraId="776090F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A3B82B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373</w:t>
            </w:r>
          </w:p>
        </w:tc>
        <w:tc>
          <w:tcPr>
            <w:tcW w:w="7938" w:type="dxa"/>
          </w:tcPr>
          <w:p w14:paraId="0813132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50:05:0080112:500,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ED39DF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50:05:0080112:500</w:t>
            </w:r>
          </w:p>
        </w:tc>
      </w:tr>
      <w:tr w:rsidR="00B422E0" w:rsidRPr="00B422E0" w14:paraId="575D5EF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EA5DAA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374</w:t>
            </w:r>
          </w:p>
        </w:tc>
        <w:tc>
          <w:tcPr>
            <w:tcW w:w="7938" w:type="dxa"/>
          </w:tcPr>
          <w:p w14:paraId="4BC0FAE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50:05:0080112:501,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565398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50:05:0080112:501</w:t>
            </w:r>
          </w:p>
        </w:tc>
      </w:tr>
      <w:tr w:rsidR="00B422E0" w:rsidRPr="00B422E0" w14:paraId="2BD9368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411F36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375</w:t>
            </w:r>
          </w:p>
        </w:tc>
        <w:tc>
          <w:tcPr>
            <w:tcW w:w="7938" w:type="dxa"/>
          </w:tcPr>
          <w:p w14:paraId="2FB40BB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50:05:0080112:502,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933308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50:05:0080112:502</w:t>
            </w:r>
          </w:p>
        </w:tc>
      </w:tr>
      <w:tr w:rsidR="00B422E0" w:rsidRPr="00B422E0" w14:paraId="1970BD3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70CEB0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376</w:t>
            </w:r>
          </w:p>
        </w:tc>
        <w:tc>
          <w:tcPr>
            <w:tcW w:w="7938" w:type="dxa"/>
          </w:tcPr>
          <w:p w14:paraId="55A212A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50:05:0080112:503,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5B3AFE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50:05:0080112:503</w:t>
            </w:r>
          </w:p>
        </w:tc>
      </w:tr>
      <w:tr w:rsidR="00B422E0" w:rsidRPr="00B422E0" w14:paraId="0EF5160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518921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377</w:t>
            </w:r>
          </w:p>
        </w:tc>
        <w:tc>
          <w:tcPr>
            <w:tcW w:w="7938" w:type="dxa"/>
          </w:tcPr>
          <w:p w14:paraId="6AA980C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50:05:0080112:504,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3BD446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50:05:0080112:504</w:t>
            </w:r>
          </w:p>
        </w:tc>
      </w:tr>
      <w:tr w:rsidR="00B422E0" w:rsidRPr="00B422E0" w14:paraId="626C4AB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B5AEDB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378</w:t>
            </w:r>
          </w:p>
        </w:tc>
        <w:tc>
          <w:tcPr>
            <w:tcW w:w="7938" w:type="dxa"/>
          </w:tcPr>
          <w:p w14:paraId="1A5FA51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50:05:0080112:505,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24DEC3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50:05:0080112:505</w:t>
            </w:r>
          </w:p>
        </w:tc>
      </w:tr>
      <w:tr w:rsidR="00B422E0" w:rsidRPr="00B422E0" w14:paraId="06ECD9D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F7BC3B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379</w:t>
            </w:r>
          </w:p>
        </w:tc>
        <w:tc>
          <w:tcPr>
            <w:tcW w:w="7938" w:type="dxa"/>
          </w:tcPr>
          <w:p w14:paraId="7A10573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50:05:0080112:506,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FEFA07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50:05:0080112:506</w:t>
            </w:r>
          </w:p>
        </w:tc>
      </w:tr>
      <w:tr w:rsidR="00B422E0" w:rsidRPr="00B422E0" w14:paraId="6F1B940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76CEAD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380</w:t>
            </w:r>
          </w:p>
        </w:tc>
        <w:tc>
          <w:tcPr>
            <w:tcW w:w="7938" w:type="dxa"/>
          </w:tcPr>
          <w:p w14:paraId="3878F6C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50:05:0080112:507,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39FA8C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50:05:0080112:507</w:t>
            </w:r>
          </w:p>
        </w:tc>
      </w:tr>
      <w:tr w:rsidR="00B422E0" w:rsidRPr="00B422E0" w14:paraId="12B9A2F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00A4B9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381</w:t>
            </w:r>
          </w:p>
        </w:tc>
        <w:tc>
          <w:tcPr>
            <w:tcW w:w="7938" w:type="dxa"/>
          </w:tcPr>
          <w:p w14:paraId="7603070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50:05:0080112:508,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D312DD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50:05:0080112:508</w:t>
            </w:r>
          </w:p>
        </w:tc>
      </w:tr>
      <w:tr w:rsidR="00B422E0" w:rsidRPr="00B422E0" w14:paraId="76AC28B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6ACFD2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382</w:t>
            </w:r>
          </w:p>
        </w:tc>
        <w:tc>
          <w:tcPr>
            <w:tcW w:w="7938" w:type="dxa"/>
          </w:tcPr>
          <w:p w14:paraId="65786F7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50:05:0080112:509,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85958A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50:05:0080112:509</w:t>
            </w:r>
          </w:p>
        </w:tc>
      </w:tr>
      <w:tr w:rsidR="00B422E0" w:rsidRPr="00B422E0" w14:paraId="5B90A16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5A2A09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383</w:t>
            </w:r>
          </w:p>
        </w:tc>
        <w:tc>
          <w:tcPr>
            <w:tcW w:w="7938" w:type="dxa"/>
          </w:tcPr>
          <w:p w14:paraId="0AF8806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A63A3D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50:05:0080112:51</w:t>
            </w:r>
          </w:p>
        </w:tc>
      </w:tr>
      <w:tr w:rsidR="00B422E0" w:rsidRPr="00B422E0" w14:paraId="3BFD6D7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68CDED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384</w:t>
            </w:r>
          </w:p>
        </w:tc>
        <w:tc>
          <w:tcPr>
            <w:tcW w:w="7938" w:type="dxa"/>
          </w:tcPr>
          <w:p w14:paraId="754D793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50:05:0080112:510,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8309CD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50:05:0080112:510</w:t>
            </w:r>
          </w:p>
        </w:tc>
      </w:tr>
      <w:tr w:rsidR="00B422E0" w:rsidRPr="00B422E0" w14:paraId="4A6134F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45D897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385</w:t>
            </w:r>
          </w:p>
        </w:tc>
        <w:tc>
          <w:tcPr>
            <w:tcW w:w="7938" w:type="dxa"/>
          </w:tcPr>
          <w:p w14:paraId="13701B5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50:05:0080112:511,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ED4878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50:05:0080112:511</w:t>
            </w:r>
          </w:p>
        </w:tc>
      </w:tr>
      <w:tr w:rsidR="00B422E0" w:rsidRPr="00B422E0" w14:paraId="624956C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E39D48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386</w:t>
            </w:r>
          </w:p>
        </w:tc>
        <w:tc>
          <w:tcPr>
            <w:tcW w:w="7938" w:type="dxa"/>
          </w:tcPr>
          <w:p w14:paraId="5B9B0EF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50:05:0080112:512,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69AF8D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50:05:0080112:512</w:t>
            </w:r>
          </w:p>
        </w:tc>
      </w:tr>
      <w:tr w:rsidR="00B422E0" w:rsidRPr="00B422E0" w14:paraId="30E701E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291ED4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387</w:t>
            </w:r>
          </w:p>
        </w:tc>
        <w:tc>
          <w:tcPr>
            <w:tcW w:w="7938" w:type="dxa"/>
          </w:tcPr>
          <w:p w14:paraId="2347808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50:05:0080112:513,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919769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50:05:0080112:513</w:t>
            </w:r>
          </w:p>
        </w:tc>
      </w:tr>
      <w:tr w:rsidR="00B422E0" w:rsidRPr="00B422E0" w14:paraId="459520B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941CC1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388</w:t>
            </w:r>
          </w:p>
        </w:tc>
        <w:tc>
          <w:tcPr>
            <w:tcW w:w="7938" w:type="dxa"/>
          </w:tcPr>
          <w:p w14:paraId="5C3F9D3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50:05:0080112:514,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F803C4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50:05:0080112:514</w:t>
            </w:r>
          </w:p>
        </w:tc>
      </w:tr>
      <w:tr w:rsidR="00B422E0" w:rsidRPr="00B422E0" w14:paraId="120A427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515242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389</w:t>
            </w:r>
          </w:p>
        </w:tc>
        <w:tc>
          <w:tcPr>
            <w:tcW w:w="7938" w:type="dxa"/>
          </w:tcPr>
          <w:p w14:paraId="17181EC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50:05:0080112:515,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3612D0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50:05:0080112:515</w:t>
            </w:r>
          </w:p>
        </w:tc>
      </w:tr>
      <w:tr w:rsidR="00B422E0" w:rsidRPr="00B422E0" w14:paraId="683EA5B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EA5651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390</w:t>
            </w:r>
          </w:p>
        </w:tc>
        <w:tc>
          <w:tcPr>
            <w:tcW w:w="7938" w:type="dxa"/>
          </w:tcPr>
          <w:p w14:paraId="1A2304B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50:05:0080112:516,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C7965A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50:05:0080112:516</w:t>
            </w:r>
          </w:p>
        </w:tc>
      </w:tr>
      <w:tr w:rsidR="00B422E0" w:rsidRPr="00B422E0" w14:paraId="114061F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6675D3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391</w:t>
            </w:r>
          </w:p>
        </w:tc>
        <w:tc>
          <w:tcPr>
            <w:tcW w:w="7938" w:type="dxa"/>
          </w:tcPr>
          <w:p w14:paraId="066F6EE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50:05:0080112:517,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BFF6E8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50:05:0080112:517</w:t>
            </w:r>
          </w:p>
        </w:tc>
      </w:tr>
      <w:tr w:rsidR="00B422E0" w:rsidRPr="00B422E0" w14:paraId="109C022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DFA7B9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392</w:t>
            </w:r>
          </w:p>
        </w:tc>
        <w:tc>
          <w:tcPr>
            <w:tcW w:w="7938" w:type="dxa"/>
          </w:tcPr>
          <w:p w14:paraId="3D63772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50:05:0080112:518,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BDE778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50:05:0080112:518</w:t>
            </w:r>
          </w:p>
        </w:tc>
      </w:tr>
      <w:tr w:rsidR="00B422E0" w:rsidRPr="00B422E0" w14:paraId="57CD0A8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C0C88E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393</w:t>
            </w:r>
          </w:p>
        </w:tc>
        <w:tc>
          <w:tcPr>
            <w:tcW w:w="7938" w:type="dxa"/>
          </w:tcPr>
          <w:p w14:paraId="17EC2EB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50:05:0080112:519,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AC878B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50:05:0080112:519</w:t>
            </w:r>
          </w:p>
        </w:tc>
      </w:tr>
      <w:tr w:rsidR="00B422E0" w:rsidRPr="00B422E0" w14:paraId="3702D53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01ADB4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394</w:t>
            </w:r>
          </w:p>
        </w:tc>
        <w:tc>
          <w:tcPr>
            <w:tcW w:w="7938" w:type="dxa"/>
          </w:tcPr>
          <w:p w14:paraId="515A152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7E9FFB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50:05:0080112:52</w:t>
            </w:r>
          </w:p>
        </w:tc>
      </w:tr>
      <w:tr w:rsidR="00B422E0" w:rsidRPr="00B422E0" w14:paraId="3769BCE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2BA3D0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395</w:t>
            </w:r>
          </w:p>
        </w:tc>
        <w:tc>
          <w:tcPr>
            <w:tcW w:w="7938" w:type="dxa"/>
          </w:tcPr>
          <w:p w14:paraId="3DC4092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50:05:0080112:520,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4A05F0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50:05:0080112:520</w:t>
            </w:r>
          </w:p>
        </w:tc>
      </w:tr>
      <w:tr w:rsidR="00B422E0" w:rsidRPr="00B422E0" w14:paraId="218D022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E808FF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396</w:t>
            </w:r>
          </w:p>
        </w:tc>
        <w:tc>
          <w:tcPr>
            <w:tcW w:w="7938" w:type="dxa"/>
          </w:tcPr>
          <w:p w14:paraId="5520748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50:05:0080112:521,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922A7D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50:05:0080112:521</w:t>
            </w:r>
          </w:p>
        </w:tc>
      </w:tr>
      <w:tr w:rsidR="00B422E0" w:rsidRPr="00B422E0" w14:paraId="46FF9B5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99843F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397</w:t>
            </w:r>
          </w:p>
        </w:tc>
        <w:tc>
          <w:tcPr>
            <w:tcW w:w="7938" w:type="dxa"/>
          </w:tcPr>
          <w:p w14:paraId="21755F7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50:05:0080112:522,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EDBF2D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50:05:0080112:522</w:t>
            </w:r>
          </w:p>
        </w:tc>
      </w:tr>
      <w:tr w:rsidR="00B422E0" w:rsidRPr="00B422E0" w14:paraId="5D12F2A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6F80B4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398</w:t>
            </w:r>
          </w:p>
        </w:tc>
        <w:tc>
          <w:tcPr>
            <w:tcW w:w="7938" w:type="dxa"/>
          </w:tcPr>
          <w:p w14:paraId="04D5DAD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50:05:0080112:523,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B3861F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50:05:0080112:523</w:t>
            </w:r>
          </w:p>
        </w:tc>
      </w:tr>
      <w:tr w:rsidR="00B422E0" w:rsidRPr="00B422E0" w14:paraId="4AFD563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AF309A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399</w:t>
            </w:r>
          </w:p>
        </w:tc>
        <w:tc>
          <w:tcPr>
            <w:tcW w:w="7938" w:type="dxa"/>
          </w:tcPr>
          <w:p w14:paraId="18C5BBC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50:05:0080112:524,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4C1D46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50:05:0080112:524</w:t>
            </w:r>
          </w:p>
        </w:tc>
      </w:tr>
      <w:tr w:rsidR="00B422E0" w:rsidRPr="00B422E0" w14:paraId="4D6F982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3E1792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400</w:t>
            </w:r>
          </w:p>
        </w:tc>
        <w:tc>
          <w:tcPr>
            <w:tcW w:w="7938" w:type="dxa"/>
          </w:tcPr>
          <w:p w14:paraId="2BF2EDE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50:05:0080112:525,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19E354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50:05:0080112:525</w:t>
            </w:r>
          </w:p>
        </w:tc>
      </w:tr>
      <w:tr w:rsidR="00B422E0" w:rsidRPr="00B422E0" w14:paraId="659B5F2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D2CC71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401</w:t>
            </w:r>
          </w:p>
        </w:tc>
        <w:tc>
          <w:tcPr>
            <w:tcW w:w="7938" w:type="dxa"/>
          </w:tcPr>
          <w:p w14:paraId="49DE9CA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50:05:0080112:526,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C2D016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50:05:0080112:526</w:t>
            </w:r>
          </w:p>
        </w:tc>
      </w:tr>
      <w:tr w:rsidR="00B422E0" w:rsidRPr="00B422E0" w14:paraId="41E5D7C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49E1E8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402</w:t>
            </w:r>
          </w:p>
        </w:tc>
        <w:tc>
          <w:tcPr>
            <w:tcW w:w="7938" w:type="dxa"/>
          </w:tcPr>
          <w:p w14:paraId="1106063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50:05:0080112:527,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F288E3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50:05:0080112:527</w:t>
            </w:r>
          </w:p>
        </w:tc>
      </w:tr>
      <w:tr w:rsidR="00B422E0" w:rsidRPr="00B422E0" w14:paraId="39E77FA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99500A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403</w:t>
            </w:r>
          </w:p>
        </w:tc>
        <w:tc>
          <w:tcPr>
            <w:tcW w:w="7938" w:type="dxa"/>
          </w:tcPr>
          <w:p w14:paraId="544617E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50:05:0080112:528,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010A71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50:05:0080112:528</w:t>
            </w:r>
          </w:p>
        </w:tc>
      </w:tr>
      <w:tr w:rsidR="00B422E0" w:rsidRPr="00B422E0" w14:paraId="28B542F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1187F5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404</w:t>
            </w:r>
          </w:p>
        </w:tc>
        <w:tc>
          <w:tcPr>
            <w:tcW w:w="7938" w:type="dxa"/>
          </w:tcPr>
          <w:p w14:paraId="23D9C80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50:05:0080112:529,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4DBA0D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50:05:0080112:529</w:t>
            </w:r>
          </w:p>
        </w:tc>
      </w:tr>
      <w:tr w:rsidR="00B422E0" w:rsidRPr="00B422E0" w14:paraId="3F2653F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CD6AF1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405</w:t>
            </w:r>
          </w:p>
        </w:tc>
        <w:tc>
          <w:tcPr>
            <w:tcW w:w="7938" w:type="dxa"/>
          </w:tcPr>
          <w:p w14:paraId="6308938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B113B8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50:05:0080112:53</w:t>
            </w:r>
          </w:p>
        </w:tc>
      </w:tr>
      <w:tr w:rsidR="00B422E0" w:rsidRPr="00B422E0" w14:paraId="4A0527E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C6FBFA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406</w:t>
            </w:r>
          </w:p>
        </w:tc>
        <w:tc>
          <w:tcPr>
            <w:tcW w:w="7938" w:type="dxa"/>
          </w:tcPr>
          <w:p w14:paraId="26179DB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50:05:0080112:530,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309621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50:05:0080112:530</w:t>
            </w:r>
          </w:p>
        </w:tc>
      </w:tr>
      <w:tr w:rsidR="00B422E0" w:rsidRPr="00B422E0" w14:paraId="4B342A2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2D8CC6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407</w:t>
            </w:r>
          </w:p>
        </w:tc>
        <w:tc>
          <w:tcPr>
            <w:tcW w:w="7938" w:type="dxa"/>
          </w:tcPr>
          <w:p w14:paraId="1226F63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50:05:0080112:531,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BC18C6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50:05:0080112:531</w:t>
            </w:r>
          </w:p>
        </w:tc>
      </w:tr>
      <w:tr w:rsidR="00B422E0" w:rsidRPr="00B422E0" w14:paraId="28FAF6A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B40FE3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408</w:t>
            </w:r>
          </w:p>
        </w:tc>
        <w:tc>
          <w:tcPr>
            <w:tcW w:w="7938" w:type="dxa"/>
          </w:tcPr>
          <w:p w14:paraId="77666A9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50:05:0080112:532,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F13E31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50:05:0080112:532</w:t>
            </w:r>
          </w:p>
        </w:tc>
      </w:tr>
      <w:tr w:rsidR="00B422E0" w:rsidRPr="00B422E0" w14:paraId="616F132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ED4C7E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409</w:t>
            </w:r>
          </w:p>
        </w:tc>
        <w:tc>
          <w:tcPr>
            <w:tcW w:w="7938" w:type="dxa"/>
          </w:tcPr>
          <w:p w14:paraId="04057FA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50:05:0080112:533,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1FDD20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50:05:0080112:533</w:t>
            </w:r>
          </w:p>
        </w:tc>
      </w:tr>
      <w:tr w:rsidR="00B422E0" w:rsidRPr="00B422E0" w14:paraId="3CCD02B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D3EE3B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410</w:t>
            </w:r>
          </w:p>
        </w:tc>
        <w:tc>
          <w:tcPr>
            <w:tcW w:w="7938" w:type="dxa"/>
          </w:tcPr>
          <w:p w14:paraId="70B2927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50:05:0080112:534,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DA98E8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50:05:0080112:534</w:t>
            </w:r>
          </w:p>
        </w:tc>
      </w:tr>
      <w:tr w:rsidR="00B422E0" w:rsidRPr="00B422E0" w14:paraId="675DE72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FEF13F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411</w:t>
            </w:r>
          </w:p>
        </w:tc>
        <w:tc>
          <w:tcPr>
            <w:tcW w:w="7938" w:type="dxa"/>
          </w:tcPr>
          <w:p w14:paraId="31DE5FA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50:05:0080112:535,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B091B0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50:05:0080112:535</w:t>
            </w:r>
          </w:p>
        </w:tc>
      </w:tr>
      <w:tr w:rsidR="00B422E0" w:rsidRPr="00B422E0" w14:paraId="6BD59A3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87AA62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412</w:t>
            </w:r>
          </w:p>
        </w:tc>
        <w:tc>
          <w:tcPr>
            <w:tcW w:w="7938" w:type="dxa"/>
          </w:tcPr>
          <w:p w14:paraId="3445FDB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50:05:0080112:536,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C23287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50:05:0080112:536</w:t>
            </w:r>
          </w:p>
        </w:tc>
      </w:tr>
      <w:tr w:rsidR="00B422E0" w:rsidRPr="00B422E0" w14:paraId="51A6CD7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C8A9A4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413</w:t>
            </w:r>
          </w:p>
        </w:tc>
        <w:tc>
          <w:tcPr>
            <w:tcW w:w="7938" w:type="dxa"/>
          </w:tcPr>
          <w:p w14:paraId="6C4D95B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50:05:0080112:537,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774A9E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50:05:0080112:537</w:t>
            </w:r>
          </w:p>
        </w:tc>
      </w:tr>
      <w:tr w:rsidR="00B422E0" w:rsidRPr="00B422E0" w14:paraId="50C1480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7256A9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414</w:t>
            </w:r>
          </w:p>
        </w:tc>
        <w:tc>
          <w:tcPr>
            <w:tcW w:w="7938" w:type="dxa"/>
          </w:tcPr>
          <w:p w14:paraId="4177995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50:05:0080112:538,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4439BE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50:05:0080112:538</w:t>
            </w:r>
          </w:p>
        </w:tc>
      </w:tr>
      <w:tr w:rsidR="00B422E0" w:rsidRPr="00B422E0" w14:paraId="30B9D89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1F4531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415</w:t>
            </w:r>
          </w:p>
        </w:tc>
        <w:tc>
          <w:tcPr>
            <w:tcW w:w="7938" w:type="dxa"/>
          </w:tcPr>
          <w:p w14:paraId="35235A9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50:05:0080112:539,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8571B2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50:05:0080112:539</w:t>
            </w:r>
          </w:p>
        </w:tc>
      </w:tr>
      <w:tr w:rsidR="00B422E0" w:rsidRPr="00B422E0" w14:paraId="2065E5B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4B7443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416</w:t>
            </w:r>
          </w:p>
        </w:tc>
        <w:tc>
          <w:tcPr>
            <w:tcW w:w="7938" w:type="dxa"/>
          </w:tcPr>
          <w:p w14:paraId="65C0DBA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50:05:0080112:540,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2B68DA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50:05:0080112:540</w:t>
            </w:r>
          </w:p>
        </w:tc>
      </w:tr>
      <w:tr w:rsidR="00B422E0" w:rsidRPr="00B422E0" w14:paraId="6F75FEB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029617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417</w:t>
            </w:r>
          </w:p>
        </w:tc>
        <w:tc>
          <w:tcPr>
            <w:tcW w:w="7938" w:type="dxa"/>
          </w:tcPr>
          <w:p w14:paraId="4E8DB60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50:05:0080112:541,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D8C03A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50:05:0080112:541</w:t>
            </w:r>
          </w:p>
        </w:tc>
      </w:tr>
      <w:tr w:rsidR="00B422E0" w:rsidRPr="00B422E0" w14:paraId="7319870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CBA219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418</w:t>
            </w:r>
          </w:p>
        </w:tc>
        <w:tc>
          <w:tcPr>
            <w:tcW w:w="7938" w:type="dxa"/>
          </w:tcPr>
          <w:p w14:paraId="2BA6F5E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50:05:0080112:542,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F35195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50:05:0080112:542</w:t>
            </w:r>
          </w:p>
        </w:tc>
      </w:tr>
      <w:tr w:rsidR="00B422E0" w:rsidRPr="00B422E0" w14:paraId="4F844D1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55D02E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419</w:t>
            </w:r>
          </w:p>
        </w:tc>
        <w:tc>
          <w:tcPr>
            <w:tcW w:w="7938" w:type="dxa"/>
          </w:tcPr>
          <w:p w14:paraId="4C4489E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50:05:0080112:543,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C6BD2D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50:05:0080112:543</w:t>
            </w:r>
          </w:p>
        </w:tc>
      </w:tr>
      <w:tr w:rsidR="00B422E0" w:rsidRPr="00B422E0" w14:paraId="56877A6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18EFE4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420</w:t>
            </w:r>
          </w:p>
        </w:tc>
        <w:tc>
          <w:tcPr>
            <w:tcW w:w="7938" w:type="dxa"/>
          </w:tcPr>
          <w:p w14:paraId="05BD616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50:05:0080112:544,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D4E791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50:05:0080112:544</w:t>
            </w:r>
          </w:p>
        </w:tc>
      </w:tr>
      <w:tr w:rsidR="00B422E0" w:rsidRPr="00B422E0" w14:paraId="5634B89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66FE3F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421</w:t>
            </w:r>
          </w:p>
        </w:tc>
        <w:tc>
          <w:tcPr>
            <w:tcW w:w="7938" w:type="dxa"/>
          </w:tcPr>
          <w:p w14:paraId="2D88473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50:05:0080112:545,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02067A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50:05:0080112:545</w:t>
            </w:r>
          </w:p>
        </w:tc>
      </w:tr>
      <w:tr w:rsidR="00B422E0" w:rsidRPr="00B422E0" w14:paraId="0E667F3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F99A98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422</w:t>
            </w:r>
          </w:p>
        </w:tc>
        <w:tc>
          <w:tcPr>
            <w:tcW w:w="7938" w:type="dxa"/>
          </w:tcPr>
          <w:p w14:paraId="0508AC5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50:05:0080112:546,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8C8E78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50:05:0080112:546</w:t>
            </w:r>
          </w:p>
        </w:tc>
      </w:tr>
      <w:tr w:rsidR="00B422E0" w:rsidRPr="00B422E0" w14:paraId="7BDAA7A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D2BD0D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423</w:t>
            </w:r>
          </w:p>
        </w:tc>
        <w:tc>
          <w:tcPr>
            <w:tcW w:w="7938" w:type="dxa"/>
          </w:tcPr>
          <w:p w14:paraId="64F7190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50:05:0080112:547,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688DED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50:05:0080112:547</w:t>
            </w:r>
          </w:p>
        </w:tc>
      </w:tr>
      <w:tr w:rsidR="00B422E0" w:rsidRPr="00B422E0" w14:paraId="461828F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E5E130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424</w:t>
            </w:r>
          </w:p>
        </w:tc>
        <w:tc>
          <w:tcPr>
            <w:tcW w:w="7938" w:type="dxa"/>
          </w:tcPr>
          <w:p w14:paraId="4A0C9BE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50:05:0080112:548,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0C6CFA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50:05:0080112:548</w:t>
            </w:r>
          </w:p>
        </w:tc>
      </w:tr>
      <w:tr w:rsidR="00B422E0" w:rsidRPr="00B422E0" w14:paraId="485D50E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7E908B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425</w:t>
            </w:r>
          </w:p>
        </w:tc>
        <w:tc>
          <w:tcPr>
            <w:tcW w:w="7938" w:type="dxa"/>
          </w:tcPr>
          <w:p w14:paraId="31FF2A2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50:05:0080112:549,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501927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50:05:0080112:549</w:t>
            </w:r>
          </w:p>
        </w:tc>
      </w:tr>
      <w:tr w:rsidR="00B422E0" w:rsidRPr="00B422E0" w14:paraId="52A615F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EF4733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426</w:t>
            </w:r>
          </w:p>
        </w:tc>
        <w:tc>
          <w:tcPr>
            <w:tcW w:w="7938" w:type="dxa"/>
          </w:tcPr>
          <w:p w14:paraId="42F42C7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50:05:0080112:550,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C5BA3C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50:05:0080112:550</w:t>
            </w:r>
          </w:p>
        </w:tc>
      </w:tr>
      <w:tr w:rsidR="00B422E0" w:rsidRPr="00B422E0" w14:paraId="00F6FB2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8A6031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427</w:t>
            </w:r>
          </w:p>
        </w:tc>
        <w:tc>
          <w:tcPr>
            <w:tcW w:w="7938" w:type="dxa"/>
          </w:tcPr>
          <w:p w14:paraId="23D273E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50:05:0080112:551,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BB6701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50:05:0080112:551</w:t>
            </w:r>
          </w:p>
        </w:tc>
      </w:tr>
      <w:tr w:rsidR="00B422E0" w:rsidRPr="00B422E0" w14:paraId="3D9DC68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E0D9DA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428</w:t>
            </w:r>
          </w:p>
        </w:tc>
        <w:tc>
          <w:tcPr>
            <w:tcW w:w="7938" w:type="dxa"/>
          </w:tcPr>
          <w:p w14:paraId="0B65AFA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50:05:0080112:552,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710E13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50:05:0080112:552</w:t>
            </w:r>
          </w:p>
        </w:tc>
      </w:tr>
      <w:tr w:rsidR="00B422E0" w:rsidRPr="00B422E0" w14:paraId="7F6E44F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8D4FCD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429</w:t>
            </w:r>
          </w:p>
        </w:tc>
        <w:tc>
          <w:tcPr>
            <w:tcW w:w="7938" w:type="dxa"/>
          </w:tcPr>
          <w:p w14:paraId="4DF54E0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50:05:0080112:553,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6BF2EA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50:05:0080112:553</w:t>
            </w:r>
          </w:p>
        </w:tc>
      </w:tr>
      <w:tr w:rsidR="00B422E0" w:rsidRPr="00B422E0" w14:paraId="24CDD3C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4579DD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430</w:t>
            </w:r>
          </w:p>
        </w:tc>
        <w:tc>
          <w:tcPr>
            <w:tcW w:w="7938" w:type="dxa"/>
          </w:tcPr>
          <w:p w14:paraId="704EA48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50:05:0080112:554,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40BD3E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50:05:0080112:554</w:t>
            </w:r>
          </w:p>
        </w:tc>
      </w:tr>
      <w:tr w:rsidR="00B422E0" w:rsidRPr="00B422E0" w14:paraId="2A5B049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74291B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431</w:t>
            </w:r>
          </w:p>
        </w:tc>
        <w:tc>
          <w:tcPr>
            <w:tcW w:w="7938" w:type="dxa"/>
          </w:tcPr>
          <w:p w14:paraId="1FDC450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50:05:0080112:555,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0514F4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50:05:0080112:555</w:t>
            </w:r>
          </w:p>
        </w:tc>
      </w:tr>
      <w:tr w:rsidR="00B422E0" w:rsidRPr="00B422E0" w14:paraId="41298F7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0CB549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432</w:t>
            </w:r>
          </w:p>
        </w:tc>
        <w:tc>
          <w:tcPr>
            <w:tcW w:w="7938" w:type="dxa"/>
          </w:tcPr>
          <w:p w14:paraId="13781E5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50:05:0080112:556,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231878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50:05:0080112:556</w:t>
            </w:r>
          </w:p>
        </w:tc>
      </w:tr>
      <w:tr w:rsidR="00B422E0" w:rsidRPr="00B422E0" w14:paraId="142103B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272822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433</w:t>
            </w:r>
          </w:p>
        </w:tc>
        <w:tc>
          <w:tcPr>
            <w:tcW w:w="7938" w:type="dxa"/>
          </w:tcPr>
          <w:p w14:paraId="2DF7A26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50:05:0080112:557,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01F197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50:05:0080112:557</w:t>
            </w:r>
          </w:p>
        </w:tc>
      </w:tr>
      <w:tr w:rsidR="00B422E0" w:rsidRPr="00B422E0" w14:paraId="74A1DFA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1972A6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434</w:t>
            </w:r>
          </w:p>
        </w:tc>
        <w:tc>
          <w:tcPr>
            <w:tcW w:w="7938" w:type="dxa"/>
          </w:tcPr>
          <w:p w14:paraId="2F42F62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50:05:0080112:558,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6EB1C1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50:05:0080112:558</w:t>
            </w:r>
          </w:p>
        </w:tc>
      </w:tr>
      <w:tr w:rsidR="00B422E0" w:rsidRPr="00B422E0" w14:paraId="4EB3D37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10E953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435</w:t>
            </w:r>
          </w:p>
        </w:tc>
        <w:tc>
          <w:tcPr>
            <w:tcW w:w="7938" w:type="dxa"/>
          </w:tcPr>
          <w:p w14:paraId="2780113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50:05:0080112:559,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7212C7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50:05:0080112:559</w:t>
            </w:r>
          </w:p>
        </w:tc>
      </w:tr>
      <w:tr w:rsidR="00B422E0" w:rsidRPr="00B422E0" w14:paraId="02FF8E4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3C56D8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436</w:t>
            </w:r>
          </w:p>
        </w:tc>
        <w:tc>
          <w:tcPr>
            <w:tcW w:w="7938" w:type="dxa"/>
          </w:tcPr>
          <w:p w14:paraId="28089FD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50:05:0080112:560,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DE8472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50:05:0080112:560</w:t>
            </w:r>
          </w:p>
        </w:tc>
      </w:tr>
      <w:tr w:rsidR="00B422E0" w:rsidRPr="00B422E0" w14:paraId="3F0B6EC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101CFE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437</w:t>
            </w:r>
          </w:p>
        </w:tc>
        <w:tc>
          <w:tcPr>
            <w:tcW w:w="7938" w:type="dxa"/>
          </w:tcPr>
          <w:p w14:paraId="5D91746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50:05:0080112:561,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02CBAE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50:05:0080112:561</w:t>
            </w:r>
          </w:p>
        </w:tc>
      </w:tr>
      <w:tr w:rsidR="00B422E0" w:rsidRPr="00B422E0" w14:paraId="3972617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4A4FAD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438</w:t>
            </w:r>
          </w:p>
        </w:tc>
        <w:tc>
          <w:tcPr>
            <w:tcW w:w="7938" w:type="dxa"/>
          </w:tcPr>
          <w:p w14:paraId="383704C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50:05:0080112:562,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1C04DB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50:05:0080112:562</w:t>
            </w:r>
          </w:p>
        </w:tc>
      </w:tr>
      <w:tr w:rsidR="00B422E0" w:rsidRPr="00B422E0" w14:paraId="0FD67EC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412C37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439</w:t>
            </w:r>
          </w:p>
        </w:tc>
        <w:tc>
          <w:tcPr>
            <w:tcW w:w="7938" w:type="dxa"/>
          </w:tcPr>
          <w:p w14:paraId="0EE26C6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50:05:0080112:563,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F6564B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50:05:0080112:563</w:t>
            </w:r>
          </w:p>
        </w:tc>
      </w:tr>
      <w:tr w:rsidR="00B422E0" w:rsidRPr="00B422E0" w14:paraId="13B35DB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2CA632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440</w:t>
            </w:r>
          </w:p>
        </w:tc>
        <w:tc>
          <w:tcPr>
            <w:tcW w:w="7938" w:type="dxa"/>
          </w:tcPr>
          <w:p w14:paraId="194A6DE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50:05:0080112:564,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766896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50:05:0080112:564</w:t>
            </w:r>
          </w:p>
        </w:tc>
      </w:tr>
      <w:tr w:rsidR="00B422E0" w:rsidRPr="00B422E0" w14:paraId="5C84EF9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31EE8A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441</w:t>
            </w:r>
          </w:p>
        </w:tc>
        <w:tc>
          <w:tcPr>
            <w:tcW w:w="7938" w:type="dxa"/>
          </w:tcPr>
          <w:p w14:paraId="33D0513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50:05:0080112:565,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9C7AEA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50:05:0080112:565</w:t>
            </w:r>
          </w:p>
        </w:tc>
      </w:tr>
      <w:tr w:rsidR="00B422E0" w:rsidRPr="00B422E0" w14:paraId="10A3F08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2E7B43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442</w:t>
            </w:r>
          </w:p>
        </w:tc>
        <w:tc>
          <w:tcPr>
            <w:tcW w:w="7938" w:type="dxa"/>
          </w:tcPr>
          <w:p w14:paraId="3DFA803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50:05:0080112:566,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E14D7B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50:05:0080112:566</w:t>
            </w:r>
          </w:p>
        </w:tc>
      </w:tr>
      <w:tr w:rsidR="00B422E0" w:rsidRPr="00B422E0" w14:paraId="655D9E4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C503B1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443</w:t>
            </w:r>
          </w:p>
        </w:tc>
        <w:tc>
          <w:tcPr>
            <w:tcW w:w="7938" w:type="dxa"/>
          </w:tcPr>
          <w:p w14:paraId="2CF7FAC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50:05:0080112:567,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05DB10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50:05:0080112:567</w:t>
            </w:r>
          </w:p>
        </w:tc>
      </w:tr>
      <w:tr w:rsidR="00B422E0" w:rsidRPr="00B422E0" w14:paraId="20E8334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38EEFB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444</w:t>
            </w:r>
          </w:p>
        </w:tc>
        <w:tc>
          <w:tcPr>
            <w:tcW w:w="7938" w:type="dxa"/>
          </w:tcPr>
          <w:p w14:paraId="2D8F80C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50:05:0080112:568,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54CDDD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50:05:0080112:568</w:t>
            </w:r>
          </w:p>
        </w:tc>
      </w:tr>
      <w:tr w:rsidR="00B422E0" w:rsidRPr="00B422E0" w14:paraId="608256F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703726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445</w:t>
            </w:r>
          </w:p>
        </w:tc>
        <w:tc>
          <w:tcPr>
            <w:tcW w:w="7938" w:type="dxa"/>
          </w:tcPr>
          <w:p w14:paraId="2A4788F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50:05:0080112:569,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55E5F7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50:05:0080112:569</w:t>
            </w:r>
          </w:p>
        </w:tc>
      </w:tr>
      <w:tr w:rsidR="00B422E0" w:rsidRPr="00B422E0" w14:paraId="162C19C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34F14A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446</w:t>
            </w:r>
          </w:p>
        </w:tc>
        <w:tc>
          <w:tcPr>
            <w:tcW w:w="7938" w:type="dxa"/>
          </w:tcPr>
          <w:p w14:paraId="0BD90D9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50:05:0080112:570,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0EBEE9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50:05:0080112:570</w:t>
            </w:r>
          </w:p>
        </w:tc>
      </w:tr>
      <w:tr w:rsidR="00B422E0" w:rsidRPr="00B422E0" w14:paraId="1CC50ED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4E6454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447</w:t>
            </w:r>
          </w:p>
        </w:tc>
        <w:tc>
          <w:tcPr>
            <w:tcW w:w="7938" w:type="dxa"/>
          </w:tcPr>
          <w:p w14:paraId="00FC32F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50:05:0080112:571,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63BBCC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50:05:0080112:571</w:t>
            </w:r>
          </w:p>
        </w:tc>
      </w:tr>
      <w:tr w:rsidR="00B422E0" w:rsidRPr="00B422E0" w14:paraId="2720503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ED7502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448</w:t>
            </w:r>
          </w:p>
        </w:tc>
        <w:tc>
          <w:tcPr>
            <w:tcW w:w="7938" w:type="dxa"/>
          </w:tcPr>
          <w:p w14:paraId="352BDB2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50:05:0080112:572,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E82B32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50:05:0080112:572</w:t>
            </w:r>
          </w:p>
        </w:tc>
      </w:tr>
      <w:tr w:rsidR="00B422E0" w:rsidRPr="00B422E0" w14:paraId="69182E2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DB20E7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449</w:t>
            </w:r>
          </w:p>
        </w:tc>
        <w:tc>
          <w:tcPr>
            <w:tcW w:w="7938" w:type="dxa"/>
          </w:tcPr>
          <w:p w14:paraId="52E2E0A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50:05:0080112:573,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4D20BB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50:05:0080112:573</w:t>
            </w:r>
          </w:p>
        </w:tc>
      </w:tr>
      <w:tr w:rsidR="00B422E0" w:rsidRPr="00B422E0" w14:paraId="3424EFB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FAFF46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450</w:t>
            </w:r>
          </w:p>
        </w:tc>
        <w:tc>
          <w:tcPr>
            <w:tcW w:w="7938" w:type="dxa"/>
          </w:tcPr>
          <w:p w14:paraId="7C40B40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50:05:0080112:574,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947D78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50:05:0080112:574</w:t>
            </w:r>
          </w:p>
        </w:tc>
      </w:tr>
      <w:tr w:rsidR="00B422E0" w:rsidRPr="00B422E0" w14:paraId="26CD04D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80C77B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451</w:t>
            </w:r>
          </w:p>
        </w:tc>
        <w:tc>
          <w:tcPr>
            <w:tcW w:w="7938" w:type="dxa"/>
          </w:tcPr>
          <w:p w14:paraId="6158E76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50:05:0080112:575,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AB2C21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50:05:0080112:575</w:t>
            </w:r>
          </w:p>
        </w:tc>
      </w:tr>
      <w:tr w:rsidR="00B422E0" w:rsidRPr="00B422E0" w14:paraId="65BF8BF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23F51B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452</w:t>
            </w:r>
          </w:p>
        </w:tc>
        <w:tc>
          <w:tcPr>
            <w:tcW w:w="7938" w:type="dxa"/>
          </w:tcPr>
          <w:p w14:paraId="722EE0B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50:05:0080112:576,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B70141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50:05:0080112:576</w:t>
            </w:r>
          </w:p>
        </w:tc>
      </w:tr>
      <w:tr w:rsidR="00B422E0" w:rsidRPr="00B422E0" w14:paraId="20CE145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06AA71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453</w:t>
            </w:r>
          </w:p>
        </w:tc>
        <w:tc>
          <w:tcPr>
            <w:tcW w:w="7938" w:type="dxa"/>
          </w:tcPr>
          <w:p w14:paraId="1698844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50:05:0080112:577,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416913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50:05:0080112:577</w:t>
            </w:r>
          </w:p>
        </w:tc>
      </w:tr>
      <w:tr w:rsidR="00B422E0" w:rsidRPr="00B422E0" w14:paraId="26A1FAA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CEFC4C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454</w:t>
            </w:r>
          </w:p>
        </w:tc>
        <w:tc>
          <w:tcPr>
            <w:tcW w:w="7938" w:type="dxa"/>
          </w:tcPr>
          <w:p w14:paraId="355D828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50:05:0080112:578,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F6451C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50:05:0080112:578</w:t>
            </w:r>
          </w:p>
        </w:tc>
      </w:tr>
      <w:tr w:rsidR="00B422E0" w:rsidRPr="00B422E0" w14:paraId="3E511A5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F1913A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455</w:t>
            </w:r>
          </w:p>
        </w:tc>
        <w:tc>
          <w:tcPr>
            <w:tcW w:w="7938" w:type="dxa"/>
          </w:tcPr>
          <w:p w14:paraId="7014091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50:05:0080112:579,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BACC6B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50:05:0080112:579</w:t>
            </w:r>
          </w:p>
        </w:tc>
      </w:tr>
      <w:tr w:rsidR="00B422E0" w:rsidRPr="00B422E0" w14:paraId="24F2C27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86CB26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456</w:t>
            </w:r>
          </w:p>
        </w:tc>
        <w:tc>
          <w:tcPr>
            <w:tcW w:w="7938" w:type="dxa"/>
          </w:tcPr>
          <w:p w14:paraId="0D06079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50:05:0080112:580,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B5E1FB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50:05:0080112:580</w:t>
            </w:r>
          </w:p>
        </w:tc>
      </w:tr>
      <w:tr w:rsidR="00B422E0" w:rsidRPr="00B422E0" w14:paraId="132EA37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01AF7B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457</w:t>
            </w:r>
          </w:p>
        </w:tc>
        <w:tc>
          <w:tcPr>
            <w:tcW w:w="7938" w:type="dxa"/>
          </w:tcPr>
          <w:p w14:paraId="759D1E6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50:05:0080112:581,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7A5801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50:05:0080112:581</w:t>
            </w:r>
          </w:p>
        </w:tc>
      </w:tr>
      <w:tr w:rsidR="00B422E0" w:rsidRPr="00B422E0" w14:paraId="4CC1842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F426BF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458</w:t>
            </w:r>
          </w:p>
        </w:tc>
        <w:tc>
          <w:tcPr>
            <w:tcW w:w="7938" w:type="dxa"/>
          </w:tcPr>
          <w:p w14:paraId="3234CB1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50:05:0080112:582,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E60A5B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50:05:0080112:582</w:t>
            </w:r>
          </w:p>
        </w:tc>
      </w:tr>
      <w:tr w:rsidR="00B422E0" w:rsidRPr="00B422E0" w14:paraId="4A29F36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6F82BA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459</w:t>
            </w:r>
          </w:p>
        </w:tc>
        <w:tc>
          <w:tcPr>
            <w:tcW w:w="7938" w:type="dxa"/>
          </w:tcPr>
          <w:p w14:paraId="69B085A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50:05:0080112:583,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4054B6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50:05:0080112:583</w:t>
            </w:r>
          </w:p>
        </w:tc>
      </w:tr>
      <w:tr w:rsidR="00B422E0" w:rsidRPr="00B422E0" w14:paraId="30B8787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66A7E9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460</w:t>
            </w:r>
          </w:p>
        </w:tc>
        <w:tc>
          <w:tcPr>
            <w:tcW w:w="7938" w:type="dxa"/>
          </w:tcPr>
          <w:p w14:paraId="7E885DF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50:05:0080112:584,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088F1F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50:05:0080112:584</w:t>
            </w:r>
          </w:p>
        </w:tc>
      </w:tr>
      <w:tr w:rsidR="00B422E0" w:rsidRPr="00B422E0" w14:paraId="40495D2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FF222E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461</w:t>
            </w:r>
          </w:p>
        </w:tc>
        <w:tc>
          <w:tcPr>
            <w:tcW w:w="7938" w:type="dxa"/>
          </w:tcPr>
          <w:p w14:paraId="7730EDA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50:05:0080112:585,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B1ADAD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50:05:0080112:585</w:t>
            </w:r>
          </w:p>
        </w:tc>
      </w:tr>
      <w:tr w:rsidR="00B422E0" w:rsidRPr="00B422E0" w14:paraId="666CFCC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987FAE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462</w:t>
            </w:r>
          </w:p>
        </w:tc>
        <w:tc>
          <w:tcPr>
            <w:tcW w:w="7938" w:type="dxa"/>
          </w:tcPr>
          <w:p w14:paraId="50B190A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50:05:0080112:586,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706AEC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50:05:0080112:586</w:t>
            </w:r>
          </w:p>
        </w:tc>
      </w:tr>
      <w:tr w:rsidR="00B422E0" w:rsidRPr="00B422E0" w14:paraId="558BCE2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E299C3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463</w:t>
            </w:r>
          </w:p>
        </w:tc>
        <w:tc>
          <w:tcPr>
            <w:tcW w:w="7938" w:type="dxa"/>
          </w:tcPr>
          <w:p w14:paraId="1D5A6F2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50:05:0080112:587,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166F32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50:05:0080112:587</w:t>
            </w:r>
          </w:p>
        </w:tc>
      </w:tr>
      <w:tr w:rsidR="00B422E0" w:rsidRPr="00B422E0" w14:paraId="5BB89BF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F71837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464</w:t>
            </w:r>
          </w:p>
        </w:tc>
        <w:tc>
          <w:tcPr>
            <w:tcW w:w="7938" w:type="dxa"/>
          </w:tcPr>
          <w:p w14:paraId="70CD546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50:05:0080112:588,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02AF9A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50:05:0080112:588</w:t>
            </w:r>
          </w:p>
        </w:tc>
      </w:tr>
      <w:tr w:rsidR="00B422E0" w:rsidRPr="00B422E0" w14:paraId="24103AB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443345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465</w:t>
            </w:r>
          </w:p>
        </w:tc>
        <w:tc>
          <w:tcPr>
            <w:tcW w:w="7938" w:type="dxa"/>
          </w:tcPr>
          <w:p w14:paraId="313B7B2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50:05:0080112:589,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1F0F5B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50:05:0080112:589</w:t>
            </w:r>
          </w:p>
        </w:tc>
      </w:tr>
      <w:tr w:rsidR="00B422E0" w:rsidRPr="00B422E0" w14:paraId="126C052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DA8426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466</w:t>
            </w:r>
          </w:p>
        </w:tc>
        <w:tc>
          <w:tcPr>
            <w:tcW w:w="7938" w:type="dxa"/>
          </w:tcPr>
          <w:p w14:paraId="5B08932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50:05:0080112:591,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30142C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50:05:0080112:591</w:t>
            </w:r>
          </w:p>
        </w:tc>
      </w:tr>
      <w:tr w:rsidR="00B422E0" w:rsidRPr="00B422E0" w14:paraId="5745AE8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50E141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467</w:t>
            </w:r>
          </w:p>
        </w:tc>
        <w:tc>
          <w:tcPr>
            <w:tcW w:w="7938" w:type="dxa"/>
          </w:tcPr>
          <w:p w14:paraId="182674C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50:05:0080112:592,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65BB54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50:05:0080112:592</w:t>
            </w:r>
          </w:p>
        </w:tc>
      </w:tr>
      <w:tr w:rsidR="00B422E0" w:rsidRPr="00B422E0" w14:paraId="2EEED46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745F73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468</w:t>
            </w:r>
          </w:p>
        </w:tc>
        <w:tc>
          <w:tcPr>
            <w:tcW w:w="7938" w:type="dxa"/>
          </w:tcPr>
          <w:p w14:paraId="4229E85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50:05:0080112:595,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CC28ED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50:05:0080112:595</w:t>
            </w:r>
          </w:p>
        </w:tc>
      </w:tr>
      <w:tr w:rsidR="00B422E0" w:rsidRPr="00B422E0" w14:paraId="7890AB1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B5653E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469</w:t>
            </w:r>
          </w:p>
        </w:tc>
        <w:tc>
          <w:tcPr>
            <w:tcW w:w="7938" w:type="dxa"/>
          </w:tcPr>
          <w:p w14:paraId="59DD5D0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50:05:0080112:596,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C475B9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50:05:0080112:596</w:t>
            </w:r>
          </w:p>
        </w:tc>
      </w:tr>
      <w:tr w:rsidR="00B422E0" w:rsidRPr="00B422E0" w14:paraId="5E6F4B9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100239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470</w:t>
            </w:r>
          </w:p>
        </w:tc>
        <w:tc>
          <w:tcPr>
            <w:tcW w:w="7938" w:type="dxa"/>
          </w:tcPr>
          <w:p w14:paraId="5D612A8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50:05:0080112:597,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3AA118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50:05:0080112:597</w:t>
            </w:r>
          </w:p>
        </w:tc>
      </w:tr>
      <w:tr w:rsidR="00B422E0" w:rsidRPr="00B422E0" w14:paraId="3AE4B46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EB4FC0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471</w:t>
            </w:r>
          </w:p>
        </w:tc>
        <w:tc>
          <w:tcPr>
            <w:tcW w:w="7938" w:type="dxa"/>
          </w:tcPr>
          <w:p w14:paraId="3035C6F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50:05:0080112:598,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A1F394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50:05:0080112:598</w:t>
            </w:r>
          </w:p>
        </w:tc>
      </w:tr>
      <w:tr w:rsidR="00B422E0" w:rsidRPr="00B422E0" w14:paraId="2168423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2E8BC6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472</w:t>
            </w:r>
          </w:p>
        </w:tc>
        <w:tc>
          <w:tcPr>
            <w:tcW w:w="7938" w:type="dxa"/>
          </w:tcPr>
          <w:p w14:paraId="6591EE4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50:05:0080112:599,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A6FE31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50:05:0080112:599</w:t>
            </w:r>
          </w:p>
        </w:tc>
      </w:tr>
      <w:tr w:rsidR="00B422E0" w:rsidRPr="00B422E0" w14:paraId="37C5C30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7C06BA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473</w:t>
            </w:r>
          </w:p>
        </w:tc>
        <w:tc>
          <w:tcPr>
            <w:tcW w:w="7938" w:type="dxa"/>
          </w:tcPr>
          <w:p w14:paraId="6BEDD5C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E30234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50:05:0080112:60</w:t>
            </w:r>
          </w:p>
        </w:tc>
      </w:tr>
      <w:tr w:rsidR="00B422E0" w:rsidRPr="00B422E0" w14:paraId="3D17118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8D8409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474</w:t>
            </w:r>
          </w:p>
        </w:tc>
        <w:tc>
          <w:tcPr>
            <w:tcW w:w="7938" w:type="dxa"/>
          </w:tcPr>
          <w:p w14:paraId="5B3267D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50:05:0080112:600,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7C5DF5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50:05:0080112:600</w:t>
            </w:r>
          </w:p>
        </w:tc>
      </w:tr>
      <w:tr w:rsidR="00B422E0" w:rsidRPr="00B422E0" w14:paraId="624BB8C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90970D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475</w:t>
            </w:r>
          </w:p>
        </w:tc>
        <w:tc>
          <w:tcPr>
            <w:tcW w:w="7938" w:type="dxa"/>
          </w:tcPr>
          <w:p w14:paraId="3A39E1E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50:05:0080112:601,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99C754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50:05:0080112:601</w:t>
            </w:r>
          </w:p>
        </w:tc>
      </w:tr>
      <w:tr w:rsidR="00B422E0" w:rsidRPr="00B422E0" w14:paraId="27824B0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DFD570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476</w:t>
            </w:r>
          </w:p>
        </w:tc>
        <w:tc>
          <w:tcPr>
            <w:tcW w:w="7938" w:type="dxa"/>
          </w:tcPr>
          <w:p w14:paraId="4B0191F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50:05:0080112:602,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649C7C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50:05:0080112:602</w:t>
            </w:r>
          </w:p>
        </w:tc>
      </w:tr>
      <w:tr w:rsidR="00B422E0" w:rsidRPr="00B422E0" w14:paraId="50CBFCB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C86142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477</w:t>
            </w:r>
          </w:p>
        </w:tc>
        <w:tc>
          <w:tcPr>
            <w:tcW w:w="7938" w:type="dxa"/>
          </w:tcPr>
          <w:p w14:paraId="4EC0F61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50:05:0080112:603,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BAE825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50:05:0080112:603</w:t>
            </w:r>
          </w:p>
        </w:tc>
      </w:tr>
      <w:tr w:rsidR="00B422E0" w:rsidRPr="00B422E0" w14:paraId="0E8B3E6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CAB6EB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478</w:t>
            </w:r>
          </w:p>
        </w:tc>
        <w:tc>
          <w:tcPr>
            <w:tcW w:w="7938" w:type="dxa"/>
          </w:tcPr>
          <w:p w14:paraId="17C2779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50:05:0080112:605,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A717B1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50:05:0080112:605</w:t>
            </w:r>
          </w:p>
        </w:tc>
      </w:tr>
      <w:tr w:rsidR="00B422E0" w:rsidRPr="00B422E0" w14:paraId="42A576A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EE4C4B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479</w:t>
            </w:r>
          </w:p>
        </w:tc>
        <w:tc>
          <w:tcPr>
            <w:tcW w:w="7938" w:type="dxa"/>
          </w:tcPr>
          <w:p w14:paraId="795C54A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50:05:0080112:607,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628B49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50:05:0080112:607</w:t>
            </w:r>
          </w:p>
        </w:tc>
      </w:tr>
      <w:tr w:rsidR="00B422E0" w:rsidRPr="00B422E0" w14:paraId="3FF1DC5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0C59E1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480</w:t>
            </w:r>
          </w:p>
        </w:tc>
        <w:tc>
          <w:tcPr>
            <w:tcW w:w="7938" w:type="dxa"/>
          </w:tcPr>
          <w:p w14:paraId="184DAAE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6A2004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50:05:0080112:61</w:t>
            </w:r>
          </w:p>
        </w:tc>
      </w:tr>
      <w:tr w:rsidR="00B422E0" w:rsidRPr="00B422E0" w14:paraId="70BBC09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C9EDE2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481</w:t>
            </w:r>
          </w:p>
        </w:tc>
        <w:tc>
          <w:tcPr>
            <w:tcW w:w="7938" w:type="dxa"/>
          </w:tcPr>
          <w:p w14:paraId="35BC80B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50:05:0080112:610,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BA3A9F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50:05:0080112:610</w:t>
            </w:r>
          </w:p>
        </w:tc>
      </w:tr>
      <w:tr w:rsidR="00B422E0" w:rsidRPr="00B422E0" w14:paraId="36450E8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DD76D1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482</w:t>
            </w:r>
          </w:p>
        </w:tc>
        <w:tc>
          <w:tcPr>
            <w:tcW w:w="7938" w:type="dxa"/>
          </w:tcPr>
          <w:p w14:paraId="7C80F34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50:05:0080112:611,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A01E89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50:05:0080112:611</w:t>
            </w:r>
          </w:p>
        </w:tc>
      </w:tr>
      <w:tr w:rsidR="00B422E0" w:rsidRPr="00B422E0" w14:paraId="2F2C91A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24AF58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483</w:t>
            </w:r>
          </w:p>
        </w:tc>
        <w:tc>
          <w:tcPr>
            <w:tcW w:w="7938" w:type="dxa"/>
          </w:tcPr>
          <w:p w14:paraId="60BA4DD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50:05:0080112:612,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649902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50:05:0080112:612</w:t>
            </w:r>
          </w:p>
        </w:tc>
      </w:tr>
      <w:tr w:rsidR="00B422E0" w:rsidRPr="00B422E0" w14:paraId="6BBD7EB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BDC407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484</w:t>
            </w:r>
          </w:p>
        </w:tc>
        <w:tc>
          <w:tcPr>
            <w:tcW w:w="7938" w:type="dxa"/>
          </w:tcPr>
          <w:p w14:paraId="2BA28AD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50:05:0080112:613,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5B56A5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50:05:0080112:613</w:t>
            </w:r>
          </w:p>
        </w:tc>
      </w:tr>
      <w:tr w:rsidR="00B422E0" w:rsidRPr="00B422E0" w14:paraId="0906EC0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FB24C8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485</w:t>
            </w:r>
          </w:p>
        </w:tc>
        <w:tc>
          <w:tcPr>
            <w:tcW w:w="7938" w:type="dxa"/>
          </w:tcPr>
          <w:p w14:paraId="562DC29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50:05:0080112:614,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48FBB0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50:05:0080112:614</w:t>
            </w:r>
          </w:p>
        </w:tc>
      </w:tr>
      <w:tr w:rsidR="00B422E0" w:rsidRPr="00B422E0" w14:paraId="1DC1032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998FB3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486</w:t>
            </w:r>
          </w:p>
        </w:tc>
        <w:tc>
          <w:tcPr>
            <w:tcW w:w="7938" w:type="dxa"/>
          </w:tcPr>
          <w:p w14:paraId="2CEA5BC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50:05:0080112:615,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5D093C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50:05:0080112:615</w:t>
            </w:r>
          </w:p>
        </w:tc>
      </w:tr>
      <w:tr w:rsidR="00B422E0" w:rsidRPr="00B422E0" w14:paraId="2A0ABE0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0A2667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487</w:t>
            </w:r>
          </w:p>
        </w:tc>
        <w:tc>
          <w:tcPr>
            <w:tcW w:w="7938" w:type="dxa"/>
          </w:tcPr>
          <w:p w14:paraId="41422D7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50:05:0080112:616,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2D6EB3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50:05:0080112:616</w:t>
            </w:r>
          </w:p>
        </w:tc>
      </w:tr>
      <w:tr w:rsidR="00B422E0" w:rsidRPr="00B422E0" w14:paraId="34CFE69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927ED1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488</w:t>
            </w:r>
          </w:p>
        </w:tc>
        <w:tc>
          <w:tcPr>
            <w:tcW w:w="7938" w:type="dxa"/>
          </w:tcPr>
          <w:p w14:paraId="0BBFD5E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50:05:0080112:617,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97D3E6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50:05:0080112:617</w:t>
            </w:r>
          </w:p>
        </w:tc>
      </w:tr>
      <w:tr w:rsidR="00B422E0" w:rsidRPr="00B422E0" w14:paraId="2105B55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6CCE06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489</w:t>
            </w:r>
          </w:p>
        </w:tc>
        <w:tc>
          <w:tcPr>
            <w:tcW w:w="7938" w:type="dxa"/>
          </w:tcPr>
          <w:p w14:paraId="1CCAA5B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50:05:0080112:618,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54346F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50:05:0080112:618</w:t>
            </w:r>
          </w:p>
        </w:tc>
      </w:tr>
      <w:tr w:rsidR="00B422E0" w:rsidRPr="00B422E0" w14:paraId="2068F82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30A950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490</w:t>
            </w:r>
          </w:p>
        </w:tc>
        <w:tc>
          <w:tcPr>
            <w:tcW w:w="7938" w:type="dxa"/>
          </w:tcPr>
          <w:p w14:paraId="780355B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50:05:0080112:619,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2FC9EE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50:05:0080112:619</w:t>
            </w:r>
          </w:p>
        </w:tc>
      </w:tr>
      <w:tr w:rsidR="00B422E0" w:rsidRPr="00B422E0" w14:paraId="2D9569D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603FF9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491</w:t>
            </w:r>
          </w:p>
        </w:tc>
        <w:tc>
          <w:tcPr>
            <w:tcW w:w="7938" w:type="dxa"/>
          </w:tcPr>
          <w:p w14:paraId="12727DB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50:05:0080112:620,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D4D67D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50:05:0080112:620</w:t>
            </w:r>
          </w:p>
        </w:tc>
      </w:tr>
      <w:tr w:rsidR="00B422E0" w:rsidRPr="00B422E0" w14:paraId="29AE272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80A229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492</w:t>
            </w:r>
          </w:p>
        </w:tc>
        <w:tc>
          <w:tcPr>
            <w:tcW w:w="7938" w:type="dxa"/>
          </w:tcPr>
          <w:p w14:paraId="17DCD6C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50:05:0080112:621,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E27D8A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50:05:0080112:621</w:t>
            </w:r>
          </w:p>
        </w:tc>
      </w:tr>
      <w:tr w:rsidR="00B422E0" w:rsidRPr="00B422E0" w14:paraId="3413A22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921B3E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493</w:t>
            </w:r>
          </w:p>
        </w:tc>
        <w:tc>
          <w:tcPr>
            <w:tcW w:w="7938" w:type="dxa"/>
          </w:tcPr>
          <w:p w14:paraId="3CFF747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50:05:0080112:622,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F24DBD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50:05:0080112:622</w:t>
            </w:r>
          </w:p>
        </w:tc>
      </w:tr>
      <w:tr w:rsidR="00B422E0" w:rsidRPr="00B422E0" w14:paraId="4C78F3C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041599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494</w:t>
            </w:r>
          </w:p>
        </w:tc>
        <w:tc>
          <w:tcPr>
            <w:tcW w:w="7938" w:type="dxa"/>
          </w:tcPr>
          <w:p w14:paraId="1617978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50:05:0080112:623,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21CF89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50:05:0080112:623</w:t>
            </w:r>
          </w:p>
        </w:tc>
      </w:tr>
      <w:tr w:rsidR="00B422E0" w:rsidRPr="00B422E0" w14:paraId="6E42526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72CBAA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495</w:t>
            </w:r>
          </w:p>
        </w:tc>
        <w:tc>
          <w:tcPr>
            <w:tcW w:w="7938" w:type="dxa"/>
          </w:tcPr>
          <w:p w14:paraId="6A00D28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50:05:0080112:624,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C99AB0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50:05:0080112:624</w:t>
            </w:r>
          </w:p>
        </w:tc>
      </w:tr>
      <w:tr w:rsidR="00B422E0" w:rsidRPr="00B422E0" w14:paraId="3CC2C28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15F273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496</w:t>
            </w:r>
          </w:p>
        </w:tc>
        <w:tc>
          <w:tcPr>
            <w:tcW w:w="7938" w:type="dxa"/>
          </w:tcPr>
          <w:p w14:paraId="3A70F41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50:05:0080112:625,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A5151F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50:05:0080112:625</w:t>
            </w:r>
          </w:p>
        </w:tc>
      </w:tr>
      <w:tr w:rsidR="00B422E0" w:rsidRPr="00B422E0" w14:paraId="2616D3A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6ADA5A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497</w:t>
            </w:r>
          </w:p>
        </w:tc>
        <w:tc>
          <w:tcPr>
            <w:tcW w:w="7938" w:type="dxa"/>
          </w:tcPr>
          <w:p w14:paraId="1EB91E7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50:05:0080112:626,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ED2551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50:05:0080112:626</w:t>
            </w:r>
          </w:p>
        </w:tc>
      </w:tr>
      <w:tr w:rsidR="00B422E0" w:rsidRPr="00B422E0" w14:paraId="0AE1FC9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4C2A36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498</w:t>
            </w:r>
          </w:p>
        </w:tc>
        <w:tc>
          <w:tcPr>
            <w:tcW w:w="7938" w:type="dxa"/>
          </w:tcPr>
          <w:p w14:paraId="4A02A7C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50:05:0080112:627,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2EBCB4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50:05:0080112:627</w:t>
            </w:r>
          </w:p>
        </w:tc>
      </w:tr>
      <w:tr w:rsidR="00B422E0" w:rsidRPr="00B422E0" w14:paraId="7B7DB07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AA3331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499</w:t>
            </w:r>
          </w:p>
        </w:tc>
        <w:tc>
          <w:tcPr>
            <w:tcW w:w="7938" w:type="dxa"/>
          </w:tcPr>
          <w:p w14:paraId="01EC198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50:05:0080112:628,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99D1D6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50:05:0080112:628</w:t>
            </w:r>
          </w:p>
        </w:tc>
      </w:tr>
      <w:tr w:rsidR="00B422E0" w:rsidRPr="00B422E0" w14:paraId="4E9B1B3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FE7B0F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500</w:t>
            </w:r>
          </w:p>
        </w:tc>
        <w:tc>
          <w:tcPr>
            <w:tcW w:w="7938" w:type="dxa"/>
          </w:tcPr>
          <w:p w14:paraId="167D487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50:05:0080112:629,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F51579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50:05:0080112:629</w:t>
            </w:r>
          </w:p>
        </w:tc>
      </w:tr>
      <w:tr w:rsidR="00B422E0" w:rsidRPr="00B422E0" w14:paraId="66D2B8D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F6F1BF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501</w:t>
            </w:r>
          </w:p>
        </w:tc>
        <w:tc>
          <w:tcPr>
            <w:tcW w:w="7938" w:type="dxa"/>
          </w:tcPr>
          <w:p w14:paraId="5491960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0361BB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50:05:0080112:63</w:t>
            </w:r>
          </w:p>
        </w:tc>
      </w:tr>
      <w:tr w:rsidR="00B422E0" w:rsidRPr="00B422E0" w14:paraId="1DE3B3F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D08E25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502</w:t>
            </w:r>
          </w:p>
        </w:tc>
        <w:tc>
          <w:tcPr>
            <w:tcW w:w="7938" w:type="dxa"/>
          </w:tcPr>
          <w:p w14:paraId="18E0418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50:05:0080112:630,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E3FBA8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50:05:0080112:630</w:t>
            </w:r>
          </w:p>
        </w:tc>
      </w:tr>
      <w:tr w:rsidR="00B422E0" w:rsidRPr="00B422E0" w14:paraId="2B20553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37D074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503</w:t>
            </w:r>
          </w:p>
        </w:tc>
        <w:tc>
          <w:tcPr>
            <w:tcW w:w="7938" w:type="dxa"/>
          </w:tcPr>
          <w:p w14:paraId="2E8D90E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50:05:0080112:631,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7FDB54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50:05:0080112:631</w:t>
            </w:r>
          </w:p>
        </w:tc>
      </w:tr>
      <w:tr w:rsidR="00B422E0" w:rsidRPr="00B422E0" w14:paraId="6F37D90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270D79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504</w:t>
            </w:r>
          </w:p>
        </w:tc>
        <w:tc>
          <w:tcPr>
            <w:tcW w:w="7938" w:type="dxa"/>
          </w:tcPr>
          <w:p w14:paraId="0E0BD52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50:05:0080112:632,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6FD51C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50:05:0080112:632</w:t>
            </w:r>
          </w:p>
        </w:tc>
      </w:tr>
      <w:tr w:rsidR="00B422E0" w:rsidRPr="00B422E0" w14:paraId="39FD737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C8D93D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505</w:t>
            </w:r>
          </w:p>
        </w:tc>
        <w:tc>
          <w:tcPr>
            <w:tcW w:w="7938" w:type="dxa"/>
          </w:tcPr>
          <w:p w14:paraId="6E6CB4A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50:05:0080112:633,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B5A806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50:05:0080112:633</w:t>
            </w:r>
          </w:p>
        </w:tc>
      </w:tr>
      <w:tr w:rsidR="00B422E0" w:rsidRPr="00B422E0" w14:paraId="796591F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B4494D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506</w:t>
            </w:r>
          </w:p>
        </w:tc>
        <w:tc>
          <w:tcPr>
            <w:tcW w:w="7938" w:type="dxa"/>
          </w:tcPr>
          <w:p w14:paraId="210E134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50:05:0080112:634,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406869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50:05:0080112:634</w:t>
            </w:r>
          </w:p>
        </w:tc>
      </w:tr>
      <w:tr w:rsidR="00B422E0" w:rsidRPr="00B422E0" w14:paraId="3ACB4F6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89C8A8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507</w:t>
            </w:r>
          </w:p>
        </w:tc>
        <w:tc>
          <w:tcPr>
            <w:tcW w:w="7938" w:type="dxa"/>
          </w:tcPr>
          <w:p w14:paraId="387BAEC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50:05:0080112:637,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BEC7ED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50:05:0080112:637</w:t>
            </w:r>
          </w:p>
        </w:tc>
      </w:tr>
      <w:tr w:rsidR="00B422E0" w:rsidRPr="00B422E0" w14:paraId="2CDA4BA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4B1228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508</w:t>
            </w:r>
          </w:p>
        </w:tc>
        <w:tc>
          <w:tcPr>
            <w:tcW w:w="7938" w:type="dxa"/>
          </w:tcPr>
          <w:p w14:paraId="3A85F97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50:05:0080112:638,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0C0506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50:05:0080112:638</w:t>
            </w:r>
          </w:p>
        </w:tc>
      </w:tr>
      <w:tr w:rsidR="00B422E0" w:rsidRPr="00B422E0" w14:paraId="6C714A4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D95084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509</w:t>
            </w:r>
          </w:p>
        </w:tc>
        <w:tc>
          <w:tcPr>
            <w:tcW w:w="7938" w:type="dxa"/>
          </w:tcPr>
          <w:p w14:paraId="696B77F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50:05:0080112:639,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AE709D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50:05:0080112:639</w:t>
            </w:r>
          </w:p>
        </w:tc>
      </w:tr>
      <w:tr w:rsidR="00B422E0" w:rsidRPr="00B422E0" w14:paraId="582FE4C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13B897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510</w:t>
            </w:r>
          </w:p>
        </w:tc>
        <w:tc>
          <w:tcPr>
            <w:tcW w:w="7938" w:type="dxa"/>
          </w:tcPr>
          <w:p w14:paraId="7414936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468EBE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50:05:0080112:64</w:t>
            </w:r>
          </w:p>
        </w:tc>
      </w:tr>
      <w:tr w:rsidR="00B422E0" w:rsidRPr="00B422E0" w14:paraId="3091AEF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069500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511</w:t>
            </w:r>
          </w:p>
        </w:tc>
        <w:tc>
          <w:tcPr>
            <w:tcW w:w="7938" w:type="dxa"/>
          </w:tcPr>
          <w:p w14:paraId="2331232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50:05:0080112:640,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F1E182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50:05:0080112:640</w:t>
            </w:r>
          </w:p>
        </w:tc>
      </w:tr>
      <w:tr w:rsidR="00B422E0" w:rsidRPr="00B422E0" w14:paraId="0BF8A3C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FF1296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512</w:t>
            </w:r>
          </w:p>
        </w:tc>
        <w:tc>
          <w:tcPr>
            <w:tcW w:w="7938" w:type="dxa"/>
          </w:tcPr>
          <w:p w14:paraId="41CECDD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50:05:0080112:641,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5BC182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50:05:0080112:641</w:t>
            </w:r>
          </w:p>
        </w:tc>
      </w:tr>
      <w:tr w:rsidR="00B422E0" w:rsidRPr="00B422E0" w14:paraId="517BF5A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CB102C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513</w:t>
            </w:r>
          </w:p>
        </w:tc>
        <w:tc>
          <w:tcPr>
            <w:tcW w:w="7938" w:type="dxa"/>
          </w:tcPr>
          <w:p w14:paraId="0DC4908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50:05:0080112:642,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8E9EED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50:05:0080112:642</w:t>
            </w:r>
          </w:p>
        </w:tc>
      </w:tr>
      <w:tr w:rsidR="00B422E0" w:rsidRPr="00B422E0" w14:paraId="5E8778F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B8D1D0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514</w:t>
            </w:r>
          </w:p>
        </w:tc>
        <w:tc>
          <w:tcPr>
            <w:tcW w:w="7938" w:type="dxa"/>
          </w:tcPr>
          <w:p w14:paraId="0F9F894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50:05:0080112:643,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663678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50:05:0080112:643</w:t>
            </w:r>
          </w:p>
        </w:tc>
      </w:tr>
      <w:tr w:rsidR="00B422E0" w:rsidRPr="00B422E0" w14:paraId="10268E7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E395EC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515</w:t>
            </w:r>
          </w:p>
        </w:tc>
        <w:tc>
          <w:tcPr>
            <w:tcW w:w="7938" w:type="dxa"/>
          </w:tcPr>
          <w:p w14:paraId="49F4A14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50:05:0080112:644,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8DAE24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50:05:0080112:644</w:t>
            </w:r>
          </w:p>
        </w:tc>
      </w:tr>
      <w:tr w:rsidR="00B422E0" w:rsidRPr="00B422E0" w14:paraId="1267F91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2341D3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516</w:t>
            </w:r>
          </w:p>
        </w:tc>
        <w:tc>
          <w:tcPr>
            <w:tcW w:w="7938" w:type="dxa"/>
          </w:tcPr>
          <w:p w14:paraId="14515A0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50:05:0080112:645,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FF7042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50:05:0080112:645</w:t>
            </w:r>
          </w:p>
        </w:tc>
      </w:tr>
      <w:tr w:rsidR="00B422E0" w:rsidRPr="00B422E0" w14:paraId="07F70AC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9CB601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517</w:t>
            </w:r>
          </w:p>
        </w:tc>
        <w:tc>
          <w:tcPr>
            <w:tcW w:w="7938" w:type="dxa"/>
          </w:tcPr>
          <w:p w14:paraId="4A32147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50:05:0080112:646,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E4714D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50:05:0080112:646</w:t>
            </w:r>
          </w:p>
        </w:tc>
      </w:tr>
      <w:tr w:rsidR="00B422E0" w:rsidRPr="00B422E0" w14:paraId="13EA083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B65D84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518</w:t>
            </w:r>
          </w:p>
        </w:tc>
        <w:tc>
          <w:tcPr>
            <w:tcW w:w="7938" w:type="dxa"/>
          </w:tcPr>
          <w:p w14:paraId="7D27D18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50:05:0080112:647,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B9EBDF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50:05:0080112:647</w:t>
            </w:r>
          </w:p>
        </w:tc>
      </w:tr>
      <w:tr w:rsidR="00B422E0" w:rsidRPr="00B422E0" w14:paraId="6632D1F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44AFAD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519</w:t>
            </w:r>
          </w:p>
        </w:tc>
        <w:tc>
          <w:tcPr>
            <w:tcW w:w="7938" w:type="dxa"/>
          </w:tcPr>
          <w:p w14:paraId="1B857BB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50:05:0080112:648,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AE8207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50:05:0080112:648</w:t>
            </w:r>
          </w:p>
        </w:tc>
      </w:tr>
      <w:tr w:rsidR="00B422E0" w:rsidRPr="00B422E0" w14:paraId="2AAD747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6ADF56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520</w:t>
            </w:r>
          </w:p>
        </w:tc>
        <w:tc>
          <w:tcPr>
            <w:tcW w:w="7938" w:type="dxa"/>
          </w:tcPr>
          <w:p w14:paraId="1AAD4AB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50:05:0080112:649,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518FCF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50:05:0080112:649</w:t>
            </w:r>
          </w:p>
        </w:tc>
      </w:tr>
      <w:tr w:rsidR="00B422E0" w:rsidRPr="00B422E0" w14:paraId="29BB397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B58A4F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521</w:t>
            </w:r>
          </w:p>
        </w:tc>
        <w:tc>
          <w:tcPr>
            <w:tcW w:w="7938" w:type="dxa"/>
          </w:tcPr>
          <w:p w14:paraId="72BD34A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F99C8D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50:05:0080112:65</w:t>
            </w:r>
          </w:p>
        </w:tc>
      </w:tr>
      <w:tr w:rsidR="00B422E0" w:rsidRPr="00B422E0" w14:paraId="4B2E594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E98AE7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522</w:t>
            </w:r>
          </w:p>
        </w:tc>
        <w:tc>
          <w:tcPr>
            <w:tcW w:w="7938" w:type="dxa"/>
          </w:tcPr>
          <w:p w14:paraId="126A37C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50:05:0080112:650,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FEB267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50:05:0080112:650</w:t>
            </w:r>
          </w:p>
        </w:tc>
      </w:tr>
      <w:tr w:rsidR="00B422E0" w:rsidRPr="00B422E0" w14:paraId="261FB18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C24A4C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523</w:t>
            </w:r>
          </w:p>
        </w:tc>
        <w:tc>
          <w:tcPr>
            <w:tcW w:w="7938" w:type="dxa"/>
          </w:tcPr>
          <w:p w14:paraId="34D357C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50:05:0080112:651,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ADAC76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50:05:0080112:651</w:t>
            </w:r>
          </w:p>
        </w:tc>
      </w:tr>
      <w:tr w:rsidR="00B422E0" w:rsidRPr="00B422E0" w14:paraId="5CA22C0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8EA40F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524</w:t>
            </w:r>
          </w:p>
        </w:tc>
        <w:tc>
          <w:tcPr>
            <w:tcW w:w="7938" w:type="dxa"/>
          </w:tcPr>
          <w:p w14:paraId="3DCC058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50:05:0080112:652,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6FDAB5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50:05:0080112:652</w:t>
            </w:r>
          </w:p>
        </w:tc>
      </w:tr>
      <w:tr w:rsidR="00B422E0" w:rsidRPr="00B422E0" w14:paraId="747D69B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47ED33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525</w:t>
            </w:r>
          </w:p>
        </w:tc>
        <w:tc>
          <w:tcPr>
            <w:tcW w:w="7938" w:type="dxa"/>
          </w:tcPr>
          <w:p w14:paraId="2079CF4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50:05:0080112:653,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C12B38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50:05:0080112:653</w:t>
            </w:r>
          </w:p>
        </w:tc>
      </w:tr>
      <w:tr w:rsidR="00B422E0" w:rsidRPr="00B422E0" w14:paraId="754326D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A4CF26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526</w:t>
            </w:r>
          </w:p>
        </w:tc>
        <w:tc>
          <w:tcPr>
            <w:tcW w:w="7938" w:type="dxa"/>
          </w:tcPr>
          <w:p w14:paraId="44FB8B4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50:05:0080112:654,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11A9E9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50:05:0080112:654</w:t>
            </w:r>
          </w:p>
        </w:tc>
      </w:tr>
      <w:tr w:rsidR="00B422E0" w:rsidRPr="00B422E0" w14:paraId="7604828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C35654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527</w:t>
            </w:r>
          </w:p>
        </w:tc>
        <w:tc>
          <w:tcPr>
            <w:tcW w:w="7938" w:type="dxa"/>
          </w:tcPr>
          <w:p w14:paraId="177B97D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50:05:0080112:655,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B7C98F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50:05:0080112:655</w:t>
            </w:r>
          </w:p>
        </w:tc>
      </w:tr>
      <w:tr w:rsidR="00B422E0" w:rsidRPr="00B422E0" w14:paraId="5648C90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611918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528</w:t>
            </w:r>
          </w:p>
        </w:tc>
        <w:tc>
          <w:tcPr>
            <w:tcW w:w="7938" w:type="dxa"/>
          </w:tcPr>
          <w:p w14:paraId="0B0898F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50:05:0080112:656,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3E1536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50:05:0080112:656</w:t>
            </w:r>
          </w:p>
        </w:tc>
      </w:tr>
      <w:tr w:rsidR="00B422E0" w:rsidRPr="00B422E0" w14:paraId="2D5DC2F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154864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529</w:t>
            </w:r>
          </w:p>
        </w:tc>
        <w:tc>
          <w:tcPr>
            <w:tcW w:w="7938" w:type="dxa"/>
          </w:tcPr>
          <w:p w14:paraId="62B12EB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50:05:0080112:657,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25AB85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50:05:0080112:657</w:t>
            </w:r>
          </w:p>
        </w:tc>
      </w:tr>
      <w:tr w:rsidR="00B422E0" w:rsidRPr="00B422E0" w14:paraId="43F08CA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10E02E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530</w:t>
            </w:r>
          </w:p>
        </w:tc>
        <w:tc>
          <w:tcPr>
            <w:tcW w:w="7938" w:type="dxa"/>
          </w:tcPr>
          <w:p w14:paraId="119345F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50:05:0080112:658,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9EF147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50:05:0080112:658</w:t>
            </w:r>
          </w:p>
        </w:tc>
      </w:tr>
      <w:tr w:rsidR="00B422E0" w:rsidRPr="00B422E0" w14:paraId="053268A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E51CBF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531</w:t>
            </w:r>
          </w:p>
        </w:tc>
        <w:tc>
          <w:tcPr>
            <w:tcW w:w="7938" w:type="dxa"/>
          </w:tcPr>
          <w:p w14:paraId="230AE45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50:05:0080112:659,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3E722E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50:05:0080112:659</w:t>
            </w:r>
          </w:p>
        </w:tc>
      </w:tr>
      <w:tr w:rsidR="00B422E0" w:rsidRPr="00B422E0" w14:paraId="4700091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9E4E69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532</w:t>
            </w:r>
          </w:p>
        </w:tc>
        <w:tc>
          <w:tcPr>
            <w:tcW w:w="7938" w:type="dxa"/>
          </w:tcPr>
          <w:p w14:paraId="5D6F239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BB5581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50:05:0080112:66</w:t>
            </w:r>
          </w:p>
        </w:tc>
      </w:tr>
      <w:tr w:rsidR="00B422E0" w:rsidRPr="00B422E0" w14:paraId="0A1B7EE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76AC3A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533</w:t>
            </w:r>
          </w:p>
        </w:tc>
        <w:tc>
          <w:tcPr>
            <w:tcW w:w="7938" w:type="dxa"/>
          </w:tcPr>
          <w:p w14:paraId="05E0ABE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50:05:0080112:660,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72F3BF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50:05:0080112:660</w:t>
            </w:r>
          </w:p>
        </w:tc>
      </w:tr>
      <w:tr w:rsidR="00B422E0" w:rsidRPr="00B422E0" w14:paraId="3CD83C0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BDFD1B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534</w:t>
            </w:r>
          </w:p>
        </w:tc>
        <w:tc>
          <w:tcPr>
            <w:tcW w:w="7938" w:type="dxa"/>
          </w:tcPr>
          <w:p w14:paraId="347D07A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50:05:0080112:661,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B9ACDD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50:05:0080112:661</w:t>
            </w:r>
          </w:p>
        </w:tc>
      </w:tr>
      <w:tr w:rsidR="00B422E0" w:rsidRPr="00B422E0" w14:paraId="3B18113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E82A5F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535</w:t>
            </w:r>
          </w:p>
        </w:tc>
        <w:tc>
          <w:tcPr>
            <w:tcW w:w="7938" w:type="dxa"/>
          </w:tcPr>
          <w:p w14:paraId="0526BA8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50:05:0080112:663,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9CE517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50:05:0080112:663</w:t>
            </w:r>
          </w:p>
        </w:tc>
      </w:tr>
      <w:tr w:rsidR="00B422E0" w:rsidRPr="00B422E0" w14:paraId="0C747AE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558E2F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536</w:t>
            </w:r>
          </w:p>
        </w:tc>
        <w:tc>
          <w:tcPr>
            <w:tcW w:w="7938" w:type="dxa"/>
          </w:tcPr>
          <w:p w14:paraId="5E07E6D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50:05:0080112:664,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0306A8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50:05:0080112:664</w:t>
            </w:r>
          </w:p>
        </w:tc>
      </w:tr>
      <w:tr w:rsidR="00B422E0" w:rsidRPr="00B422E0" w14:paraId="1A25D33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B9B446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537</w:t>
            </w:r>
          </w:p>
        </w:tc>
        <w:tc>
          <w:tcPr>
            <w:tcW w:w="7938" w:type="dxa"/>
          </w:tcPr>
          <w:p w14:paraId="3E9B4F5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50:05:0080112:665,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73FEAF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50:05:0080112:665</w:t>
            </w:r>
          </w:p>
        </w:tc>
      </w:tr>
      <w:tr w:rsidR="00B422E0" w:rsidRPr="00B422E0" w14:paraId="5BC8C30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8246B0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538</w:t>
            </w:r>
          </w:p>
        </w:tc>
        <w:tc>
          <w:tcPr>
            <w:tcW w:w="7938" w:type="dxa"/>
          </w:tcPr>
          <w:p w14:paraId="682BA08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50:05:0080112:666,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CBAF7F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50:05:0080112:666</w:t>
            </w:r>
          </w:p>
        </w:tc>
      </w:tr>
      <w:tr w:rsidR="00B422E0" w:rsidRPr="00B422E0" w14:paraId="0EFA130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FEE07C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539</w:t>
            </w:r>
          </w:p>
        </w:tc>
        <w:tc>
          <w:tcPr>
            <w:tcW w:w="7938" w:type="dxa"/>
          </w:tcPr>
          <w:p w14:paraId="29AC63C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50:05:0080112:667,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57BF1D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50:05:0080112:667</w:t>
            </w:r>
          </w:p>
        </w:tc>
      </w:tr>
      <w:tr w:rsidR="00B422E0" w:rsidRPr="00B422E0" w14:paraId="6B8996E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AB8134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540</w:t>
            </w:r>
          </w:p>
        </w:tc>
        <w:tc>
          <w:tcPr>
            <w:tcW w:w="7938" w:type="dxa"/>
          </w:tcPr>
          <w:p w14:paraId="72C7BB8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50:05:0080112:668,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371B06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50:05:0080112:668</w:t>
            </w:r>
          </w:p>
        </w:tc>
      </w:tr>
      <w:tr w:rsidR="00B422E0" w:rsidRPr="00B422E0" w14:paraId="6993F0E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86F891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541</w:t>
            </w:r>
          </w:p>
        </w:tc>
        <w:tc>
          <w:tcPr>
            <w:tcW w:w="7938" w:type="dxa"/>
          </w:tcPr>
          <w:p w14:paraId="09EA26F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50:05:0080112:669,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6E5D11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50:05:0080112:669</w:t>
            </w:r>
          </w:p>
        </w:tc>
      </w:tr>
      <w:tr w:rsidR="00B422E0" w:rsidRPr="00B422E0" w14:paraId="7CAA033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B8E47C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542</w:t>
            </w:r>
          </w:p>
        </w:tc>
        <w:tc>
          <w:tcPr>
            <w:tcW w:w="7938" w:type="dxa"/>
          </w:tcPr>
          <w:p w14:paraId="4C657AE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C2904C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50:05:0080112:67</w:t>
            </w:r>
          </w:p>
        </w:tc>
      </w:tr>
      <w:tr w:rsidR="00B422E0" w:rsidRPr="00B422E0" w14:paraId="26CA322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14B223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543</w:t>
            </w:r>
          </w:p>
        </w:tc>
        <w:tc>
          <w:tcPr>
            <w:tcW w:w="7938" w:type="dxa"/>
          </w:tcPr>
          <w:p w14:paraId="5A6B5BF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50:05:0080112:670,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3B4B68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50:05:0080112:670</w:t>
            </w:r>
          </w:p>
        </w:tc>
      </w:tr>
      <w:tr w:rsidR="00B422E0" w:rsidRPr="00B422E0" w14:paraId="566F890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5F3D4D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544</w:t>
            </w:r>
          </w:p>
        </w:tc>
        <w:tc>
          <w:tcPr>
            <w:tcW w:w="7938" w:type="dxa"/>
          </w:tcPr>
          <w:p w14:paraId="66393CE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50:05:0080112:671,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CE2735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50:05:0080112:671</w:t>
            </w:r>
          </w:p>
        </w:tc>
      </w:tr>
      <w:tr w:rsidR="00B422E0" w:rsidRPr="00B422E0" w14:paraId="4A1B1D3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FE8A2C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545</w:t>
            </w:r>
          </w:p>
        </w:tc>
        <w:tc>
          <w:tcPr>
            <w:tcW w:w="7938" w:type="dxa"/>
          </w:tcPr>
          <w:p w14:paraId="6AB90F2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50:05:0080112:672,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886E56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50:05:0080112:672</w:t>
            </w:r>
          </w:p>
        </w:tc>
      </w:tr>
      <w:tr w:rsidR="00B422E0" w:rsidRPr="00B422E0" w14:paraId="1FDECC4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D3BE84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546</w:t>
            </w:r>
          </w:p>
        </w:tc>
        <w:tc>
          <w:tcPr>
            <w:tcW w:w="7938" w:type="dxa"/>
          </w:tcPr>
          <w:p w14:paraId="4E4A887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50:05:0080112:673,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C63130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50:05:0080112:673</w:t>
            </w:r>
          </w:p>
        </w:tc>
      </w:tr>
      <w:tr w:rsidR="00B422E0" w:rsidRPr="00B422E0" w14:paraId="04B9770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150024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547</w:t>
            </w:r>
          </w:p>
        </w:tc>
        <w:tc>
          <w:tcPr>
            <w:tcW w:w="7938" w:type="dxa"/>
          </w:tcPr>
          <w:p w14:paraId="357558D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50:05:0080112:674,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1DEA05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50:05:0080112:674</w:t>
            </w:r>
          </w:p>
        </w:tc>
      </w:tr>
      <w:tr w:rsidR="00B422E0" w:rsidRPr="00B422E0" w14:paraId="28B7BB8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A18308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548</w:t>
            </w:r>
          </w:p>
        </w:tc>
        <w:tc>
          <w:tcPr>
            <w:tcW w:w="7938" w:type="dxa"/>
          </w:tcPr>
          <w:p w14:paraId="6D0A242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50:05:0080112:676,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919AAB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50:05:0080112:676</w:t>
            </w:r>
          </w:p>
        </w:tc>
      </w:tr>
      <w:tr w:rsidR="00B422E0" w:rsidRPr="00B422E0" w14:paraId="5437724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BA2CE1D" w14:textId="77777777" w:rsidR="00B422E0" w:rsidRPr="00B50752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5075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549</w:t>
            </w:r>
          </w:p>
        </w:tc>
        <w:tc>
          <w:tcPr>
            <w:tcW w:w="7938" w:type="dxa"/>
          </w:tcPr>
          <w:p w14:paraId="1FCA09BA" w14:textId="77777777" w:rsidR="00B422E0" w:rsidRPr="00B50752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50752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4E3DA39" w14:textId="77777777" w:rsidR="00B422E0" w:rsidRPr="00B50752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50752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50:05:0080112:68</w:t>
            </w:r>
          </w:p>
        </w:tc>
      </w:tr>
      <w:tr w:rsidR="00B422E0" w:rsidRPr="00B422E0" w14:paraId="6EB43C4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E28091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550</w:t>
            </w:r>
          </w:p>
        </w:tc>
        <w:tc>
          <w:tcPr>
            <w:tcW w:w="7938" w:type="dxa"/>
          </w:tcPr>
          <w:p w14:paraId="10F2E9B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50:05:0080112:680,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1FCEA4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50:05:0080112:680</w:t>
            </w:r>
          </w:p>
        </w:tc>
      </w:tr>
      <w:tr w:rsidR="00B422E0" w:rsidRPr="00B422E0" w14:paraId="3DBCC91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3790FC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551</w:t>
            </w:r>
          </w:p>
        </w:tc>
        <w:tc>
          <w:tcPr>
            <w:tcW w:w="7938" w:type="dxa"/>
          </w:tcPr>
          <w:p w14:paraId="265F817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50:05:0080112:681,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8F5835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50:05:0080112:681</w:t>
            </w:r>
          </w:p>
        </w:tc>
      </w:tr>
      <w:tr w:rsidR="00B422E0" w:rsidRPr="00B422E0" w14:paraId="436B7D3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E7C714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552</w:t>
            </w:r>
          </w:p>
        </w:tc>
        <w:tc>
          <w:tcPr>
            <w:tcW w:w="7938" w:type="dxa"/>
          </w:tcPr>
          <w:p w14:paraId="57132B9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50:05:0080112:682,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57BA4B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50:05:0080112:682</w:t>
            </w:r>
          </w:p>
        </w:tc>
      </w:tr>
      <w:tr w:rsidR="00B422E0" w:rsidRPr="00B422E0" w14:paraId="158C7DD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DAF744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553</w:t>
            </w:r>
          </w:p>
        </w:tc>
        <w:tc>
          <w:tcPr>
            <w:tcW w:w="7938" w:type="dxa"/>
          </w:tcPr>
          <w:p w14:paraId="1F0DBF9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50:05:0080112:683,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D7AA80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50:05:0080112:683</w:t>
            </w:r>
          </w:p>
        </w:tc>
      </w:tr>
      <w:tr w:rsidR="00B422E0" w:rsidRPr="00B422E0" w14:paraId="39290EA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9C4799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554</w:t>
            </w:r>
          </w:p>
        </w:tc>
        <w:tc>
          <w:tcPr>
            <w:tcW w:w="7938" w:type="dxa"/>
          </w:tcPr>
          <w:p w14:paraId="1179A9E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50:05:0080112:684,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3784CD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50:05:0080112:684</w:t>
            </w:r>
          </w:p>
        </w:tc>
      </w:tr>
      <w:tr w:rsidR="00B422E0" w:rsidRPr="00B422E0" w14:paraId="7CE4C8A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724E7A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555</w:t>
            </w:r>
          </w:p>
        </w:tc>
        <w:tc>
          <w:tcPr>
            <w:tcW w:w="7938" w:type="dxa"/>
          </w:tcPr>
          <w:p w14:paraId="5DD6CAB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50:05:0080112:685,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42C271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50:05:0080112:685</w:t>
            </w:r>
          </w:p>
        </w:tc>
      </w:tr>
      <w:tr w:rsidR="00B422E0" w:rsidRPr="00B422E0" w14:paraId="454A806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FF21E4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556</w:t>
            </w:r>
          </w:p>
        </w:tc>
        <w:tc>
          <w:tcPr>
            <w:tcW w:w="7938" w:type="dxa"/>
          </w:tcPr>
          <w:p w14:paraId="367FAC5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50:05:0080112:686,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B040BE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50:05:0080112:686</w:t>
            </w:r>
          </w:p>
        </w:tc>
      </w:tr>
      <w:tr w:rsidR="00B422E0" w:rsidRPr="00B422E0" w14:paraId="729CAC3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62BD7B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557</w:t>
            </w:r>
          </w:p>
        </w:tc>
        <w:tc>
          <w:tcPr>
            <w:tcW w:w="7938" w:type="dxa"/>
          </w:tcPr>
          <w:p w14:paraId="6AFE5B9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50:05:0080112:687,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B0CBC3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50:05:0080112:687</w:t>
            </w:r>
          </w:p>
        </w:tc>
      </w:tr>
      <w:tr w:rsidR="00B422E0" w:rsidRPr="00B422E0" w14:paraId="29F204F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F88BDC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558</w:t>
            </w:r>
          </w:p>
        </w:tc>
        <w:tc>
          <w:tcPr>
            <w:tcW w:w="7938" w:type="dxa"/>
          </w:tcPr>
          <w:p w14:paraId="3BE68EA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50:05:0080112:688,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6FAAE0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50:05:0080112:688</w:t>
            </w:r>
          </w:p>
        </w:tc>
      </w:tr>
      <w:tr w:rsidR="00B422E0" w:rsidRPr="00B422E0" w14:paraId="1098C1B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4B5AF8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559</w:t>
            </w:r>
          </w:p>
        </w:tc>
        <w:tc>
          <w:tcPr>
            <w:tcW w:w="7938" w:type="dxa"/>
          </w:tcPr>
          <w:p w14:paraId="091BBD8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50:05:0080112:689,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843156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50:05:0080112:689</w:t>
            </w:r>
          </w:p>
        </w:tc>
      </w:tr>
      <w:tr w:rsidR="00B422E0" w:rsidRPr="00B422E0" w14:paraId="4AC4F9F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F4C9D9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560</w:t>
            </w:r>
          </w:p>
        </w:tc>
        <w:tc>
          <w:tcPr>
            <w:tcW w:w="7938" w:type="dxa"/>
          </w:tcPr>
          <w:p w14:paraId="49476DD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44DE13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50:05:0080112:69</w:t>
            </w:r>
          </w:p>
        </w:tc>
      </w:tr>
      <w:tr w:rsidR="00B422E0" w:rsidRPr="00B422E0" w14:paraId="567E3E4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1B5E7B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561</w:t>
            </w:r>
          </w:p>
        </w:tc>
        <w:tc>
          <w:tcPr>
            <w:tcW w:w="7938" w:type="dxa"/>
          </w:tcPr>
          <w:p w14:paraId="3A87752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50:05:0080112:690,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9A5536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50:05:0080112:690</w:t>
            </w:r>
          </w:p>
        </w:tc>
      </w:tr>
      <w:tr w:rsidR="00B422E0" w:rsidRPr="00B422E0" w14:paraId="453D5B9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429421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562</w:t>
            </w:r>
          </w:p>
        </w:tc>
        <w:tc>
          <w:tcPr>
            <w:tcW w:w="7938" w:type="dxa"/>
          </w:tcPr>
          <w:p w14:paraId="7DD8C9E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50:05:0080112:691,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0C5F46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50:05:0080112:691</w:t>
            </w:r>
          </w:p>
        </w:tc>
      </w:tr>
      <w:tr w:rsidR="00B422E0" w:rsidRPr="00B422E0" w14:paraId="1E4A638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DEFCA0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563</w:t>
            </w:r>
          </w:p>
        </w:tc>
        <w:tc>
          <w:tcPr>
            <w:tcW w:w="7938" w:type="dxa"/>
          </w:tcPr>
          <w:p w14:paraId="53277FB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50:05:0080112:692,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D5B2FE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50:05:0080112:692</w:t>
            </w:r>
          </w:p>
        </w:tc>
      </w:tr>
      <w:tr w:rsidR="00B422E0" w:rsidRPr="00B422E0" w14:paraId="42147BA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6D8F00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564</w:t>
            </w:r>
          </w:p>
        </w:tc>
        <w:tc>
          <w:tcPr>
            <w:tcW w:w="7938" w:type="dxa"/>
          </w:tcPr>
          <w:p w14:paraId="6B7C5EE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50:05:0080112:693,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D50DBF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50:05:0080112:693</w:t>
            </w:r>
          </w:p>
        </w:tc>
      </w:tr>
      <w:tr w:rsidR="00B422E0" w:rsidRPr="00B422E0" w14:paraId="1B4274E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6D8DAD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565</w:t>
            </w:r>
          </w:p>
        </w:tc>
        <w:tc>
          <w:tcPr>
            <w:tcW w:w="7938" w:type="dxa"/>
          </w:tcPr>
          <w:p w14:paraId="684F1DE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50:05:0080112:694,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E3BE81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50:05:0080112:694</w:t>
            </w:r>
          </w:p>
        </w:tc>
      </w:tr>
      <w:tr w:rsidR="00B422E0" w:rsidRPr="00B422E0" w14:paraId="1D86ECC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F8C43A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566</w:t>
            </w:r>
          </w:p>
        </w:tc>
        <w:tc>
          <w:tcPr>
            <w:tcW w:w="7938" w:type="dxa"/>
          </w:tcPr>
          <w:p w14:paraId="230CF15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50:05:0080112:695,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293072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50:05:0080112:695</w:t>
            </w:r>
          </w:p>
        </w:tc>
      </w:tr>
      <w:tr w:rsidR="00B422E0" w:rsidRPr="00B422E0" w14:paraId="4CAD92F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C36D80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567</w:t>
            </w:r>
          </w:p>
        </w:tc>
        <w:tc>
          <w:tcPr>
            <w:tcW w:w="7938" w:type="dxa"/>
          </w:tcPr>
          <w:p w14:paraId="3F0950F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50:05:0080112:696,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372F85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50:05:0080112:696</w:t>
            </w:r>
          </w:p>
        </w:tc>
      </w:tr>
      <w:tr w:rsidR="00B422E0" w:rsidRPr="00B422E0" w14:paraId="79F4B46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9ED0A5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568</w:t>
            </w:r>
          </w:p>
        </w:tc>
        <w:tc>
          <w:tcPr>
            <w:tcW w:w="7938" w:type="dxa"/>
          </w:tcPr>
          <w:p w14:paraId="55B387C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50:05:0080112:697,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36D7A2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50:05:0080112:697</w:t>
            </w:r>
          </w:p>
        </w:tc>
      </w:tr>
      <w:tr w:rsidR="00B422E0" w:rsidRPr="00B422E0" w14:paraId="0264C4F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BB921F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569</w:t>
            </w:r>
          </w:p>
        </w:tc>
        <w:tc>
          <w:tcPr>
            <w:tcW w:w="7938" w:type="dxa"/>
          </w:tcPr>
          <w:p w14:paraId="4858DF1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50:05:0080112:698,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4725CF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50:05:0080112:698</w:t>
            </w:r>
          </w:p>
        </w:tc>
      </w:tr>
      <w:tr w:rsidR="00B422E0" w:rsidRPr="00B422E0" w14:paraId="3040821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EE45C9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570</w:t>
            </w:r>
          </w:p>
        </w:tc>
        <w:tc>
          <w:tcPr>
            <w:tcW w:w="7938" w:type="dxa"/>
          </w:tcPr>
          <w:p w14:paraId="49C1F80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50:05:0080112:699,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1554B8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50:05:0080112:699</w:t>
            </w:r>
          </w:p>
        </w:tc>
      </w:tr>
      <w:tr w:rsidR="00B422E0" w:rsidRPr="00B422E0" w14:paraId="07E89F5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5CAAD3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571</w:t>
            </w:r>
          </w:p>
        </w:tc>
        <w:tc>
          <w:tcPr>
            <w:tcW w:w="7938" w:type="dxa"/>
          </w:tcPr>
          <w:p w14:paraId="3B63745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173F0C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50:05:0080112:70</w:t>
            </w:r>
          </w:p>
        </w:tc>
      </w:tr>
      <w:tr w:rsidR="00B422E0" w:rsidRPr="00B422E0" w14:paraId="0BB7833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2369EE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572</w:t>
            </w:r>
          </w:p>
        </w:tc>
        <w:tc>
          <w:tcPr>
            <w:tcW w:w="7938" w:type="dxa"/>
          </w:tcPr>
          <w:p w14:paraId="047B083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50:05:0080112:700,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EF803D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50:05:0080112:700</w:t>
            </w:r>
          </w:p>
        </w:tc>
      </w:tr>
      <w:tr w:rsidR="00B422E0" w:rsidRPr="00B422E0" w14:paraId="7CDDC54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A30DFB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573</w:t>
            </w:r>
          </w:p>
        </w:tc>
        <w:tc>
          <w:tcPr>
            <w:tcW w:w="7938" w:type="dxa"/>
          </w:tcPr>
          <w:p w14:paraId="6003656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50:05:0080112:701,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D568FF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50:05:0080112:701</w:t>
            </w:r>
          </w:p>
        </w:tc>
      </w:tr>
      <w:tr w:rsidR="00B422E0" w:rsidRPr="00B422E0" w14:paraId="60FDB51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2E5363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574</w:t>
            </w:r>
          </w:p>
        </w:tc>
        <w:tc>
          <w:tcPr>
            <w:tcW w:w="7938" w:type="dxa"/>
          </w:tcPr>
          <w:p w14:paraId="0E5EA41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50:05:0080112:702,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FC9EFB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50:05:0080112:702</w:t>
            </w:r>
          </w:p>
        </w:tc>
      </w:tr>
      <w:tr w:rsidR="00B422E0" w:rsidRPr="00B422E0" w14:paraId="6A91629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0181D8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575</w:t>
            </w:r>
          </w:p>
        </w:tc>
        <w:tc>
          <w:tcPr>
            <w:tcW w:w="7938" w:type="dxa"/>
          </w:tcPr>
          <w:p w14:paraId="3830868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50:05:0080112:703,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8A69AE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50:05:0080112:703</w:t>
            </w:r>
          </w:p>
        </w:tc>
      </w:tr>
      <w:tr w:rsidR="00B422E0" w:rsidRPr="00B422E0" w14:paraId="6F87F0A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67F159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576</w:t>
            </w:r>
          </w:p>
        </w:tc>
        <w:tc>
          <w:tcPr>
            <w:tcW w:w="7938" w:type="dxa"/>
          </w:tcPr>
          <w:p w14:paraId="346B1AB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50:05:0080112:704,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BEBC8E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50:05:0080112:704</w:t>
            </w:r>
          </w:p>
        </w:tc>
      </w:tr>
      <w:tr w:rsidR="00B422E0" w:rsidRPr="00B422E0" w14:paraId="20E29EA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D283E9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577</w:t>
            </w:r>
          </w:p>
        </w:tc>
        <w:tc>
          <w:tcPr>
            <w:tcW w:w="7938" w:type="dxa"/>
          </w:tcPr>
          <w:p w14:paraId="1BF5ED8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50:05:0080112:705,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4A59F7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50:05:0080112:705</w:t>
            </w:r>
          </w:p>
        </w:tc>
      </w:tr>
      <w:tr w:rsidR="00B422E0" w:rsidRPr="00B422E0" w14:paraId="6723923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0EC1B2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578</w:t>
            </w:r>
          </w:p>
        </w:tc>
        <w:tc>
          <w:tcPr>
            <w:tcW w:w="7938" w:type="dxa"/>
          </w:tcPr>
          <w:p w14:paraId="6CDB1F8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50:05:0080112:706,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D5669B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50:05:0080112:706</w:t>
            </w:r>
          </w:p>
        </w:tc>
      </w:tr>
      <w:tr w:rsidR="00B422E0" w:rsidRPr="00B422E0" w14:paraId="58CB370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AADFD6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579</w:t>
            </w:r>
          </w:p>
        </w:tc>
        <w:tc>
          <w:tcPr>
            <w:tcW w:w="7938" w:type="dxa"/>
          </w:tcPr>
          <w:p w14:paraId="5FE06BE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50:05:0080112:707,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F98824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50:05:0080112:707</w:t>
            </w:r>
          </w:p>
        </w:tc>
      </w:tr>
      <w:tr w:rsidR="00B422E0" w:rsidRPr="00B422E0" w14:paraId="270C974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70A37A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580</w:t>
            </w:r>
          </w:p>
        </w:tc>
        <w:tc>
          <w:tcPr>
            <w:tcW w:w="7938" w:type="dxa"/>
          </w:tcPr>
          <w:p w14:paraId="2E06833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50:05:0080112:708,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AE3FA7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50:05:0080112:708</w:t>
            </w:r>
          </w:p>
        </w:tc>
      </w:tr>
      <w:tr w:rsidR="00B422E0" w:rsidRPr="00B422E0" w14:paraId="0EB0F19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9133AE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581</w:t>
            </w:r>
          </w:p>
        </w:tc>
        <w:tc>
          <w:tcPr>
            <w:tcW w:w="7938" w:type="dxa"/>
          </w:tcPr>
          <w:p w14:paraId="61C89DA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50:05:0080112:709,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8548CF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50:05:0080112:709</w:t>
            </w:r>
          </w:p>
        </w:tc>
      </w:tr>
      <w:tr w:rsidR="00B422E0" w:rsidRPr="00B422E0" w14:paraId="427AD4E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53206F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582</w:t>
            </w:r>
          </w:p>
        </w:tc>
        <w:tc>
          <w:tcPr>
            <w:tcW w:w="7938" w:type="dxa"/>
          </w:tcPr>
          <w:p w14:paraId="5B4270B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EEB432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50:05:0080112:71</w:t>
            </w:r>
          </w:p>
        </w:tc>
      </w:tr>
      <w:tr w:rsidR="00B422E0" w:rsidRPr="00B422E0" w14:paraId="28F6F9E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D46772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583</w:t>
            </w:r>
          </w:p>
        </w:tc>
        <w:tc>
          <w:tcPr>
            <w:tcW w:w="7938" w:type="dxa"/>
          </w:tcPr>
          <w:p w14:paraId="13573B0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50:05:0080112:710,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480B6F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50:05:0080112:710</w:t>
            </w:r>
          </w:p>
        </w:tc>
      </w:tr>
      <w:tr w:rsidR="00B422E0" w:rsidRPr="00B422E0" w14:paraId="399340E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5DD7E7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584</w:t>
            </w:r>
          </w:p>
        </w:tc>
        <w:tc>
          <w:tcPr>
            <w:tcW w:w="7938" w:type="dxa"/>
          </w:tcPr>
          <w:p w14:paraId="3D495E8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50:05:0080112:711,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2BBCC2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50:05:0080112:711</w:t>
            </w:r>
          </w:p>
        </w:tc>
      </w:tr>
      <w:tr w:rsidR="00B422E0" w:rsidRPr="00B422E0" w14:paraId="4A12288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12E47E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585</w:t>
            </w:r>
          </w:p>
        </w:tc>
        <w:tc>
          <w:tcPr>
            <w:tcW w:w="7938" w:type="dxa"/>
          </w:tcPr>
          <w:p w14:paraId="4789E65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50:05:0080112:712,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055E3D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50:05:0080112:712</w:t>
            </w:r>
          </w:p>
        </w:tc>
      </w:tr>
      <w:tr w:rsidR="00B422E0" w:rsidRPr="00B422E0" w14:paraId="0334BE6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5A9040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586</w:t>
            </w:r>
          </w:p>
        </w:tc>
        <w:tc>
          <w:tcPr>
            <w:tcW w:w="7938" w:type="dxa"/>
          </w:tcPr>
          <w:p w14:paraId="300C639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50:05:0080112:713,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655C35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50:05:0080112:713</w:t>
            </w:r>
          </w:p>
        </w:tc>
      </w:tr>
      <w:tr w:rsidR="00B422E0" w:rsidRPr="00B422E0" w14:paraId="19CC471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978187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587</w:t>
            </w:r>
          </w:p>
        </w:tc>
        <w:tc>
          <w:tcPr>
            <w:tcW w:w="7938" w:type="dxa"/>
          </w:tcPr>
          <w:p w14:paraId="2F4F011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50:05:0080112:714,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4E9D63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50:05:0080112:714</w:t>
            </w:r>
          </w:p>
        </w:tc>
      </w:tr>
      <w:tr w:rsidR="00B422E0" w:rsidRPr="00B422E0" w14:paraId="2BFD631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CD0E76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588</w:t>
            </w:r>
          </w:p>
        </w:tc>
        <w:tc>
          <w:tcPr>
            <w:tcW w:w="7938" w:type="dxa"/>
          </w:tcPr>
          <w:p w14:paraId="054AE37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50:05:0080112:715,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5042B4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50:05:0080112:715</w:t>
            </w:r>
          </w:p>
        </w:tc>
      </w:tr>
      <w:tr w:rsidR="00B422E0" w:rsidRPr="00B422E0" w14:paraId="4C54ABD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2CE4AF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589</w:t>
            </w:r>
          </w:p>
        </w:tc>
        <w:tc>
          <w:tcPr>
            <w:tcW w:w="7938" w:type="dxa"/>
          </w:tcPr>
          <w:p w14:paraId="2F1E734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50:05:0080112:716,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E39D95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50:05:0080112:716</w:t>
            </w:r>
          </w:p>
        </w:tc>
      </w:tr>
      <w:tr w:rsidR="00B422E0" w:rsidRPr="00B422E0" w14:paraId="2FD0404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7501B0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590</w:t>
            </w:r>
          </w:p>
        </w:tc>
        <w:tc>
          <w:tcPr>
            <w:tcW w:w="7938" w:type="dxa"/>
          </w:tcPr>
          <w:p w14:paraId="072A054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50:05:0080112:717,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218786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50:05:0080112:717</w:t>
            </w:r>
          </w:p>
        </w:tc>
      </w:tr>
      <w:tr w:rsidR="00B422E0" w:rsidRPr="00B422E0" w14:paraId="1DE3D3A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33E4EB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591</w:t>
            </w:r>
          </w:p>
        </w:tc>
        <w:tc>
          <w:tcPr>
            <w:tcW w:w="7938" w:type="dxa"/>
          </w:tcPr>
          <w:p w14:paraId="685F80E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50:05:0080112:718,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2E1DCE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50:05:0080112:718</w:t>
            </w:r>
          </w:p>
        </w:tc>
      </w:tr>
      <w:tr w:rsidR="00B422E0" w:rsidRPr="00B422E0" w14:paraId="2AFB038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83C33D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592</w:t>
            </w:r>
          </w:p>
        </w:tc>
        <w:tc>
          <w:tcPr>
            <w:tcW w:w="7938" w:type="dxa"/>
          </w:tcPr>
          <w:p w14:paraId="489DAE7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50:05:0080112:719,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43A487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50:05:0080112:719</w:t>
            </w:r>
          </w:p>
        </w:tc>
      </w:tr>
      <w:tr w:rsidR="00B422E0" w:rsidRPr="00B422E0" w14:paraId="197EC3F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AC2328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593</w:t>
            </w:r>
          </w:p>
        </w:tc>
        <w:tc>
          <w:tcPr>
            <w:tcW w:w="7938" w:type="dxa"/>
          </w:tcPr>
          <w:p w14:paraId="0718FD2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4B5475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50:05:0080112:72</w:t>
            </w:r>
          </w:p>
        </w:tc>
      </w:tr>
      <w:tr w:rsidR="00B422E0" w:rsidRPr="00B422E0" w14:paraId="0E820AA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F3017F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594</w:t>
            </w:r>
          </w:p>
        </w:tc>
        <w:tc>
          <w:tcPr>
            <w:tcW w:w="7938" w:type="dxa"/>
          </w:tcPr>
          <w:p w14:paraId="6314650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50:05:0080112:720,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0739E0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50:05:0080112:720</w:t>
            </w:r>
          </w:p>
        </w:tc>
      </w:tr>
      <w:tr w:rsidR="00B422E0" w:rsidRPr="00B422E0" w14:paraId="1DAE4A1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DE02EB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595</w:t>
            </w:r>
          </w:p>
        </w:tc>
        <w:tc>
          <w:tcPr>
            <w:tcW w:w="7938" w:type="dxa"/>
          </w:tcPr>
          <w:p w14:paraId="0C6C1DB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50:05:0080112:721,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ABC87B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50:05:0080112:721</w:t>
            </w:r>
          </w:p>
        </w:tc>
      </w:tr>
      <w:tr w:rsidR="00B422E0" w:rsidRPr="00B422E0" w14:paraId="7442415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25D6EC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596</w:t>
            </w:r>
          </w:p>
        </w:tc>
        <w:tc>
          <w:tcPr>
            <w:tcW w:w="7938" w:type="dxa"/>
          </w:tcPr>
          <w:p w14:paraId="156FD65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50:05:0080112:722,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E7F49E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50:05:0080112:722</w:t>
            </w:r>
          </w:p>
        </w:tc>
      </w:tr>
      <w:tr w:rsidR="00B422E0" w:rsidRPr="00B422E0" w14:paraId="5B7DB38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CD253B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597</w:t>
            </w:r>
          </w:p>
        </w:tc>
        <w:tc>
          <w:tcPr>
            <w:tcW w:w="7938" w:type="dxa"/>
          </w:tcPr>
          <w:p w14:paraId="1BE37A7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50:05:0080112:723,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0DDE3E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50:05:0080112:723</w:t>
            </w:r>
          </w:p>
        </w:tc>
      </w:tr>
      <w:tr w:rsidR="00B422E0" w:rsidRPr="00B422E0" w14:paraId="6499D7B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05CC68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598</w:t>
            </w:r>
          </w:p>
        </w:tc>
        <w:tc>
          <w:tcPr>
            <w:tcW w:w="7938" w:type="dxa"/>
          </w:tcPr>
          <w:p w14:paraId="02397D8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50:05:0080112:725,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291F61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50:05:0080112:725</w:t>
            </w:r>
          </w:p>
        </w:tc>
      </w:tr>
      <w:tr w:rsidR="00B422E0" w:rsidRPr="00B422E0" w14:paraId="0E355CB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CF52A2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599</w:t>
            </w:r>
          </w:p>
        </w:tc>
        <w:tc>
          <w:tcPr>
            <w:tcW w:w="7938" w:type="dxa"/>
          </w:tcPr>
          <w:p w14:paraId="645FB7A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50:05:0080112:726,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71510E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50:05:0080112:726</w:t>
            </w:r>
          </w:p>
        </w:tc>
      </w:tr>
      <w:tr w:rsidR="00B422E0" w:rsidRPr="00B422E0" w14:paraId="61D4D58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03264D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600</w:t>
            </w:r>
          </w:p>
        </w:tc>
        <w:tc>
          <w:tcPr>
            <w:tcW w:w="7938" w:type="dxa"/>
          </w:tcPr>
          <w:p w14:paraId="18538B3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50:05:0080112:727,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80F664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50:05:0080112:727</w:t>
            </w:r>
          </w:p>
        </w:tc>
      </w:tr>
      <w:tr w:rsidR="00B422E0" w:rsidRPr="00B422E0" w14:paraId="10CFA9A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D10FE1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601</w:t>
            </w:r>
          </w:p>
        </w:tc>
        <w:tc>
          <w:tcPr>
            <w:tcW w:w="7938" w:type="dxa"/>
          </w:tcPr>
          <w:p w14:paraId="4FF105A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50:05:0080112:728,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C72F28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50:05:0080112:728</w:t>
            </w:r>
          </w:p>
        </w:tc>
      </w:tr>
      <w:tr w:rsidR="00B422E0" w:rsidRPr="00B422E0" w14:paraId="27953D8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9ABEF3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602</w:t>
            </w:r>
          </w:p>
        </w:tc>
        <w:tc>
          <w:tcPr>
            <w:tcW w:w="7938" w:type="dxa"/>
          </w:tcPr>
          <w:p w14:paraId="2403F2E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50:05:0080112:729,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68997E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50:05:0080112:729</w:t>
            </w:r>
          </w:p>
        </w:tc>
      </w:tr>
      <w:tr w:rsidR="00B422E0" w:rsidRPr="00B422E0" w14:paraId="1AFAD7A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36732C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603</w:t>
            </w:r>
          </w:p>
        </w:tc>
        <w:tc>
          <w:tcPr>
            <w:tcW w:w="7938" w:type="dxa"/>
          </w:tcPr>
          <w:p w14:paraId="4912B22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D48C00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50:05:0080112:73</w:t>
            </w:r>
          </w:p>
        </w:tc>
      </w:tr>
      <w:tr w:rsidR="00B422E0" w:rsidRPr="00B422E0" w14:paraId="258777A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430141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604</w:t>
            </w:r>
          </w:p>
        </w:tc>
        <w:tc>
          <w:tcPr>
            <w:tcW w:w="7938" w:type="dxa"/>
          </w:tcPr>
          <w:p w14:paraId="637F517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50:05:0080112:730,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665AC1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50:05:0080112:730</w:t>
            </w:r>
          </w:p>
        </w:tc>
      </w:tr>
      <w:tr w:rsidR="00B422E0" w:rsidRPr="00B422E0" w14:paraId="5F927BD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905E2D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605</w:t>
            </w:r>
          </w:p>
        </w:tc>
        <w:tc>
          <w:tcPr>
            <w:tcW w:w="7938" w:type="dxa"/>
          </w:tcPr>
          <w:p w14:paraId="51DCFDA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50:05:0080112:731,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5FC6A9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50:05:0080112:731</w:t>
            </w:r>
          </w:p>
        </w:tc>
      </w:tr>
      <w:tr w:rsidR="00B422E0" w:rsidRPr="00B422E0" w14:paraId="72A2E33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1A60EE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606</w:t>
            </w:r>
          </w:p>
        </w:tc>
        <w:tc>
          <w:tcPr>
            <w:tcW w:w="7938" w:type="dxa"/>
          </w:tcPr>
          <w:p w14:paraId="2A954F1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50:05:0080112:732,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D07E32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50:05:0080112:732</w:t>
            </w:r>
          </w:p>
        </w:tc>
      </w:tr>
      <w:tr w:rsidR="00B422E0" w:rsidRPr="00B422E0" w14:paraId="0C0B790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DF3220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607</w:t>
            </w:r>
          </w:p>
        </w:tc>
        <w:tc>
          <w:tcPr>
            <w:tcW w:w="7938" w:type="dxa"/>
          </w:tcPr>
          <w:p w14:paraId="236D1BD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50:05:0080112:733,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BD1007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50:05:0080112:733</w:t>
            </w:r>
          </w:p>
        </w:tc>
      </w:tr>
      <w:tr w:rsidR="00B422E0" w:rsidRPr="00B422E0" w14:paraId="198FE95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F2F947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608</w:t>
            </w:r>
          </w:p>
        </w:tc>
        <w:tc>
          <w:tcPr>
            <w:tcW w:w="7938" w:type="dxa"/>
          </w:tcPr>
          <w:p w14:paraId="4F5F10D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50:05:0080112:734,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D15D4C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50:05:0080112:734</w:t>
            </w:r>
          </w:p>
        </w:tc>
      </w:tr>
      <w:tr w:rsidR="00B422E0" w:rsidRPr="00B422E0" w14:paraId="4AB9DA9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0F7D12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609</w:t>
            </w:r>
          </w:p>
        </w:tc>
        <w:tc>
          <w:tcPr>
            <w:tcW w:w="7938" w:type="dxa"/>
          </w:tcPr>
          <w:p w14:paraId="7E1E91A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50:05:0080112:735,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5C6125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50:05:0080112:735</w:t>
            </w:r>
          </w:p>
        </w:tc>
      </w:tr>
      <w:tr w:rsidR="00B422E0" w:rsidRPr="00B422E0" w14:paraId="7FABEBB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7037DA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610</w:t>
            </w:r>
          </w:p>
        </w:tc>
        <w:tc>
          <w:tcPr>
            <w:tcW w:w="7938" w:type="dxa"/>
          </w:tcPr>
          <w:p w14:paraId="3BF7CB8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50:05:0080112:736,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C48CB4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50:05:0080112:736</w:t>
            </w:r>
          </w:p>
        </w:tc>
      </w:tr>
      <w:tr w:rsidR="00B422E0" w:rsidRPr="00B422E0" w14:paraId="465A87B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17F964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611</w:t>
            </w:r>
          </w:p>
        </w:tc>
        <w:tc>
          <w:tcPr>
            <w:tcW w:w="7938" w:type="dxa"/>
          </w:tcPr>
          <w:p w14:paraId="16B56CA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50:05:0080112:737,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915048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50:05:0080112:737</w:t>
            </w:r>
          </w:p>
        </w:tc>
      </w:tr>
      <w:tr w:rsidR="00B422E0" w:rsidRPr="00B422E0" w14:paraId="04706F3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A1463B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612</w:t>
            </w:r>
          </w:p>
        </w:tc>
        <w:tc>
          <w:tcPr>
            <w:tcW w:w="7938" w:type="dxa"/>
          </w:tcPr>
          <w:p w14:paraId="1B42828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50:05:0080112:738,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1974CF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50:05:0080112:738</w:t>
            </w:r>
          </w:p>
        </w:tc>
      </w:tr>
      <w:tr w:rsidR="00B422E0" w:rsidRPr="00B422E0" w14:paraId="199D342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867F98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613</w:t>
            </w:r>
          </w:p>
        </w:tc>
        <w:tc>
          <w:tcPr>
            <w:tcW w:w="7938" w:type="dxa"/>
          </w:tcPr>
          <w:p w14:paraId="77DDB59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50:05:0080112:739,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F8C6F7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50:05:0080112:739</w:t>
            </w:r>
          </w:p>
        </w:tc>
      </w:tr>
      <w:tr w:rsidR="00B422E0" w:rsidRPr="00B422E0" w14:paraId="7C4A37E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EE567D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614</w:t>
            </w:r>
          </w:p>
        </w:tc>
        <w:tc>
          <w:tcPr>
            <w:tcW w:w="7938" w:type="dxa"/>
          </w:tcPr>
          <w:p w14:paraId="01CCC5F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7D39D6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50:05:0080112:74</w:t>
            </w:r>
          </w:p>
        </w:tc>
      </w:tr>
      <w:tr w:rsidR="00B422E0" w:rsidRPr="00B422E0" w14:paraId="5EFC7AD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64EC42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615</w:t>
            </w:r>
          </w:p>
        </w:tc>
        <w:tc>
          <w:tcPr>
            <w:tcW w:w="7938" w:type="dxa"/>
          </w:tcPr>
          <w:p w14:paraId="56C8BB8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50:05:0080112:740,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DCFFBD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50:05:0080112:740</w:t>
            </w:r>
          </w:p>
        </w:tc>
      </w:tr>
      <w:tr w:rsidR="00B422E0" w:rsidRPr="00B422E0" w14:paraId="6793A6D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7012B9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616</w:t>
            </w:r>
          </w:p>
        </w:tc>
        <w:tc>
          <w:tcPr>
            <w:tcW w:w="7938" w:type="dxa"/>
          </w:tcPr>
          <w:p w14:paraId="22F26DD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50:05:0080112:741,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96CA21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50:05:0080112:741</w:t>
            </w:r>
          </w:p>
        </w:tc>
      </w:tr>
      <w:tr w:rsidR="00B422E0" w:rsidRPr="00B422E0" w14:paraId="67D9181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6749FC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617</w:t>
            </w:r>
          </w:p>
        </w:tc>
        <w:tc>
          <w:tcPr>
            <w:tcW w:w="7938" w:type="dxa"/>
          </w:tcPr>
          <w:p w14:paraId="6322AA6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50:05:0080112:742,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3EFF6B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50:05:0080112:742</w:t>
            </w:r>
          </w:p>
        </w:tc>
      </w:tr>
      <w:tr w:rsidR="00B422E0" w:rsidRPr="00B422E0" w14:paraId="76433CB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E7DC7A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618</w:t>
            </w:r>
          </w:p>
        </w:tc>
        <w:tc>
          <w:tcPr>
            <w:tcW w:w="7938" w:type="dxa"/>
          </w:tcPr>
          <w:p w14:paraId="0A612C5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50:05:0080112:743,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CEE8A7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50:05:0080112:743</w:t>
            </w:r>
          </w:p>
        </w:tc>
      </w:tr>
      <w:tr w:rsidR="00B422E0" w:rsidRPr="00B422E0" w14:paraId="0D5E938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C7E176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619</w:t>
            </w:r>
          </w:p>
        </w:tc>
        <w:tc>
          <w:tcPr>
            <w:tcW w:w="7938" w:type="dxa"/>
          </w:tcPr>
          <w:p w14:paraId="5C5362F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50:05:0080112:744,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608743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50:05:0080112:744</w:t>
            </w:r>
          </w:p>
        </w:tc>
      </w:tr>
      <w:tr w:rsidR="00B422E0" w:rsidRPr="00B422E0" w14:paraId="48442AC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04E9B6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620</w:t>
            </w:r>
          </w:p>
        </w:tc>
        <w:tc>
          <w:tcPr>
            <w:tcW w:w="7938" w:type="dxa"/>
          </w:tcPr>
          <w:p w14:paraId="62AD885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50:05:0080112:745,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653CF4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50:05:0080112:745</w:t>
            </w:r>
          </w:p>
        </w:tc>
      </w:tr>
      <w:tr w:rsidR="00B422E0" w:rsidRPr="00B422E0" w14:paraId="2506DC4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A2975B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621</w:t>
            </w:r>
          </w:p>
        </w:tc>
        <w:tc>
          <w:tcPr>
            <w:tcW w:w="7938" w:type="dxa"/>
          </w:tcPr>
          <w:p w14:paraId="23960FD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50:05:0080112:746,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EEAE95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50:05:0080112:746</w:t>
            </w:r>
          </w:p>
        </w:tc>
      </w:tr>
      <w:tr w:rsidR="00B422E0" w:rsidRPr="00B422E0" w14:paraId="6BDCF7A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33DDE6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622</w:t>
            </w:r>
          </w:p>
        </w:tc>
        <w:tc>
          <w:tcPr>
            <w:tcW w:w="7938" w:type="dxa"/>
          </w:tcPr>
          <w:p w14:paraId="4788B40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50:05:0080112:747,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26F88B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50:05:0080112:747</w:t>
            </w:r>
          </w:p>
        </w:tc>
      </w:tr>
      <w:tr w:rsidR="00B422E0" w:rsidRPr="00B422E0" w14:paraId="643FA5C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71672D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623</w:t>
            </w:r>
          </w:p>
        </w:tc>
        <w:tc>
          <w:tcPr>
            <w:tcW w:w="7938" w:type="dxa"/>
          </w:tcPr>
          <w:p w14:paraId="5340E84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50:05:0080112:748,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C1C499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50:05:0080112:748</w:t>
            </w:r>
          </w:p>
        </w:tc>
      </w:tr>
      <w:tr w:rsidR="00B422E0" w:rsidRPr="00B422E0" w14:paraId="2915322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8C7BC9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624</w:t>
            </w:r>
          </w:p>
        </w:tc>
        <w:tc>
          <w:tcPr>
            <w:tcW w:w="7938" w:type="dxa"/>
          </w:tcPr>
          <w:p w14:paraId="219B3CB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B74C0C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50:05:0080112:75</w:t>
            </w:r>
          </w:p>
        </w:tc>
      </w:tr>
      <w:tr w:rsidR="00B422E0" w:rsidRPr="00B422E0" w14:paraId="1551C8B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D32703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625</w:t>
            </w:r>
          </w:p>
        </w:tc>
        <w:tc>
          <w:tcPr>
            <w:tcW w:w="7938" w:type="dxa"/>
          </w:tcPr>
          <w:p w14:paraId="0307CA9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50:05:0080112:752,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CF3F02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50:05:0080112:752</w:t>
            </w:r>
          </w:p>
        </w:tc>
      </w:tr>
      <w:tr w:rsidR="00B422E0" w:rsidRPr="00B422E0" w14:paraId="3090FF9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D8DE13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626</w:t>
            </w:r>
          </w:p>
        </w:tc>
        <w:tc>
          <w:tcPr>
            <w:tcW w:w="7938" w:type="dxa"/>
          </w:tcPr>
          <w:p w14:paraId="4705881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50:05:0080112:753,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A42D27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50:05:0080112:753</w:t>
            </w:r>
          </w:p>
        </w:tc>
      </w:tr>
      <w:tr w:rsidR="00B422E0" w:rsidRPr="00B422E0" w14:paraId="36CF157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5AA0DF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627</w:t>
            </w:r>
          </w:p>
        </w:tc>
        <w:tc>
          <w:tcPr>
            <w:tcW w:w="7938" w:type="dxa"/>
          </w:tcPr>
          <w:p w14:paraId="27E6627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50:05:0080112:754,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C5D6A9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50:05:0080112:754</w:t>
            </w:r>
          </w:p>
        </w:tc>
      </w:tr>
      <w:tr w:rsidR="00B422E0" w:rsidRPr="00B422E0" w14:paraId="5832B12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1787F8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628</w:t>
            </w:r>
          </w:p>
        </w:tc>
        <w:tc>
          <w:tcPr>
            <w:tcW w:w="7938" w:type="dxa"/>
          </w:tcPr>
          <w:p w14:paraId="46C1487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50:05:0080112:755,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004EE3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50:05:0080112:755</w:t>
            </w:r>
          </w:p>
        </w:tc>
      </w:tr>
      <w:tr w:rsidR="00B422E0" w:rsidRPr="00B422E0" w14:paraId="244F853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BC31FD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629</w:t>
            </w:r>
          </w:p>
        </w:tc>
        <w:tc>
          <w:tcPr>
            <w:tcW w:w="7938" w:type="dxa"/>
          </w:tcPr>
          <w:p w14:paraId="77A8D69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50:05:0080112:759,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33E33A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50:05:0080112:759</w:t>
            </w:r>
          </w:p>
        </w:tc>
      </w:tr>
      <w:tr w:rsidR="00B422E0" w:rsidRPr="00B422E0" w14:paraId="4F716F7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9B6BE7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630</w:t>
            </w:r>
          </w:p>
        </w:tc>
        <w:tc>
          <w:tcPr>
            <w:tcW w:w="7938" w:type="dxa"/>
          </w:tcPr>
          <w:p w14:paraId="12B59E2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C80ACC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50:05:0080112:76</w:t>
            </w:r>
          </w:p>
        </w:tc>
      </w:tr>
      <w:tr w:rsidR="00B422E0" w:rsidRPr="00B422E0" w14:paraId="6E3CA7B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DCDF6E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631</w:t>
            </w:r>
          </w:p>
        </w:tc>
        <w:tc>
          <w:tcPr>
            <w:tcW w:w="7938" w:type="dxa"/>
          </w:tcPr>
          <w:p w14:paraId="7185F17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50:05:0080112:760,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A8DD54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50:05:0080112:760</w:t>
            </w:r>
          </w:p>
        </w:tc>
      </w:tr>
      <w:tr w:rsidR="00B422E0" w:rsidRPr="00B422E0" w14:paraId="65E7151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7FBE36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632</w:t>
            </w:r>
          </w:p>
        </w:tc>
        <w:tc>
          <w:tcPr>
            <w:tcW w:w="7938" w:type="dxa"/>
          </w:tcPr>
          <w:p w14:paraId="055026C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50:05:0080112:761,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EEBC4B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50:05:0080112:761</w:t>
            </w:r>
          </w:p>
        </w:tc>
      </w:tr>
      <w:tr w:rsidR="00B422E0" w:rsidRPr="00B422E0" w14:paraId="314B923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D22225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633</w:t>
            </w:r>
          </w:p>
        </w:tc>
        <w:tc>
          <w:tcPr>
            <w:tcW w:w="7938" w:type="dxa"/>
          </w:tcPr>
          <w:p w14:paraId="518C933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50:05:0080112:763,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8F95C0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50:05:0080112:763</w:t>
            </w:r>
          </w:p>
        </w:tc>
      </w:tr>
      <w:tr w:rsidR="00B422E0" w:rsidRPr="00B422E0" w14:paraId="587B193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B3436F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634</w:t>
            </w:r>
          </w:p>
        </w:tc>
        <w:tc>
          <w:tcPr>
            <w:tcW w:w="7938" w:type="dxa"/>
          </w:tcPr>
          <w:p w14:paraId="5D2E9C4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50:05:0080112:764,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02DCF6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50:05:0080112:764</w:t>
            </w:r>
          </w:p>
        </w:tc>
      </w:tr>
      <w:tr w:rsidR="00B422E0" w:rsidRPr="00B422E0" w14:paraId="3BD4CCA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583D2B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635</w:t>
            </w:r>
          </w:p>
        </w:tc>
        <w:tc>
          <w:tcPr>
            <w:tcW w:w="7938" w:type="dxa"/>
          </w:tcPr>
          <w:p w14:paraId="2D3767A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50:05:0080112:765,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18F91A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50:05:0080112:765</w:t>
            </w:r>
          </w:p>
        </w:tc>
      </w:tr>
      <w:tr w:rsidR="00B422E0" w:rsidRPr="00B422E0" w14:paraId="7D192C6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DBAFF1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636</w:t>
            </w:r>
          </w:p>
        </w:tc>
        <w:tc>
          <w:tcPr>
            <w:tcW w:w="7938" w:type="dxa"/>
          </w:tcPr>
          <w:p w14:paraId="39D94E4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50:05:0080112:766,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09CDEB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50:05:0080112:766</w:t>
            </w:r>
          </w:p>
        </w:tc>
      </w:tr>
      <w:tr w:rsidR="00B422E0" w:rsidRPr="00B422E0" w14:paraId="3D77F20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9C888E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637</w:t>
            </w:r>
          </w:p>
        </w:tc>
        <w:tc>
          <w:tcPr>
            <w:tcW w:w="7938" w:type="dxa"/>
          </w:tcPr>
          <w:p w14:paraId="2D384BD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50:05:0080112:767,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3C2A67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50:05:0080112:767</w:t>
            </w:r>
          </w:p>
        </w:tc>
      </w:tr>
      <w:tr w:rsidR="00B422E0" w:rsidRPr="00B422E0" w14:paraId="11F6D14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D8CBA2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638</w:t>
            </w:r>
          </w:p>
        </w:tc>
        <w:tc>
          <w:tcPr>
            <w:tcW w:w="7938" w:type="dxa"/>
          </w:tcPr>
          <w:p w14:paraId="5ACD57A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50:05:0080112:768,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2A9AA4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50:05:0080112:768</w:t>
            </w:r>
          </w:p>
        </w:tc>
      </w:tr>
      <w:tr w:rsidR="00B422E0" w:rsidRPr="00B422E0" w14:paraId="289BE54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4C8001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639</w:t>
            </w:r>
          </w:p>
        </w:tc>
        <w:tc>
          <w:tcPr>
            <w:tcW w:w="7938" w:type="dxa"/>
          </w:tcPr>
          <w:p w14:paraId="47B9388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50:05:0080112:769,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7BA13F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50:05:0080112:769</w:t>
            </w:r>
          </w:p>
        </w:tc>
      </w:tr>
      <w:tr w:rsidR="00B422E0" w:rsidRPr="00B422E0" w14:paraId="3E5F602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FB7E81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640</w:t>
            </w:r>
          </w:p>
        </w:tc>
        <w:tc>
          <w:tcPr>
            <w:tcW w:w="7938" w:type="dxa"/>
          </w:tcPr>
          <w:p w14:paraId="4D500B5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2CF864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50:05:0080112:77</w:t>
            </w:r>
          </w:p>
        </w:tc>
      </w:tr>
      <w:tr w:rsidR="00B422E0" w:rsidRPr="00B422E0" w14:paraId="7248995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BF8BCD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641</w:t>
            </w:r>
          </w:p>
        </w:tc>
        <w:tc>
          <w:tcPr>
            <w:tcW w:w="7938" w:type="dxa"/>
          </w:tcPr>
          <w:p w14:paraId="40725E6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50:05:0080112:770,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E9D440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50:05:0080112:770</w:t>
            </w:r>
          </w:p>
        </w:tc>
      </w:tr>
      <w:tr w:rsidR="00B422E0" w:rsidRPr="00B422E0" w14:paraId="7A14B5B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6305B5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642</w:t>
            </w:r>
          </w:p>
        </w:tc>
        <w:tc>
          <w:tcPr>
            <w:tcW w:w="7938" w:type="dxa"/>
          </w:tcPr>
          <w:p w14:paraId="682C778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50:05:0080112:771,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CF3A52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50:05:0080112:771</w:t>
            </w:r>
          </w:p>
        </w:tc>
      </w:tr>
      <w:tr w:rsidR="00B422E0" w:rsidRPr="00B422E0" w14:paraId="2D7E581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78B3B4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643</w:t>
            </w:r>
          </w:p>
        </w:tc>
        <w:tc>
          <w:tcPr>
            <w:tcW w:w="7938" w:type="dxa"/>
          </w:tcPr>
          <w:p w14:paraId="036E669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50:05:0080112:772,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D6381F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50:05:0080112:772</w:t>
            </w:r>
          </w:p>
        </w:tc>
      </w:tr>
      <w:tr w:rsidR="00B422E0" w:rsidRPr="00B422E0" w14:paraId="11F2BF8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30574D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644</w:t>
            </w:r>
          </w:p>
        </w:tc>
        <w:tc>
          <w:tcPr>
            <w:tcW w:w="7938" w:type="dxa"/>
          </w:tcPr>
          <w:p w14:paraId="636149A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50:05:0080112:773,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6547AA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50:05:0080112:773</w:t>
            </w:r>
          </w:p>
        </w:tc>
      </w:tr>
      <w:tr w:rsidR="00B422E0" w:rsidRPr="00B422E0" w14:paraId="3511254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8AA438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645</w:t>
            </w:r>
          </w:p>
        </w:tc>
        <w:tc>
          <w:tcPr>
            <w:tcW w:w="7938" w:type="dxa"/>
          </w:tcPr>
          <w:p w14:paraId="26ECA52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50:05:0080112:774,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F8965B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50:05:0080112:774</w:t>
            </w:r>
          </w:p>
        </w:tc>
      </w:tr>
      <w:tr w:rsidR="00B422E0" w:rsidRPr="00B422E0" w14:paraId="7A20779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DD00D4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646</w:t>
            </w:r>
          </w:p>
        </w:tc>
        <w:tc>
          <w:tcPr>
            <w:tcW w:w="7938" w:type="dxa"/>
          </w:tcPr>
          <w:p w14:paraId="619A39A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50:05:0080112:775,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4A1B16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50:05:0080112:775</w:t>
            </w:r>
          </w:p>
        </w:tc>
      </w:tr>
      <w:tr w:rsidR="00B422E0" w:rsidRPr="00B422E0" w14:paraId="72F3517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A97CEE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647</w:t>
            </w:r>
          </w:p>
        </w:tc>
        <w:tc>
          <w:tcPr>
            <w:tcW w:w="7938" w:type="dxa"/>
          </w:tcPr>
          <w:p w14:paraId="3CE9CDB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50:05:0080112:776,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086804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50:05:0080112:776</w:t>
            </w:r>
          </w:p>
        </w:tc>
      </w:tr>
      <w:tr w:rsidR="00B422E0" w:rsidRPr="00B422E0" w14:paraId="4B9AE1F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B886AC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648</w:t>
            </w:r>
          </w:p>
        </w:tc>
        <w:tc>
          <w:tcPr>
            <w:tcW w:w="7938" w:type="dxa"/>
          </w:tcPr>
          <w:p w14:paraId="3B75A24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50:05:0080112:778,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ADF17A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50:05:0080112:778</w:t>
            </w:r>
          </w:p>
        </w:tc>
      </w:tr>
      <w:tr w:rsidR="00B422E0" w:rsidRPr="00B422E0" w14:paraId="3F73DBF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FDBB67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649</w:t>
            </w:r>
          </w:p>
        </w:tc>
        <w:tc>
          <w:tcPr>
            <w:tcW w:w="7938" w:type="dxa"/>
          </w:tcPr>
          <w:p w14:paraId="7AF2F49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59E92D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50:05:0080112:78</w:t>
            </w:r>
          </w:p>
        </w:tc>
      </w:tr>
      <w:tr w:rsidR="00B422E0" w:rsidRPr="00B422E0" w14:paraId="300F082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ACA130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650</w:t>
            </w:r>
          </w:p>
        </w:tc>
        <w:tc>
          <w:tcPr>
            <w:tcW w:w="7938" w:type="dxa"/>
          </w:tcPr>
          <w:p w14:paraId="1548E94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50:05:0080112:780,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9294A2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50:05:0080112:780</w:t>
            </w:r>
          </w:p>
        </w:tc>
      </w:tr>
      <w:tr w:rsidR="00B422E0" w:rsidRPr="00B422E0" w14:paraId="0CDFF06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BB859F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651</w:t>
            </w:r>
          </w:p>
        </w:tc>
        <w:tc>
          <w:tcPr>
            <w:tcW w:w="7938" w:type="dxa"/>
          </w:tcPr>
          <w:p w14:paraId="7A5F5EF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50:05:0080112:781,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7CB49E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50:05:0080112:781</w:t>
            </w:r>
          </w:p>
        </w:tc>
      </w:tr>
      <w:tr w:rsidR="00B422E0" w:rsidRPr="00B422E0" w14:paraId="3682930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6174B9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652</w:t>
            </w:r>
          </w:p>
        </w:tc>
        <w:tc>
          <w:tcPr>
            <w:tcW w:w="7938" w:type="dxa"/>
          </w:tcPr>
          <w:p w14:paraId="46BB5FA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50:05:0080112:782,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D508EC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50:05:0080112:782</w:t>
            </w:r>
          </w:p>
        </w:tc>
      </w:tr>
      <w:tr w:rsidR="00B422E0" w:rsidRPr="00B422E0" w14:paraId="051490F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A50585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653</w:t>
            </w:r>
          </w:p>
        </w:tc>
        <w:tc>
          <w:tcPr>
            <w:tcW w:w="7938" w:type="dxa"/>
          </w:tcPr>
          <w:p w14:paraId="075A4D7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50:05:0080112:783,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E5B714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50:05:0080112:783</w:t>
            </w:r>
          </w:p>
        </w:tc>
      </w:tr>
      <w:tr w:rsidR="00B422E0" w:rsidRPr="00B422E0" w14:paraId="017E8CF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10A697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654</w:t>
            </w:r>
          </w:p>
        </w:tc>
        <w:tc>
          <w:tcPr>
            <w:tcW w:w="7938" w:type="dxa"/>
          </w:tcPr>
          <w:p w14:paraId="077BC46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50:05:0080112:784,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2299D2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50:05:0080112:784</w:t>
            </w:r>
          </w:p>
        </w:tc>
      </w:tr>
      <w:tr w:rsidR="00B422E0" w:rsidRPr="00B422E0" w14:paraId="7FED0D4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EF2ACD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655</w:t>
            </w:r>
          </w:p>
        </w:tc>
        <w:tc>
          <w:tcPr>
            <w:tcW w:w="7938" w:type="dxa"/>
          </w:tcPr>
          <w:p w14:paraId="6EDEADA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50:05:0080112:785,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FB7F98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50:05:0080112:785</w:t>
            </w:r>
          </w:p>
        </w:tc>
      </w:tr>
      <w:tr w:rsidR="00B422E0" w:rsidRPr="00B422E0" w14:paraId="74C1258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424520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656</w:t>
            </w:r>
          </w:p>
        </w:tc>
        <w:tc>
          <w:tcPr>
            <w:tcW w:w="7938" w:type="dxa"/>
          </w:tcPr>
          <w:p w14:paraId="406B0D7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50:05:0080112:786,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5F14A6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50:05:0080112:786</w:t>
            </w:r>
          </w:p>
        </w:tc>
      </w:tr>
      <w:tr w:rsidR="00B422E0" w:rsidRPr="00B422E0" w14:paraId="52E5E5C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0C924B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657</w:t>
            </w:r>
          </w:p>
        </w:tc>
        <w:tc>
          <w:tcPr>
            <w:tcW w:w="7938" w:type="dxa"/>
          </w:tcPr>
          <w:p w14:paraId="2F91C8A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50:05:0080112:787,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6CBC8E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50:05:0080112:787</w:t>
            </w:r>
          </w:p>
        </w:tc>
      </w:tr>
      <w:tr w:rsidR="00B422E0" w:rsidRPr="00B422E0" w14:paraId="59874DF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8AE050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658</w:t>
            </w:r>
          </w:p>
        </w:tc>
        <w:tc>
          <w:tcPr>
            <w:tcW w:w="7938" w:type="dxa"/>
          </w:tcPr>
          <w:p w14:paraId="2703945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50:05:0080112:789,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F5DB8C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50:05:0080112:789</w:t>
            </w:r>
          </w:p>
        </w:tc>
      </w:tr>
      <w:tr w:rsidR="00B422E0" w:rsidRPr="00B422E0" w14:paraId="5C2A488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6C7C19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659</w:t>
            </w:r>
          </w:p>
        </w:tc>
        <w:tc>
          <w:tcPr>
            <w:tcW w:w="7938" w:type="dxa"/>
          </w:tcPr>
          <w:p w14:paraId="285BBB0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222628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50:05:0080112:79</w:t>
            </w:r>
          </w:p>
        </w:tc>
      </w:tr>
      <w:tr w:rsidR="00B422E0" w:rsidRPr="00B422E0" w14:paraId="2A8CD12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D2D566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660</w:t>
            </w:r>
          </w:p>
        </w:tc>
        <w:tc>
          <w:tcPr>
            <w:tcW w:w="7938" w:type="dxa"/>
          </w:tcPr>
          <w:p w14:paraId="2F59AFA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50:05:0080112:790,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EB5410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50:05:0080112:790</w:t>
            </w:r>
          </w:p>
        </w:tc>
      </w:tr>
      <w:tr w:rsidR="00B422E0" w:rsidRPr="00B422E0" w14:paraId="1354209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740D20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661</w:t>
            </w:r>
          </w:p>
        </w:tc>
        <w:tc>
          <w:tcPr>
            <w:tcW w:w="7938" w:type="dxa"/>
          </w:tcPr>
          <w:p w14:paraId="0CC6695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50:05:0080112:791,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2C38F1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50:05:0080112:791</w:t>
            </w:r>
          </w:p>
        </w:tc>
      </w:tr>
      <w:tr w:rsidR="00B422E0" w:rsidRPr="00B422E0" w14:paraId="5B681A1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D73418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662</w:t>
            </w:r>
          </w:p>
        </w:tc>
        <w:tc>
          <w:tcPr>
            <w:tcW w:w="7938" w:type="dxa"/>
          </w:tcPr>
          <w:p w14:paraId="69A4ED5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50:05:0080112:792,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7322FF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50:05:0080112:792</w:t>
            </w:r>
          </w:p>
        </w:tc>
      </w:tr>
      <w:tr w:rsidR="00B422E0" w:rsidRPr="00B422E0" w14:paraId="0CEED2A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3BE814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663</w:t>
            </w:r>
          </w:p>
        </w:tc>
        <w:tc>
          <w:tcPr>
            <w:tcW w:w="7938" w:type="dxa"/>
          </w:tcPr>
          <w:p w14:paraId="7E73851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50:05:0080112:788,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0C4E76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50:05:0080112:788</w:t>
            </w:r>
          </w:p>
        </w:tc>
      </w:tr>
      <w:tr w:rsidR="00B422E0" w:rsidRPr="00B422E0" w14:paraId="1B4600A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114484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664</w:t>
            </w:r>
          </w:p>
        </w:tc>
        <w:tc>
          <w:tcPr>
            <w:tcW w:w="7938" w:type="dxa"/>
          </w:tcPr>
          <w:p w14:paraId="4224BB8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50:05:0080112:794,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63C1D8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50:05:0080112:794</w:t>
            </w:r>
          </w:p>
        </w:tc>
      </w:tr>
      <w:tr w:rsidR="00B422E0" w:rsidRPr="00B422E0" w14:paraId="6404F28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7934E5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665</w:t>
            </w:r>
          </w:p>
        </w:tc>
        <w:tc>
          <w:tcPr>
            <w:tcW w:w="7938" w:type="dxa"/>
          </w:tcPr>
          <w:p w14:paraId="1930893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50:05:0080112:795,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60CCC4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50:05:0080112:795</w:t>
            </w:r>
          </w:p>
        </w:tc>
      </w:tr>
      <w:tr w:rsidR="00B422E0" w:rsidRPr="00B422E0" w14:paraId="052F294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CD98DF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666</w:t>
            </w:r>
          </w:p>
        </w:tc>
        <w:tc>
          <w:tcPr>
            <w:tcW w:w="7938" w:type="dxa"/>
          </w:tcPr>
          <w:p w14:paraId="31293EC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50:05:0080112:796,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659917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50:05:0080112:796</w:t>
            </w:r>
          </w:p>
        </w:tc>
      </w:tr>
      <w:tr w:rsidR="00B422E0" w:rsidRPr="00B422E0" w14:paraId="2858FF1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D502DF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667</w:t>
            </w:r>
          </w:p>
        </w:tc>
        <w:tc>
          <w:tcPr>
            <w:tcW w:w="7938" w:type="dxa"/>
          </w:tcPr>
          <w:p w14:paraId="0801138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50:05:0080112:797,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C57335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50:05:0080112:797</w:t>
            </w:r>
          </w:p>
        </w:tc>
      </w:tr>
      <w:tr w:rsidR="00B422E0" w:rsidRPr="00B422E0" w14:paraId="2812840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93E426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668</w:t>
            </w:r>
          </w:p>
        </w:tc>
        <w:tc>
          <w:tcPr>
            <w:tcW w:w="7938" w:type="dxa"/>
          </w:tcPr>
          <w:p w14:paraId="64868D0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50:05:0080112:798,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8DE6D4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50:05:0080112:798</w:t>
            </w:r>
          </w:p>
        </w:tc>
      </w:tr>
      <w:tr w:rsidR="00B422E0" w:rsidRPr="00B422E0" w14:paraId="2FB691E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95EB39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669</w:t>
            </w:r>
          </w:p>
        </w:tc>
        <w:tc>
          <w:tcPr>
            <w:tcW w:w="7938" w:type="dxa"/>
          </w:tcPr>
          <w:p w14:paraId="711D700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50:05:0080112:799,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1601FF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50:05:0080112:799</w:t>
            </w:r>
          </w:p>
        </w:tc>
      </w:tr>
      <w:tr w:rsidR="00B422E0" w:rsidRPr="00B422E0" w14:paraId="01EED55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A0848F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670</w:t>
            </w:r>
          </w:p>
        </w:tc>
        <w:tc>
          <w:tcPr>
            <w:tcW w:w="7938" w:type="dxa"/>
          </w:tcPr>
          <w:p w14:paraId="7AE359A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EF46C6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50:05:0080112:80</w:t>
            </w:r>
          </w:p>
        </w:tc>
      </w:tr>
      <w:tr w:rsidR="00B422E0" w:rsidRPr="00B422E0" w14:paraId="484519A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27AB66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671</w:t>
            </w:r>
          </w:p>
        </w:tc>
        <w:tc>
          <w:tcPr>
            <w:tcW w:w="7938" w:type="dxa"/>
          </w:tcPr>
          <w:p w14:paraId="78B3904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50:05:0080112:800,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BB34AB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50:05:0080112:800</w:t>
            </w:r>
          </w:p>
        </w:tc>
      </w:tr>
      <w:tr w:rsidR="00B422E0" w:rsidRPr="00B422E0" w14:paraId="39B57ED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DF6F69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672</w:t>
            </w:r>
          </w:p>
        </w:tc>
        <w:tc>
          <w:tcPr>
            <w:tcW w:w="7938" w:type="dxa"/>
          </w:tcPr>
          <w:p w14:paraId="265EB22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50:05:0080112:801,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9E678D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50:05:0080112:801</w:t>
            </w:r>
          </w:p>
        </w:tc>
      </w:tr>
      <w:tr w:rsidR="00B422E0" w:rsidRPr="00B422E0" w14:paraId="47F7195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2CF7ED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673</w:t>
            </w:r>
          </w:p>
        </w:tc>
        <w:tc>
          <w:tcPr>
            <w:tcW w:w="7938" w:type="dxa"/>
          </w:tcPr>
          <w:p w14:paraId="6D426A5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50:05:0080112:802,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7F6F3E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50:05:0080112:802</w:t>
            </w:r>
          </w:p>
        </w:tc>
      </w:tr>
      <w:tr w:rsidR="00B422E0" w:rsidRPr="00B422E0" w14:paraId="4D586A3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D9307B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674</w:t>
            </w:r>
          </w:p>
        </w:tc>
        <w:tc>
          <w:tcPr>
            <w:tcW w:w="7938" w:type="dxa"/>
          </w:tcPr>
          <w:p w14:paraId="3C9B3E9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50:05:0080112:803,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ABDC5C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50:05:0080112:803</w:t>
            </w:r>
          </w:p>
        </w:tc>
      </w:tr>
      <w:tr w:rsidR="00B422E0" w:rsidRPr="00B422E0" w14:paraId="3067ADB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3EF5F1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675</w:t>
            </w:r>
          </w:p>
        </w:tc>
        <w:tc>
          <w:tcPr>
            <w:tcW w:w="7938" w:type="dxa"/>
          </w:tcPr>
          <w:p w14:paraId="211F445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50:05:0080112:804,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78E127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50:05:0080112:804</w:t>
            </w:r>
          </w:p>
        </w:tc>
      </w:tr>
      <w:tr w:rsidR="00B422E0" w:rsidRPr="00B422E0" w14:paraId="580E05E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480CFD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676</w:t>
            </w:r>
          </w:p>
        </w:tc>
        <w:tc>
          <w:tcPr>
            <w:tcW w:w="7938" w:type="dxa"/>
          </w:tcPr>
          <w:p w14:paraId="2CB2ADC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50:05:0080112:805,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DC134A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50:05:0080112:805</w:t>
            </w:r>
          </w:p>
        </w:tc>
      </w:tr>
      <w:tr w:rsidR="00B422E0" w:rsidRPr="00B422E0" w14:paraId="29607BF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D05F00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677</w:t>
            </w:r>
          </w:p>
        </w:tc>
        <w:tc>
          <w:tcPr>
            <w:tcW w:w="7938" w:type="dxa"/>
          </w:tcPr>
          <w:p w14:paraId="57D4EB7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50:05:0080112:806,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E5B232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50:05:0080112:806</w:t>
            </w:r>
          </w:p>
        </w:tc>
      </w:tr>
      <w:tr w:rsidR="00B422E0" w:rsidRPr="00B422E0" w14:paraId="10846F6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58082A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678</w:t>
            </w:r>
          </w:p>
        </w:tc>
        <w:tc>
          <w:tcPr>
            <w:tcW w:w="7938" w:type="dxa"/>
          </w:tcPr>
          <w:p w14:paraId="5E221FC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50:05:0080112:807,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E2A1C1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50:05:0080112:807</w:t>
            </w:r>
          </w:p>
        </w:tc>
      </w:tr>
      <w:tr w:rsidR="00B422E0" w:rsidRPr="00B422E0" w14:paraId="30941F5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3B396F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679</w:t>
            </w:r>
          </w:p>
        </w:tc>
        <w:tc>
          <w:tcPr>
            <w:tcW w:w="7938" w:type="dxa"/>
          </w:tcPr>
          <w:p w14:paraId="5BB370E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50:05:0080112:808,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DFFFCD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50:05:0080112:808</w:t>
            </w:r>
          </w:p>
        </w:tc>
      </w:tr>
      <w:tr w:rsidR="00B422E0" w:rsidRPr="00B422E0" w14:paraId="4BB1859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D835F3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680</w:t>
            </w:r>
          </w:p>
        </w:tc>
        <w:tc>
          <w:tcPr>
            <w:tcW w:w="7938" w:type="dxa"/>
          </w:tcPr>
          <w:p w14:paraId="73E9930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50:05:0080112:809,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2BB6F8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50:05:0080112:809</w:t>
            </w:r>
          </w:p>
        </w:tc>
      </w:tr>
      <w:tr w:rsidR="00B422E0" w:rsidRPr="00B422E0" w14:paraId="209D3DB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45F215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681</w:t>
            </w:r>
          </w:p>
        </w:tc>
        <w:tc>
          <w:tcPr>
            <w:tcW w:w="7938" w:type="dxa"/>
          </w:tcPr>
          <w:p w14:paraId="008EC98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50:05:0080112:810,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0D5AEB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50:05:0080112:810</w:t>
            </w:r>
          </w:p>
        </w:tc>
      </w:tr>
      <w:tr w:rsidR="00B422E0" w:rsidRPr="00B422E0" w14:paraId="68C8B1A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B55452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682</w:t>
            </w:r>
          </w:p>
        </w:tc>
        <w:tc>
          <w:tcPr>
            <w:tcW w:w="7938" w:type="dxa"/>
          </w:tcPr>
          <w:p w14:paraId="214B703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50:05:0080112:811,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61C5A7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50:05:0080112:811</w:t>
            </w:r>
          </w:p>
        </w:tc>
      </w:tr>
      <w:tr w:rsidR="00B422E0" w:rsidRPr="00B422E0" w14:paraId="0CAEB9C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653FC4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683</w:t>
            </w:r>
          </w:p>
        </w:tc>
        <w:tc>
          <w:tcPr>
            <w:tcW w:w="7938" w:type="dxa"/>
          </w:tcPr>
          <w:p w14:paraId="0F021AD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50:05:0080112:812,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ECD7FD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50:05:0080112:812</w:t>
            </w:r>
          </w:p>
        </w:tc>
      </w:tr>
      <w:tr w:rsidR="00B422E0" w:rsidRPr="00B422E0" w14:paraId="410E7F7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61A744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684</w:t>
            </w:r>
          </w:p>
        </w:tc>
        <w:tc>
          <w:tcPr>
            <w:tcW w:w="7938" w:type="dxa"/>
          </w:tcPr>
          <w:p w14:paraId="5FEC290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50:05:0080112:813,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1EECBD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50:05:0080112:813</w:t>
            </w:r>
          </w:p>
        </w:tc>
      </w:tr>
      <w:tr w:rsidR="00B422E0" w:rsidRPr="00B422E0" w14:paraId="143CC49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43E122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685</w:t>
            </w:r>
          </w:p>
        </w:tc>
        <w:tc>
          <w:tcPr>
            <w:tcW w:w="7938" w:type="dxa"/>
          </w:tcPr>
          <w:p w14:paraId="3C4BBCB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50:05:0080112:814,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0944C3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50:05:0080112:814</w:t>
            </w:r>
          </w:p>
        </w:tc>
      </w:tr>
      <w:tr w:rsidR="00B422E0" w:rsidRPr="00B422E0" w14:paraId="723BEDA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A4F33F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686</w:t>
            </w:r>
          </w:p>
        </w:tc>
        <w:tc>
          <w:tcPr>
            <w:tcW w:w="7938" w:type="dxa"/>
          </w:tcPr>
          <w:p w14:paraId="4B8A6E4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50:05:0080112:815,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8B4FC3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50:05:0080112:815</w:t>
            </w:r>
          </w:p>
        </w:tc>
      </w:tr>
      <w:tr w:rsidR="00B422E0" w:rsidRPr="00B422E0" w14:paraId="59E8D8C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0199B5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687</w:t>
            </w:r>
          </w:p>
        </w:tc>
        <w:tc>
          <w:tcPr>
            <w:tcW w:w="7938" w:type="dxa"/>
          </w:tcPr>
          <w:p w14:paraId="7169AAA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50:05:0080112:816,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DC3C1A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50:05:0080112:816</w:t>
            </w:r>
          </w:p>
        </w:tc>
      </w:tr>
      <w:tr w:rsidR="00B422E0" w:rsidRPr="00B422E0" w14:paraId="3A3AA93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4D1B55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688</w:t>
            </w:r>
          </w:p>
        </w:tc>
        <w:tc>
          <w:tcPr>
            <w:tcW w:w="7938" w:type="dxa"/>
          </w:tcPr>
          <w:p w14:paraId="0C26C36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50:05:0080112:817,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622A5A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50:05:0080112:817</w:t>
            </w:r>
          </w:p>
        </w:tc>
      </w:tr>
      <w:tr w:rsidR="00B422E0" w:rsidRPr="00B422E0" w14:paraId="18E9B72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77AE59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689</w:t>
            </w:r>
          </w:p>
        </w:tc>
        <w:tc>
          <w:tcPr>
            <w:tcW w:w="7938" w:type="dxa"/>
          </w:tcPr>
          <w:p w14:paraId="40C5E12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50:05:0080112:818,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25BDAE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50:05:0080112:818</w:t>
            </w:r>
          </w:p>
        </w:tc>
      </w:tr>
      <w:tr w:rsidR="00B422E0" w:rsidRPr="00B422E0" w14:paraId="248C87B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924D20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690</w:t>
            </w:r>
          </w:p>
        </w:tc>
        <w:tc>
          <w:tcPr>
            <w:tcW w:w="7938" w:type="dxa"/>
          </w:tcPr>
          <w:p w14:paraId="7499319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50:05:0080112:819,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411A8F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50:05:0080112:819</w:t>
            </w:r>
          </w:p>
        </w:tc>
      </w:tr>
      <w:tr w:rsidR="00B422E0" w:rsidRPr="00B422E0" w14:paraId="72C5036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E3F4BD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691</w:t>
            </w:r>
          </w:p>
        </w:tc>
        <w:tc>
          <w:tcPr>
            <w:tcW w:w="7938" w:type="dxa"/>
          </w:tcPr>
          <w:p w14:paraId="1D4DB1E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8AEBE3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50:05:0080112:82</w:t>
            </w:r>
          </w:p>
        </w:tc>
      </w:tr>
      <w:tr w:rsidR="00B422E0" w:rsidRPr="00B422E0" w14:paraId="3F4EABA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B2046B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692</w:t>
            </w:r>
          </w:p>
        </w:tc>
        <w:tc>
          <w:tcPr>
            <w:tcW w:w="7938" w:type="dxa"/>
          </w:tcPr>
          <w:p w14:paraId="704561E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50:05:0080112:820,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0C98DB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50:05:0080112:820</w:t>
            </w:r>
          </w:p>
        </w:tc>
      </w:tr>
      <w:tr w:rsidR="00B422E0" w:rsidRPr="00B422E0" w14:paraId="7BD6491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81CF1E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693</w:t>
            </w:r>
          </w:p>
        </w:tc>
        <w:tc>
          <w:tcPr>
            <w:tcW w:w="7938" w:type="dxa"/>
          </w:tcPr>
          <w:p w14:paraId="1978ED8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50:05:0080112:821,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F3D403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50:05:0080112:821</w:t>
            </w:r>
          </w:p>
        </w:tc>
      </w:tr>
      <w:tr w:rsidR="00B422E0" w:rsidRPr="00B422E0" w14:paraId="5EB8431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6BEC48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694</w:t>
            </w:r>
          </w:p>
        </w:tc>
        <w:tc>
          <w:tcPr>
            <w:tcW w:w="7938" w:type="dxa"/>
          </w:tcPr>
          <w:p w14:paraId="3F8672D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50:05:0080112:822,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3F08F5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50:05:0080112:822</w:t>
            </w:r>
          </w:p>
        </w:tc>
      </w:tr>
      <w:tr w:rsidR="00B422E0" w:rsidRPr="00B422E0" w14:paraId="2DF61CD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DF2A99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695</w:t>
            </w:r>
          </w:p>
        </w:tc>
        <w:tc>
          <w:tcPr>
            <w:tcW w:w="7938" w:type="dxa"/>
          </w:tcPr>
          <w:p w14:paraId="415FDBD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50:05:0080112:823,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581C1D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50:05:0080112:823</w:t>
            </w:r>
          </w:p>
        </w:tc>
      </w:tr>
      <w:tr w:rsidR="00B422E0" w:rsidRPr="00B422E0" w14:paraId="766868F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5BC2AE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696</w:t>
            </w:r>
          </w:p>
        </w:tc>
        <w:tc>
          <w:tcPr>
            <w:tcW w:w="7938" w:type="dxa"/>
          </w:tcPr>
          <w:p w14:paraId="2EC5F95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50:05:0080112:824,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BFB654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50:05:0080112:824</w:t>
            </w:r>
          </w:p>
        </w:tc>
      </w:tr>
      <w:tr w:rsidR="00B422E0" w:rsidRPr="00B422E0" w14:paraId="175DF9A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E8FE3C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697</w:t>
            </w:r>
          </w:p>
        </w:tc>
        <w:tc>
          <w:tcPr>
            <w:tcW w:w="7938" w:type="dxa"/>
          </w:tcPr>
          <w:p w14:paraId="1121787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50:05:0080112:825,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C1687A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50:05:0080112:825</w:t>
            </w:r>
          </w:p>
        </w:tc>
      </w:tr>
      <w:tr w:rsidR="00B422E0" w:rsidRPr="00B422E0" w14:paraId="32B836B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B3ECD5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698</w:t>
            </w:r>
          </w:p>
        </w:tc>
        <w:tc>
          <w:tcPr>
            <w:tcW w:w="7938" w:type="dxa"/>
          </w:tcPr>
          <w:p w14:paraId="035938E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50:05:0080112:826,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0E8169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50:05:0080112:826</w:t>
            </w:r>
          </w:p>
        </w:tc>
      </w:tr>
      <w:tr w:rsidR="00B422E0" w:rsidRPr="00B422E0" w14:paraId="2242F5C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017CE5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699</w:t>
            </w:r>
          </w:p>
        </w:tc>
        <w:tc>
          <w:tcPr>
            <w:tcW w:w="7938" w:type="dxa"/>
          </w:tcPr>
          <w:p w14:paraId="0C54B55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50:05:0080112:827,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8BE294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50:05:0080112:827</w:t>
            </w:r>
          </w:p>
        </w:tc>
      </w:tr>
      <w:tr w:rsidR="00B422E0" w:rsidRPr="00B422E0" w14:paraId="7D6D2B8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DDC348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700</w:t>
            </w:r>
          </w:p>
        </w:tc>
        <w:tc>
          <w:tcPr>
            <w:tcW w:w="7938" w:type="dxa"/>
          </w:tcPr>
          <w:p w14:paraId="03D7F95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50:05:0080112:828,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F85071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50:05:0080112:828</w:t>
            </w:r>
          </w:p>
        </w:tc>
      </w:tr>
      <w:tr w:rsidR="00B422E0" w:rsidRPr="00B422E0" w14:paraId="04B5240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02BF31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701</w:t>
            </w:r>
          </w:p>
        </w:tc>
        <w:tc>
          <w:tcPr>
            <w:tcW w:w="7938" w:type="dxa"/>
          </w:tcPr>
          <w:p w14:paraId="111AC9B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50:05:0080112:829,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BB89EE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50:05:0080112:829</w:t>
            </w:r>
          </w:p>
        </w:tc>
      </w:tr>
      <w:tr w:rsidR="00B422E0" w:rsidRPr="00B422E0" w14:paraId="4FCB883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43473D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702</w:t>
            </w:r>
          </w:p>
        </w:tc>
        <w:tc>
          <w:tcPr>
            <w:tcW w:w="7938" w:type="dxa"/>
          </w:tcPr>
          <w:p w14:paraId="5B4CE1A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F78FE9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50:05:0080112:83</w:t>
            </w:r>
          </w:p>
        </w:tc>
      </w:tr>
      <w:tr w:rsidR="00B422E0" w:rsidRPr="00B422E0" w14:paraId="59B9E9C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E34DFD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703</w:t>
            </w:r>
          </w:p>
        </w:tc>
        <w:tc>
          <w:tcPr>
            <w:tcW w:w="7938" w:type="dxa"/>
          </w:tcPr>
          <w:p w14:paraId="5D7C611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50:05:0080112:830,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7A4D63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50:05:0080112:830</w:t>
            </w:r>
          </w:p>
        </w:tc>
      </w:tr>
      <w:tr w:rsidR="00B422E0" w:rsidRPr="00B422E0" w14:paraId="520A50F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C4B025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704</w:t>
            </w:r>
          </w:p>
        </w:tc>
        <w:tc>
          <w:tcPr>
            <w:tcW w:w="7938" w:type="dxa"/>
          </w:tcPr>
          <w:p w14:paraId="74A5852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50:05:0080112:831,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CF299F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50:05:0080112:831</w:t>
            </w:r>
          </w:p>
        </w:tc>
      </w:tr>
      <w:tr w:rsidR="00B422E0" w:rsidRPr="00B422E0" w14:paraId="0B2764F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0D09CD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705</w:t>
            </w:r>
          </w:p>
        </w:tc>
        <w:tc>
          <w:tcPr>
            <w:tcW w:w="7938" w:type="dxa"/>
          </w:tcPr>
          <w:p w14:paraId="0E1EF70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50:05:0080112:832,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4F6625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50:05:0080112:832</w:t>
            </w:r>
          </w:p>
        </w:tc>
      </w:tr>
      <w:tr w:rsidR="00B422E0" w:rsidRPr="00B422E0" w14:paraId="3ED7889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1585A6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706</w:t>
            </w:r>
          </w:p>
        </w:tc>
        <w:tc>
          <w:tcPr>
            <w:tcW w:w="7938" w:type="dxa"/>
          </w:tcPr>
          <w:p w14:paraId="358FF32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50:05:0080112:833,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E6F4C8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50:05:0080112:833</w:t>
            </w:r>
          </w:p>
        </w:tc>
      </w:tr>
      <w:tr w:rsidR="00B422E0" w:rsidRPr="00B422E0" w14:paraId="091E58E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D9F256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707</w:t>
            </w:r>
          </w:p>
        </w:tc>
        <w:tc>
          <w:tcPr>
            <w:tcW w:w="7938" w:type="dxa"/>
          </w:tcPr>
          <w:p w14:paraId="0D6B9F0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50:05:0080112:834,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4C01CD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50:05:0080112:834</w:t>
            </w:r>
          </w:p>
        </w:tc>
      </w:tr>
      <w:tr w:rsidR="00B422E0" w:rsidRPr="00B422E0" w14:paraId="6BF4D06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C44EA1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708</w:t>
            </w:r>
          </w:p>
        </w:tc>
        <w:tc>
          <w:tcPr>
            <w:tcW w:w="7938" w:type="dxa"/>
          </w:tcPr>
          <w:p w14:paraId="2AD51DD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50:05:0080112:835,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CE7996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50:05:0080112:835</w:t>
            </w:r>
          </w:p>
        </w:tc>
      </w:tr>
      <w:tr w:rsidR="00B422E0" w:rsidRPr="00B422E0" w14:paraId="05F5173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9EB939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709</w:t>
            </w:r>
          </w:p>
        </w:tc>
        <w:tc>
          <w:tcPr>
            <w:tcW w:w="7938" w:type="dxa"/>
          </w:tcPr>
          <w:p w14:paraId="4D8942F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50:05:0080112:836,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5DC0D4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50:05:0080112:836</w:t>
            </w:r>
          </w:p>
        </w:tc>
      </w:tr>
      <w:tr w:rsidR="00B422E0" w:rsidRPr="00B422E0" w14:paraId="1176EB7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688269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710</w:t>
            </w:r>
          </w:p>
        </w:tc>
        <w:tc>
          <w:tcPr>
            <w:tcW w:w="7938" w:type="dxa"/>
          </w:tcPr>
          <w:p w14:paraId="503E577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50:05:0080112:837,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2AF12F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50:05:0080112:837</w:t>
            </w:r>
          </w:p>
        </w:tc>
      </w:tr>
      <w:tr w:rsidR="00B422E0" w:rsidRPr="00B422E0" w14:paraId="36BB6C5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A34F3E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711</w:t>
            </w:r>
          </w:p>
        </w:tc>
        <w:tc>
          <w:tcPr>
            <w:tcW w:w="7938" w:type="dxa"/>
          </w:tcPr>
          <w:p w14:paraId="7C7CC49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50:05:0080112:838,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98DF9F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50:05:0080112:838</w:t>
            </w:r>
          </w:p>
        </w:tc>
      </w:tr>
      <w:tr w:rsidR="00B422E0" w:rsidRPr="00B422E0" w14:paraId="60DCDCD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F38503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712</w:t>
            </w:r>
          </w:p>
        </w:tc>
        <w:tc>
          <w:tcPr>
            <w:tcW w:w="7938" w:type="dxa"/>
          </w:tcPr>
          <w:p w14:paraId="3E6A75E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539AE3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50:05:0080112:84</w:t>
            </w:r>
          </w:p>
        </w:tc>
      </w:tr>
      <w:tr w:rsidR="00B422E0" w:rsidRPr="00B422E0" w14:paraId="79C4BD9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41085F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713</w:t>
            </w:r>
          </w:p>
        </w:tc>
        <w:tc>
          <w:tcPr>
            <w:tcW w:w="7938" w:type="dxa"/>
          </w:tcPr>
          <w:p w14:paraId="58F0EDA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50:05:0080112:840,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  <w:p w14:paraId="2DD95EE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</w:p>
          <w:p w14:paraId="071BACB4" w14:textId="77777777" w:rsidR="00B422E0" w:rsidRPr="00B422E0" w:rsidRDefault="00B422E0" w:rsidP="00B422E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ограничения прав на земельный участок</w:t>
            </w:r>
            <w:r w:rsidRPr="00B422E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 предусмотренные статьей 56</w:t>
            </w:r>
          </w:p>
          <w:p w14:paraId="4BBD1981" w14:textId="77777777" w:rsidR="00B422E0" w:rsidRPr="00B422E0" w:rsidRDefault="00B422E0" w:rsidP="00B422E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ЗК РФ; срок действия: c 23.04.2015; реквизиты документа-основания: постановление «Об утверждении правил охраны электрических сетей напряжением свыше 1000 вольт» от 26.03.1984 № 255 выдан: Совет Министров СССР.</w:t>
            </w:r>
          </w:p>
        </w:tc>
        <w:tc>
          <w:tcPr>
            <w:tcW w:w="2127" w:type="dxa"/>
            <w:noWrap/>
            <w:vAlign w:val="center"/>
            <w:hideMark/>
          </w:tcPr>
          <w:p w14:paraId="308858D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50:05:0080112:840</w:t>
            </w:r>
          </w:p>
        </w:tc>
      </w:tr>
      <w:tr w:rsidR="00B422E0" w:rsidRPr="00B422E0" w14:paraId="447EF02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BAA3E5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714</w:t>
            </w:r>
          </w:p>
        </w:tc>
        <w:tc>
          <w:tcPr>
            <w:tcW w:w="7938" w:type="dxa"/>
          </w:tcPr>
          <w:p w14:paraId="1D27876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50:05:0080112:843,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0811E9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50:05:0080112:843</w:t>
            </w:r>
          </w:p>
        </w:tc>
      </w:tr>
      <w:tr w:rsidR="00B422E0" w:rsidRPr="00B422E0" w14:paraId="07CA41C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4CFE09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715</w:t>
            </w:r>
          </w:p>
        </w:tc>
        <w:tc>
          <w:tcPr>
            <w:tcW w:w="7938" w:type="dxa"/>
          </w:tcPr>
          <w:p w14:paraId="45E79AD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50:05:0080112:844,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12C9E8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50:05:0080112:844</w:t>
            </w:r>
          </w:p>
        </w:tc>
      </w:tr>
      <w:tr w:rsidR="00B422E0" w:rsidRPr="00B422E0" w14:paraId="36955FE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54AA45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716</w:t>
            </w:r>
          </w:p>
        </w:tc>
        <w:tc>
          <w:tcPr>
            <w:tcW w:w="7938" w:type="dxa"/>
          </w:tcPr>
          <w:p w14:paraId="4B8EB1A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50:05:0080112:845,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C41779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50:05:0080112:845</w:t>
            </w:r>
          </w:p>
        </w:tc>
      </w:tr>
      <w:tr w:rsidR="00B422E0" w:rsidRPr="00B422E0" w14:paraId="0684FD8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B8CF36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717</w:t>
            </w:r>
          </w:p>
        </w:tc>
        <w:tc>
          <w:tcPr>
            <w:tcW w:w="7938" w:type="dxa"/>
          </w:tcPr>
          <w:p w14:paraId="096302D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50:05:0080112:846,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6701FE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50:05:0080112:846</w:t>
            </w:r>
          </w:p>
        </w:tc>
      </w:tr>
      <w:tr w:rsidR="00B422E0" w:rsidRPr="00B422E0" w14:paraId="54E26AD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6FEA2E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718</w:t>
            </w:r>
          </w:p>
        </w:tc>
        <w:tc>
          <w:tcPr>
            <w:tcW w:w="7938" w:type="dxa"/>
          </w:tcPr>
          <w:p w14:paraId="61BCF5C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50:05:0080112:847,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92D960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50:05:0080112:847</w:t>
            </w:r>
          </w:p>
        </w:tc>
      </w:tr>
      <w:tr w:rsidR="00B422E0" w:rsidRPr="00B422E0" w14:paraId="3BDDB64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D2A304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719</w:t>
            </w:r>
          </w:p>
        </w:tc>
        <w:tc>
          <w:tcPr>
            <w:tcW w:w="7938" w:type="dxa"/>
          </w:tcPr>
          <w:p w14:paraId="2689AED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50:05:0080112:848,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B0437C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50:05:0080112:848</w:t>
            </w:r>
          </w:p>
        </w:tc>
      </w:tr>
      <w:tr w:rsidR="00B422E0" w:rsidRPr="00B422E0" w14:paraId="1FBC0BD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3A760F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720</w:t>
            </w:r>
          </w:p>
        </w:tc>
        <w:tc>
          <w:tcPr>
            <w:tcW w:w="7938" w:type="dxa"/>
          </w:tcPr>
          <w:p w14:paraId="0740D2E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50:05:0080112:849,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CE6DD1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50:05:0080112:849</w:t>
            </w:r>
          </w:p>
        </w:tc>
      </w:tr>
      <w:tr w:rsidR="00B422E0" w:rsidRPr="00B422E0" w14:paraId="62EB272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C1F7DE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721</w:t>
            </w:r>
          </w:p>
        </w:tc>
        <w:tc>
          <w:tcPr>
            <w:tcW w:w="7938" w:type="dxa"/>
          </w:tcPr>
          <w:p w14:paraId="2F2D698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C36F1E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50:05:0080112:85</w:t>
            </w:r>
          </w:p>
        </w:tc>
      </w:tr>
      <w:tr w:rsidR="00B422E0" w:rsidRPr="00B422E0" w14:paraId="035DC59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249BCE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722</w:t>
            </w:r>
          </w:p>
        </w:tc>
        <w:tc>
          <w:tcPr>
            <w:tcW w:w="7938" w:type="dxa"/>
          </w:tcPr>
          <w:p w14:paraId="11E21EC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50:05:0080112:850,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AC2846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50:05:0080112:850</w:t>
            </w:r>
          </w:p>
        </w:tc>
      </w:tr>
      <w:tr w:rsidR="00B422E0" w:rsidRPr="00B422E0" w14:paraId="6ACA574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F724D2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723</w:t>
            </w:r>
          </w:p>
        </w:tc>
        <w:tc>
          <w:tcPr>
            <w:tcW w:w="7938" w:type="dxa"/>
          </w:tcPr>
          <w:p w14:paraId="1F07CC4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50:05:0080112:851,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935AA1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50:05:0080112:851</w:t>
            </w:r>
          </w:p>
        </w:tc>
      </w:tr>
      <w:tr w:rsidR="00B422E0" w:rsidRPr="00B422E0" w14:paraId="4CB4B99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F83C18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724</w:t>
            </w:r>
          </w:p>
        </w:tc>
        <w:tc>
          <w:tcPr>
            <w:tcW w:w="7938" w:type="dxa"/>
          </w:tcPr>
          <w:p w14:paraId="2CA3ED1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50:05:0080112:852,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7CBB39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50:05:0080112:852</w:t>
            </w:r>
          </w:p>
        </w:tc>
      </w:tr>
      <w:tr w:rsidR="00B422E0" w:rsidRPr="00B422E0" w14:paraId="5ECABC6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C3F94C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725</w:t>
            </w:r>
          </w:p>
        </w:tc>
        <w:tc>
          <w:tcPr>
            <w:tcW w:w="7938" w:type="dxa"/>
          </w:tcPr>
          <w:p w14:paraId="3E3AF9A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50:05:0080112:853,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789067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50:05:0080112:853</w:t>
            </w:r>
          </w:p>
        </w:tc>
      </w:tr>
      <w:tr w:rsidR="00B422E0" w:rsidRPr="00B422E0" w14:paraId="453FE75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2ABABB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726</w:t>
            </w:r>
          </w:p>
        </w:tc>
        <w:tc>
          <w:tcPr>
            <w:tcW w:w="7938" w:type="dxa"/>
          </w:tcPr>
          <w:p w14:paraId="2EE6761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50:05:0080112:858,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A4C896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50:05:0080112:858</w:t>
            </w:r>
          </w:p>
        </w:tc>
      </w:tr>
      <w:tr w:rsidR="00B422E0" w:rsidRPr="00B422E0" w14:paraId="1887E01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F9BEEC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727</w:t>
            </w:r>
          </w:p>
        </w:tc>
        <w:tc>
          <w:tcPr>
            <w:tcW w:w="7938" w:type="dxa"/>
          </w:tcPr>
          <w:p w14:paraId="5C23CB7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50:05:0080112:859,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44079A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50:05:0080112:859</w:t>
            </w:r>
          </w:p>
        </w:tc>
      </w:tr>
      <w:tr w:rsidR="00B422E0" w:rsidRPr="00B422E0" w14:paraId="15F78AF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FABFBA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728</w:t>
            </w:r>
          </w:p>
        </w:tc>
        <w:tc>
          <w:tcPr>
            <w:tcW w:w="7938" w:type="dxa"/>
          </w:tcPr>
          <w:p w14:paraId="73E27C8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2D023B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50:05:0080112:86</w:t>
            </w:r>
          </w:p>
        </w:tc>
      </w:tr>
      <w:tr w:rsidR="00B422E0" w:rsidRPr="00B422E0" w14:paraId="619B240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499D00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729</w:t>
            </w:r>
          </w:p>
        </w:tc>
        <w:tc>
          <w:tcPr>
            <w:tcW w:w="7938" w:type="dxa"/>
          </w:tcPr>
          <w:p w14:paraId="2BCEC19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50:05:0080112:860,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5E65D6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50:05:0080112:860</w:t>
            </w:r>
          </w:p>
        </w:tc>
      </w:tr>
      <w:tr w:rsidR="00B422E0" w:rsidRPr="00B422E0" w14:paraId="0177D2E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7C2A71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730</w:t>
            </w:r>
          </w:p>
        </w:tc>
        <w:tc>
          <w:tcPr>
            <w:tcW w:w="7938" w:type="dxa"/>
          </w:tcPr>
          <w:p w14:paraId="2191092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50:05:0080112:861,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419EBC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50:05:0080112:861</w:t>
            </w:r>
          </w:p>
        </w:tc>
      </w:tr>
      <w:tr w:rsidR="00B422E0" w:rsidRPr="00B422E0" w14:paraId="65FF7D2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CE2503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731</w:t>
            </w:r>
          </w:p>
        </w:tc>
        <w:tc>
          <w:tcPr>
            <w:tcW w:w="7938" w:type="dxa"/>
          </w:tcPr>
          <w:p w14:paraId="412D251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50:05:0080112:862,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BF44B7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50:05:0080112:862</w:t>
            </w:r>
          </w:p>
        </w:tc>
      </w:tr>
      <w:tr w:rsidR="00B422E0" w:rsidRPr="00B422E0" w14:paraId="557B185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5711D1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732</w:t>
            </w:r>
          </w:p>
        </w:tc>
        <w:tc>
          <w:tcPr>
            <w:tcW w:w="7938" w:type="dxa"/>
          </w:tcPr>
          <w:p w14:paraId="2F7669C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50:05:0080112:863,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CC4D06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50:05:0080112:863</w:t>
            </w:r>
          </w:p>
        </w:tc>
      </w:tr>
      <w:tr w:rsidR="00B422E0" w:rsidRPr="00B422E0" w14:paraId="0C49AC2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E60B7A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733</w:t>
            </w:r>
          </w:p>
        </w:tc>
        <w:tc>
          <w:tcPr>
            <w:tcW w:w="7938" w:type="dxa"/>
          </w:tcPr>
          <w:p w14:paraId="0F72BF3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01F4FE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50:05:0080112:87</w:t>
            </w:r>
          </w:p>
        </w:tc>
      </w:tr>
      <w:tr w:rsidR="00B422E0" w:rsidRPr="00B422E0" w14:paraId="389136D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15E66CF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734</w:t>
            </w:r>
          </w:p>
        </w:tc>
        <w:tc>
          <w:tcPr>
            <w:tcW w:w="7938" w:type="dxa"/>
          </w:tcPr>
          <w:p w14:paraId="1D9AB25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2B9AF9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50:05:0080112:88</w:t>
            </w:r>
          </w:p>
        </w:tc>
      </w:tr>
      <w:tr w:rsidR="00B422E0" w:rsidRPr="00B422E0" w14:paraId="5211905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5F19A2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735</w:t>
            </w:r>
          </w:p>
        </w:tc>
        <w:tc>
          <w:tcPr>
            <w:tcW w:w="7938" w:type="dxa"/>
          </w:tcPr>
          <w:p w14:paraId="10B32E3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50:05:0080112:887,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500FDB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50:05:0080112:887</w:t>
            </w:r>
          </w:p>
        </w:tc>
      </w:tr>
      <w:tr w:rsidR="00B422E0" w:rsidRPr="00B422E0" w14:paraId="443DB9A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6DA80E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736</w:t>
            </w:r>
          </w:p>
        </w:tc>
        <w:tc>
          <w:tcPr>
            <w:tcW w:w="7938" w:type="dxa"/>
          </w:tcPr>
          <w:p w14:paraId="078F824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50:05:0080112:888,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78569E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50:05:0080112:888</w:t>
            </w:r>
          </w:p>
        </w:tc>
      </w:tr>
      <w:tr w:rsidR="00B422E0" w:rsidRPr="00B422E0" w14:paraId="52E0E80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F07647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737</w:t>
            </w:r>
          </w:p>
        </w:tc>
        <w:tc>
          <w:tcPr>
            <w:tcW w:w="7938" w:type="dxa"/>
          </w:tcPr>
          <w:p w14:paraId="29A57F7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50:05:0080112:889,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D18FE4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50:05:0080112:889</w:t>
            </w:r>
          </w:p>
        </w:tc>
      </w:tr>
      <w:tr w:rsidR="00B422E0" w:rsidRPr="00B422E0" w14:paraId="4D8BE5C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93136E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738</w:t>
            </w:r>
          </w:p>
        </w:tc>
        <w:tc>
          <w:tcPr>
            <w:tcW w:w="7938" w:type="dxa"/>
          </w:tcPr>
          <w:p w14:paraId="1013C27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50:05:0080112:890,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11714F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50:05:0080112:890</w:t>
            </w:r>
          </w:p>
        </w:tc>
      </w:tr>
      <w:tr w:rsidR="00B422E0" w:rsidRPr="00B422E0" w14:paraId="531E1C6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AFAD6E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739</w:t>
            </w:r>
          </w:p>
        </w:tc>
        <w:tc>
          <w:tcPr>
            <w:tcW w:w="7938" w:type="dxa"/>
          </w:tcPr>
          <w:p w14:paraId="54139DC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50:05:0080112:891,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F97F1A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50:05:0080112:891</w:t>
            </w:r>
          </w:p>
        </w:tc>
      </w:tr>
      <w:tr w:rsidR="00B422E0" w:rsidRPr="00B422E0" w14:paraId="57ACBE9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535B1D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740</w:t>
            </w:r>
          </w:p>
        </w:tc>
        <w:tc>
          <w:tcPr>
            <w:tcW w:w="7938" w:type="dxa"/>
          </w:tcPr>
          <w:p w14:paraId="37F3F43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50:05:0080112:898,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4EDF3B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50:05:0080112:898</w:t>
            </w:r>
          </w:p>
        </w:tc>
      </w:tr>
      <w:tr w:rsidR="00B422E0" w:rsidRPr="00B422E0" w14:paraId="382211E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918059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741</w:t>
            </w:r>
          </w:p>
        </w:tc>
        <w:tc>
          <w:tcPr>
            <w:tcW w:w="7938" w:type="dxa"/>
          </w:tcPr>
          <w:p w14:paraId="499B32D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50:05:0080112:901,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1F9684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50:05:0080112:901</w:t>
            </w:r>
          </w:p>
        </w:tc>
      </w:tr>
      <w:tr w:rsidR="00B422E0" w:rsidRPr="00B422E0" w14:paraId="160ED95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E16C2C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742</w:t>
            </w:r>
          </w:p>
        </w:tc>
        <w:tc>
          <w:tcPr>
            <w:tcW w:w="7938" w:type="dxa"/>
          </w:tcPr>
          <w:p w14:paraId="1A3A6A8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50:05:0080112:902,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E14FBD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50:05:0080112:902</w:t>
            </w:r>
          </w:p>
        </w:tc>
      </w:tr>
      <w:tr w:rsidR="00B422E0" w:rsidRPr="00B422E0" w14:paraId="4F47DEC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2B50E8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743</w:t>
            </w:r>
          </w:p>
        </w:tc>
        <w:tc>
          <w:tcPr>
            <w:tcW w:w="7938" w:type="dxa"/>
          </w:tcPr>
          <w:p w14:paraId="06FB8A7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50:05:0080112:903,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AFCCCC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50:05:0080112:903</w:t>
            </w:r>
          </w:p>
        </w:tc>
      </w:tr>
      <w:tr w:rsidR="00B422E0" w:rsidRPr="00B422E0" w14:paraId="4B55ED9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33B64D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744</w:t>
            </w:r>
          </w:p>
        </w:tc>
        <w:tc>
          <w:tcPr>
            <w:tcW w:w="7938" w:type="dxa"/>
          </w:tcPr>
          <w:p w14:paraId="689799E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50:05:0080112:904,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AF886B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50:05:0080112:904</w:t>
            </w:r>
          </w:p>
        </w:tc>
      </w:tr>
      <w:tr w:rsidR="00B422E0" w:rsidRPr="00B422E0" w14:paraId="568BB84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A89313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745</w:t>
            </w:r>
          </w:p>
        </w:tc>
        <w:tc>
          <w:tcPr>
            <w:tcW w:w="7938" w:type="dxa"/>
          </w:tcPr>
          <w:p w14:paraId="3C31157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50:05:0080112:905,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21263C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50:05:0080112:905</w:t>
            </w:r>
          </w:p>
        </w:tc>
      </w:tr>
      <w:tr w:rsidR="00B422E0" w:rsidRPr="00B422E0" w14:paraId="7A6E155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929E2A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746</w:t>
            </w:r>
          </w:p>
        </w:tc>
        <w:tc>
          <w:tcPr>
            <w:tcW w:w="7938" w:type="dxa"/>
          </w:tcPr>
          <w:p w14:paraId="66E8C62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50:05:0080112:906,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B05D94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50:05:0080112:906</w:t>
            </w:r>
          </w:p>
        </w:tc>
      </w:tr>
      <w:tr w:rsidR="00B422E0" w:rsidRPr="00B422E0" w14:paraId="1E47BCB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C36B26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747</w:t>
            </w:r>
          </w:p>
        </w:tc>
        <w:tc>
          <w:tcPr>
            <w:tcW w:w="7938" w:type="dxa"/>
          </w:tcPr>
          <w:p w14:paraId="096711F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50:05:0080112:907,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22987B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50:05:0080112:907</w:t>
            </w:r>
          </w:p>
        </w:tc>
      </w:tr>
      <w:tr w:rsidR="00B422E0" w:rsidRPr="00B422E0" w14:paraId="1D726BE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12068E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748</w:t>
            </w:r>
          </w:p>
        </w:tc>
        <w:tc>
          <w:tcPr>
            <w:tcW w:w="7938" w:type="dxa"/>
          </w:tcPr>
          <w:p w14:paraId="1365B31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50:05:0080112:908,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F93A01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50:05:0080112:908</w:t>
            </w:r>
          </w:p>
        </w:tc>
      </w:tr>
      <w:tr w:rsidR="00B422E0" w:rsidRPr="00B422E0" w14:paraId="7A0D0FE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9A3327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749</w:t>
            </w:r>
          </w:p>
        </w:tc>
        <w:tc>
          <w:tcPr>
            <w:tcW w:w="7938" w:type="dxa"/>
          </w:tcPr>
          <w:p w14:paraId="14D326F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50:05:0080112:909,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38AAC9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50:05:0080112:909</w:t>
            </w:r>
          </w:p>
        </w:tc>
      </w:tr>
      <w:tr w:rsidR="00B422E0" w:rsidRPr="00B422E0" w14:paraId="0DD615C1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227D6F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750</w:t>
            </w:r>
          </w:p>
        </w:tc>
        <w:tc>
          <w:tcPr>
            <w:tcW w:w="7938" w:type="dxa"/>
          </w:tcPr>
          <w:p w14:paraId="2D6F085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7A0C5E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50:05:0080112:91</w:t>
            </w:r>
          </w:p>
        </w:tc>
      </w:tr>
      <w:tr w:rsidR="00B422E0" w:rsidRPr="00B422E0" w14:paraId="3E92B9C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90D3BD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751</w:t>
            </w:r>
          </w:p>
        </w:tc>
        <w:tc>
          <w:tcPr>
            <w:tcW w:w="7938" w:type="dxa"/>
          </w:tcPr>
          <w:p w14:paraId="3BBE9AA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50:05:0080112:910,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A40AF5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50:05:0080112:910</w:t>
            </w:r>
          </w:p>
        </w:tc>
      </w:tr>
      <w:tr w:rsidR="00B422E0" w:rsidRPr="00B422E0" w14:paraId="109984A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DEDCAB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752</w:t>
            </w:r>
          </w:p>
        </w:tc>
        <w:tc>
          <w:tcPr>
            <w:tcW w:w="7938" w:type="dxa"/>
          </w:tcPr>
          <w:p w14:paraId="46872DB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50:05:0080112:911,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AF0BD4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50:05:0080112:911</w:t>
            </w:r>
          </w:p>
        </w:tc>
      </w:tr>
      <w:tr w:rsidR="00B422E0" w:rsidRPr="00B422E0" w14:paraId="0EA10B1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C823E2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753</w:t>
            </w:r>
          </w:p>
        </w:tc>
        <w:tc>
          <w:tcPr>
            <w:tcW w:w="7938" w:type="dxa"/>
          </w:tcPr>
          <w:p w14:paraId="5B96347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50:05:0080112:912,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C67367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50:05:0080112:912</w:t>
            </w:r>
          </w:p>
        </w:tc>
      </w:tr>
      <w:tr w:rsidR="00B422E0" w:rsidRPr="00B422E0" w14:paraId="03C14C5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3320F2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754</w:t>
            </w:r>
          </w:p>
        </w:tc>
        <w:tc>
          <w:tcPr>
            <w:tcW w:w="7938" w:type="dxa"/>
          </w:tcPr>
          <w:p w14:paraId="427BF05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50:05:0080112:913,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7BFCA51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50:05:0080112:913</w:t>
            </w:r>
          </w:p>
        </w:tc>
      </w:tr>
      <w:tr w:rsidR="00B422E0" w:rsidRPr="00B422E0" w14:paraId="5C1298E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999461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755</w:t>
            </w:r>
          </w:p>
        </w:tc>
        <w:tc>
          <w:tcPr>
            <w:tcW w:w="7938" w:type="dxa"/>
          </w:tcPr>
          <w:p w14:paraId="7822E6E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50:05:0080112:914,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E01F4A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50:05:0080112:914</w:t>
            </w:r>
          </w:p>
        </w:tc>
      </w:tr>
      <w:tr w:rsidR="00B422E0" w:rsidRPr="00B422E0" w14:paraId="43CB1AE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081D79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756</w:t>
            </w:r>
          </w:p>
        </w:tc>
        <w:tc>
          <w:tcPr>
            <w:tcW w:w="7938" w:type="dxa"/>
          </w:tcPr>
          <w:p w14:paraId="2037F89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50:05:0080112:915,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E47CE8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50:05:0080112:915</w:t>
            </w:r>
          </w:p>
        </w:tc>
      </w:tr>
      <w:tr w:rsidR="00B422E0" w:rsidRPr="00B422E0" w14:paraId="337A42B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1D43EE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757</w:t>
            </w:r>
          </w:p>
        </w:tc>
        <w:tc>
          <w:tcPr>
            <w:tcW w:w="7938" w:type="dxa"/>
          </w:tcPr>
          <w:p w14:paraId="267CF63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50:05:0080112:916,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2FF33F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50:05:0080112:916</w:t>
            </w:r>
          </w:p>
        </w:tc>
      </w:tr>
      <w:tr w:rsidR="00B422E0" w:rsidRPr="00B422E0" w14:paraId="4E0A50C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45EE74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758</w:t>
            </w:r>
          </w:p>
        </w:tc>
        <w:tc>
          <w:tcPr>
            <w:tcW w:w="7938" w:type="dxa"/>
          </w:tcPr>
          <w:p w14:paraId="77DABB5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50:05:0080112:917,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D512BC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50:05:0080112:917</w:t>
            </w:r>
          </w:p>
        </w:tc>
      </w:tr>
      <w:tr w:rsidR="00B422E0" w:rsidRPr="00B422E0" w14:paraId="2261F7D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CC9E56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759</w:t>
            </w:r>
          </w:p>
        </w:tc>
        <w:tc>
          <w:tcPr>
            <w:tcW w:w="7938" w:type="dxa"/>
          </w:tcPr>
          <w:p w14:paraId="68730EC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50:05:0080112:918,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10A476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50:05:0080112:918</w:t>
            </w:r>
          </w:p>
        </w:tc>
      </w:tr>
      <w:tr w:rsidR="00B422E0" w:rsidRPr="00B422E0" w14:paraId="31AE8DB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36E8AAA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760</w:t>
            </w:r>
          </w:p>
        </w:tc>
        <w:tc>
          <w:tcPr>
            <w:tcW w:w="7938" w:type="dxa"/>
          </w:tcPr>
          <w:p w14:paraId="62CA6A2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50:05:0080112:919,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A56740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50:05:0080112:919</w:t>
            </w:r>
          </w:p>
        </w:tc>
      </w:tr>
      <w:tr w:rsidR="00B422E0" w:rsidRPr="00B422E0" w14:paraId="463AFC8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080209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761</w:t>
            </w:r>
          </w:p>
        </w:tc>
        <w:tc>
          <w:tcPr>
            <w:tcW w:w="7938" w:type="dxa"/>
          </w:tcPr>
          <w:p w14:paraId="1E6E282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30732F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50:05:0080112:92</w:t>
            </w:r>
          </w:p>
        </w:tc>
      </w:tr>
      <w:tr w:rsidR="00B422E0" w:rsidRPr="00B422E0" w14:paraId="11E68C1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FF7B0B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762</w:t>
            </w:r>
          </w:p>
        </w:tc>
        <w:tc>
          <w:tcPr>
            <w:tcW w:w="7938" w:type="dxa"/>
          </w:tcPr>
          <w:p w14:paraId="3C43919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50:05:0080112:920,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734DBF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50:05:0080112:920</w:t>
            </w:r>
          </w:p>
        </w:tc>
      </w:tr>
      <w:tr w:rsidR="00B422E0" w:rsidRPr="00B422E0" w14:paraId="53DA326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498F22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763</w:t>
            </w:r>
          </w:p>
        </w:tc>
        <w:tc>
          <w:tcPr>
            <w:tcW w:w="7938" w:type="dxa"/>
          </w:tcPr>
          <w:p w14:paraId="0A8F551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50:05:0080112:921,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7BFCAF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50:05:0080112:921</w:t>
            </w:r>
          </w:p>
        </w:tc>
      </w:tr>
      <w:tr w:rsidR="00B422E0" w:rsidRPr="00B422E0" w14:paraId="41C4C1D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4CBAC7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764</w:t>
            </w:r>
          </w:p>
        </w:tc>
        <w:tc>
          <w:tcPr>
            <w:tcW w:w="7938" w:type="dxa"/>
          </w:tcPr>
          <w:p w14:paraId="44A473C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50:05:0080112:922,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3F965D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50:05:0080112:922</w:t>
            </w:r>
          </w:p>
        </w:tc>
      </w:tr>
      <w:tr w:rsidR="00B422E0" w:rsidRPr="00B422E0" w14:paraId="203A35CF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44C718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765</w:t>
            </w:r>
          </w:p>
        </w:tc>
        <w:tc>
          <w:tcPr>
            <w:tcW w:w="7938" w:type="dxa"/>
          </w:tcPr>
          <w:p w14:paraId="73AC128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50:05:0080112:926,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2B4F674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50:05:0080112:926</w:t>
            </w:r>
          </w:p>
        </w:tc>
      </w:tr>
      <w:tr w:rsidR="00B422E0" w:rsidRPr="00B422E0" w14:paraId="7C99CEE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42F1B5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766</w:t>
            </w:r>
          </w:p>
        </w:tc>
        <w:tc>
          <w:tcPr>
            <w:tcW w:w="7938" w:type="dxa"/>
          </w:tcPr>
          <w:p w14:paraId="4E37D97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50:05:0080112:927,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F9E07B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50:05:0080112:927</w:t>
            </w:r>
          </w:p>
        </w:tc>
      </w:tr>
      <w:tr w:rsidR="00B422E0" w:rsidRPr="00B422E0" w14:paraId="04AE1BE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3A2E68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767</w:t>
            </w:r>
          </w:p>
        </w:tc>
        <w:tc>
          <w:tcPr>
            <w:tcW w:w="7938" w:type="dxa"/>
          </w:tcPr>
          <w:p w14:paraId="0B71CF7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50:05:0080112:928,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  <w:p w14:paraId="282FB6B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14:paraId="498202DE" w14:textId="77777777" w:rsidR="00B422E0" w:rsidRPr="00B422E0" w:rsidRDefault="00B422E0" w:rsidP="00B422E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ограничения прав на земельный участок</w:t>
            </w:r>
            <w:r w:rsidRPr="00B422E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 предусмотренные статьей 56 ЗК РФ; срок действия: не установлен; реквизиты документа-основания: постановление «Об утверждении правил охраны электрических сетей напряжением свыше 1000 вольт» от 26.03.1984 № 255 выдан: Совет Министров СССР.</w:t>
            </w:r>
          </w:p>
        </w:tc>
        <w:tc>
          <w:tcPr>
            <w:tcW w:w="2127" w:type="dxa"/>
            <w:noWrap/>
            <w:vAlign w:val="center"/>
            <w:hideMark/>
          </w:tcPr>
          <w:p w14:paraId="1BB4DDC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50:05:0080112:928</w:t>
            </w:r>
          </w:p>
        </w:tc>
      </w:tr>
      <w:tr w:rsidR="00B422E0" w:rsidRPr="00B422E0" w14:paraId="4916BB1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6712E42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768</w:t>
            </w:r>
          </w:p>
        </w:tc>
        <w:tc>
          <w:tcPr>
            <w:tcW w:w="7938" w:type="dxa"/>
          </w:tcPr>
          <w:p w14:paraId="5F085C7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50:05:0080112:929,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ECF12F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50:05:0080112:929</w:t>
            </w:r>
          </w:p>
        </w:tc>
      </w:tr>
      <w:tr w:rsidR="00B422E0" w:rsidRPr="00B422E0" w14:paraId="080AF77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814076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769</w:t>
            </w:r>
          </w:p>
        </w:tc>
        <w:tc>
          <w:tcPr>
            <w:tcW w:w="7938" w:type="dxa"/>
          </w:tcPr>
          <w:p w14:paraId="036D783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9A91EB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50:05:0080112:93</w:t>
            </w:r>
          </w:p>
        </w:tc>
      </w:tr>
      <w:tr w:rsidR="00B422E0" w:rsidRPr="00B422E0" w14:paraId="418DB4A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7C46C8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770</w:t>
            </w:r>
          </w:p>
        </w:tc>
        <w:tc>
          <w:tcPr>
            <w:tcW w:w="7938" w:type="dxa"/>
          </w:tcPr>
          <w:p w14:paraId="3584E1F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50:05:0080112:933,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5DCC56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50:05:0080112:933</w:t>
            </w:r>
          </w:p>
        </w:tc>
      </w:tr>
      <w:tr w:rsidR="00B422E0" w:rsidRPr="00B422E0" w14:paraId="51D0994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457E89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771</w:t>
            </w:r>
          </w:p>
        </w:tc>
        <w:tc>
          <w:tcPr>
            <w:tcW w:w="7938" w:type="dxa"/>
          </w:tcPr>
          <w:p w14:paraId="6B81FF9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50:05:0080112:934,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536C92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50:05:0080112:934</w:t>
            </w:r>
          </w:p>
        </w:tc>
      </w:tr>
      <w:tr w:rsidR="00B422E0" w:rsidRPr="00B422E0" w14:paraId="438383E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A9592E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772</w:t>
            </w:r>
          </w:p>
        </w:tc>
        <w:tc>
          <w:tcPr>
            <w:tcW w:w="7938" w:type="dxa"/>
          </w:tcPr>
          <w:p w14:paraId="6731C51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B63ECE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50:05:0080112:94</w:t>
            </w:r>
          </w:p>
        </w:tc>
      </w:tr>
      <w:tr w:rsidR="00B422E0" w:rsidRPr="00B422E0" w14:paraId="34BF1F0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767FAA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773</w:t>
            </w:r>
          </w:p>
        </w:tc>
        <w:tc>
          <w:tcPr>
            <w:tcW w:w="7938" w:type="dxa"/>
          </w:tcPr>
          <w:p w14:paraId="5B089CC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474827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50:05:0080112:95</w:t>
            </w:r>
          </w:p>
        </w:tc>
      </w:tr>
      <w:tr w:rsidR="00B422E0" w:rsidRPr="00B422E0" w14:paraId="109E39E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316F231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774</w:t>
            </w:r>
          </w:p>
        </w:tc>
        <w:tc>
          <w:tcPr>
            <w:tcW w:w="7938" w:type="dxa"/>
          </w:tcPr>
          <w:p w14:paraId="42560BA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50:05:0080112:950,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A0AEFC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50:05:0080112:950</w:t>
            </w:r>
          </w:p>
        </w:tc>
      </w:tr>
      <w:tr w:rsidR="00B422E0" w:rsidRPr="00B422E0" w14:paraId="40A11A5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1212A9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775</w:t>
            </w:r>
          </w:p>
        </w:tc>
        <w:tc>
          <w:tcPr>
            <w:tcW w:w="7938" w:type="dxa"/>
          </w:tcPr>
          <w:p w14:paraId="106CA9F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50:05:0080112:951,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3C250C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50:05:0080112:951</w:t>
            </w:r>
          </w:p>
        </w:tc>
      </w:tr>
      <w:tr w:rsidR="00B422E0" w:rsidRPr="00B422E0" w14:paraId="55DDFE8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F7D2D3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776</w:t>
            </w:r>
          </w:p>
        </w:tc>
        <w:tc>
          <w:tcPr>
            <w:tcW w:w="7938" w:type="dxa"/>
          </w:tcPr>
          <w:p w14:paraId="003D53A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50:05:0080112:952,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BBE12A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50:05:0080112:952</w:t>
            </w:r>
          </w:p>
        </w:tc>
      </w:tr>
      <w:tr w:rsidR="00B422E0" w:rsidRPr="00B422E0" w14:paraId="22E36D0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07AB7A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777</w:t>
            </w:r>
          </w:p>
        </w:tc>
        <w:tc>
          <w:tcPr>
            <w:tcW w:w="7938" w:type="dxa"/>
          </w:tcPr>
          <w:p w14:paraId="3EE401A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50:05:0080112:953,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C20D6F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50:05:0080112:953</w:t>
            </w:r>
          </w:p>
        </w:tc>
      </w:tr>
      <w:tr w:rsidR="00B422E0" w:rsidRPr="00B422E0" w14:paraId="06D39EC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9DAF20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778</w:t>
            </w:r>
          </w:p>
        </w:tc>
        <w:tc>
          <w:tcPr>
            <w:tcW w:w="7938" w:type="dxa"/>
          </w:tcPr>
          <w:p w14:paraId="2F839E6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50:05:0080112:954,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760C78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50:05:0080112:954</w:t>
            </w:r>
          </w:p>
        </w:tc>
      </w:tr>
      <w:tr w:rsidR="00B422E0" w:rsidRPr="00B422E0" w14:paraId="14DB5AC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F7DE644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779</w:t>
            </w:r>
          </w:p>
        </w:tc>
        <w:tc>
          <w:tcPr>
            <w:tcW w:w="7938" w:type="dxa"/>
          </w:tcPr>
          <w:p w14:paraId="1BF7B99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50:05:0080112:955,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997852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50:05:0080112:955</w:t>
            </w:r>
          </w:p>
        </w:tc>
      </w:tr>
      <w:tr w:rsidR="00B422E0" w:rsidRPr="00B422E0" w14:paraId="1DE7E1F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E36F7B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780</w:t>
            </w:r>
          </w:p>
        </w:tc>
        <w:tc>
          <w:tcPr>
            <w:tcW w:w="7938" w:type="dxa"/>
          </w:tcPr>
          <w:p w14:paraId="5DCAC6E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50:05:0080112:956,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73D836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50:05:0080112:956</w:t>
            </w:r>
          </w:p>
        </w:tc>
      </w:tr>
      <w:tr w:rsidR="00B422E0" w:rsidRPr="00B422E0" w14:paraId="51F9208E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3D378E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781</w:t>
            </w:r>
          </w:p>
        </w:tc>
        <w:tc>
          <w:tcPr>
            <w:tcW w:w="7938" w:type="dxa"/>
          </w:tcPr>
          <w:p w14:paraId="42D1D8A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50:05:0080112:957,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7729635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50:05:0080112:957</w:t>
            </w:r>
          </w:p>
        </w:tc>
      </w:tr>
      <w:tr w:rsidR="00B422E0" w:rsidRPr="00B422E0" w14:paraId="465A80A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D62D55B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782</w:t>
            </w:r>
          </w:p>
        </w:tc>
        <w:tc>
          <w:tcPr>
            <w:tcW w:w="7938" w:type="dxa"/>
          </w:tcPr>
          <w:p w14:paraId="339FE1D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50:05:0080112:958,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7A8EB6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50:05:0080112:958</w:t>
            </w:r>
          </w:p>
        </w:tc>
      </w:tr>
      <w:tr w:rsidR="00B422E0" w:rsidRPr="00B422E0" w14:paraId="26845BE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906DBD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783</w:t>
            </w:r>
          </w:p>
        </w:tc>
        <w:tc>
          <w:tcPr>
            <w:tcW w:w="7938" w:type="dxa"/>
          </w:tcPr>
          <w:p w14:paraId="372C9807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50:05:0080112:959,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4D124FA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50:05:0080112:959</w:t>
            </w:r>
          </w:p>
        </w:tc>
      </w:tr>
      <w:tr w:rsidR="00B422E0" w:rsidRPr="00B422E0" w14:paraId="11080D8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EC62833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784</w:t>
            </w:r>
          </w:p>
        </w:tc>
        <w:tc>
          <w:tcPr>
            <w:tcW w:w="7938" w:type="dxa"/>
          </w:tcPr>
          <w:p w14:paraId="5300F55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6D1932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50:05:0080112:96</w:t>
            </w:r>
          </w:p>
        </w:tc>
      </w:tr>
      <w:tr w:rsidR="00B422E0" w:rsidRPr="00B422E0" w14:paraId="2F88A45D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CFAAD6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785</w:t>
            </w:r>
          </w:p>
        </w:tc>
        <w:tc>
          <w:tcPr>
            <w:tcW w:w="7938" w:type="dxa"/>
          </w:tcPr>
          <w:p w14:paraId="37DB5AA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50:05:0080112:960,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5328E4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50:05:0080112:960</w:t>
            </w:r>
          </w:p>
        </w:tc>
      </w:tr>
      <w:tr w:rsidR="00B422E0" w:rsidRPr="00B422E0" w14:paraId="1EFAD57B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28165FB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786</w:t>
            </w:r>
          </w:p>
        </w:tc>
        <w:tc>
          <w:tcPr>
            <w:tcW w:w="7938" w:type="dxa"/>
          </w:tcPr>
          <w:p w14:paraId="7D63112C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50:05:0080112:961,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C96C47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50:05:0080112:961</w:t>
            </w:r>
          </w:p>
        </w:tc>
      </w:tr>
      <w:tr w:rsidR="00B422E0" w:rsidRPr="00B422E0" w14:paraId="3701FCC0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7DC8C8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787</w:t>
            </w:r>
          </w:p>
        </w:tc>
        <w:tc>
          <w:tcPr>
            <w:tcW w:w="7938" w:type="dxa"/>
          </w:tcPr>
          <w:p w14:paraId="0307DD6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50:05:0080112:962,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FC5816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50:05:0080112:962</w:t>
            </w:r>
          </w:p>
        </w:tc>
      </w:tr>
      <w:tr w:rsidR="00B422E0" w:rsidRPr="00B422E0" w14:paraId="1C2C346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24A224C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788</w:t>
            </w:r>
          </w:p>
        </w:tc>
        <w:tc>
          <w:tcPr>
            <w:tcW w:w="7938" w:type="dxa"/>
          </w:tcPr>
          <w:p w14:paraId="5112A19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50:05:0080112:963,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2CCF6FD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50:05:0080112:963</w:t>
            </w:r>
          </w:p>
        </w:tc>
      </w:tr>
      <w:tr w:rsidR="00B422E0" w:rsidRPr="00B422E0" w14:paraId="6C619753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6E35438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789</w:t>
            </w:r>
          </w:p>
        </w:tc>
        <w:tc>
          <w:tcPr>
            <w:tcW w:w="7938" w:type="dxa"/>
          </w:tcPr>
          <w:p w14:paraId="3A22CB6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50:05:0080112:964,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3E1E6D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50:05:0080112:964</w:t>
            </w:r>
          </w:p>
        </w:tc>
      </w:tr>
      <w:tr w:rsidR="00B422E0" w:rsidRPr="00B422E0" w14:paraId="7EAACB97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6F7477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790</w:t>
            </w:r>
          </w:p>
        </w:tc>
        <w:tc>
          <w:tcPr>
            <w:tcW w:w="7938" w:type="dxa"/>
          </w:tcPr>
          <w:p w14:paraId="077D3A8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50:05:0080112:965,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6A3B43F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50:05:0080112:965</w:t>
            </w:r>
          </w:p>
        </w:tc>
      </w:tr>
      <w:tr w:rsidR="00B422E0" w:rsidRPr="00B422E0" w14:paraId="1F8F9DB2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79516BE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791</w:t>
            </w:r>
          </w:p>
        </w:tc>
        <w:tc>
          <w:tcPr>
            <w:tcW w:w="7938" w:type="dxa"/>
          </w:tcPr>
          <w:p w14:paraId="43A51CC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50:05:0080112:966,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304D465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50:05:0080112:966</w:t>
            </w:r>
          </w:p>
        </w:tc>
      </w:tr>
      <w:tr w:rsidR="00B422E0" w:rsidRPr="00B422E0" w14:paraId="6FE96C8C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3A16A56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792</w:t>
            </w:r>
          </w:p>
        </w:tc>
        <w:tc>
          <w:tcPr>
            <w:tcW w:w="7938" w:type="dxa"/>
          </w:tcPr>
          <w:p w14:paraId="427959A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50:05:0080112:967,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4724C6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50:05:0080112:967</w:t>
            </w:r>
          </w:p>
        </w:tc>
      </w:tr>
      <w:tr w:rsidR="00B422E0" w:rsidRPr="00B422E0" w14:paraId="4AE1220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8F616FD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793</w:t>
            </w:r>
          </w:p>
        </w:tc>
        <w:tc>
          <w:tcPr>
            <w:tcW w:w="7938" w:type="dxa"/>
          </w:tcPr>
          <w:p w14:paraId="43DCE9E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50:05:0080112:968,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D066F1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50:05:0080112:968</w:t>
            </w:r>
          </w:p>
        </w:tc>
      </w:tr>
      <w:tr w:rsidR="00B422E0" w:rsidRPr="00B422E0" w14:paraId="060046CA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39E2F109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794</w:t>
            </w:r>
          </w:p>
        </w:tc>
        <w:tc>
          <w:tcPr>
            <w:tcW w:w="7938" w:type="dxa"/>
          </w:tcPr>
          <w:p w14:paraId="5245AA3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50:05:0080112:969,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5A0699B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50:05:0080112:969</w:t>
            </w:r>
          </w:p>
        </w:tc>
      </w:tr>
      <w:tr w:rsidR="00B422E0" w:rsidRPr="00B422E0" w14:paraId="1B9A5E0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53A860F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795</w:t>
            </w:r>
          </w:p>
        </w:tc>
        <w:tc>
          <w:tcPr>
            <w:tcW w:w="7938" w:type="dxa"/>
          </w:tcPr>
          <w:p w14:paraId="7D9BC1C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50:05:0080112:97,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5B670E3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50:05:0080112:97</w:t>
            </w:r>
          </w:p>
        </w:tc>
      </w:tr>
      <w:tr w:rsidR="00B422E0" w:rsidRPr="00B422E0" w14:paraId="3BE9D344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0C1615E7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796</w:t>
            </w:r>
          </w:p>
        </w:tc>
        <w:tc>
          <w:tcPr>
            <w:tcW w:w="7938" w:type="dxa"/>
          </w:tcPr>
          <w:p w14:paraId="4652ECD9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50:05:0080112:970,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65527EE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50:05:0080112:970</w:t>
            </w:r>
          </w:p>
        </w:tc>
      </w:tr>
      <w:tr w:rsidR="00B422E0" w:rsidRPr="00B422E0" w14:paraId="48A488F5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145AB0A5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797</w:t>
            </w:r>
          </w:p>
        </w:tc>
        <w:tc>
          <w:tcPr>
            <w:tcW w:w="7938" w:type="dxa"/>
          </w:tcPr>
          <w:p w14:paraId="763774B8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50:05:0080112:971,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48859B5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50:05:0080112:971</w:t>
            </w:r>
          </w:p>
        </w:tc>
      </w:tr>
      <w:tr w:rsidR="00B422E0" w:rsidRPr="00B422E0" w14:paraId="0C923EF9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B26F59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798</w:t>
            </w:r>
          </w:p>
        </w:tc>
        <w:tc>
          <w:tcPr>
            <w:tcW w:w="7938" w:type="dxa"/>
          </w:tcPr>
          <w:p w14:paraId="50A9ADB3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50:05:0080112:972,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18799D3F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50:05:0080112:972</w:t>
            </w:r>
          </w:p>
        </w:tc>
      </w:tr>
      <w:tr w:rsidR="00B422E0" w:rsidRPr="00B422E0" w14:paraId="5BB17656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61869C10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799</w:t>
            </w:r>
          </w:p>
        </w:tc>
        <w:tc>
          <w:tcPr>
            <w:tcW w:w="7938" w:type="dxa"/>
          </w:tcPr>
          <w:p w14:paraId="041E0834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50:05:0080112:973,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0F2D6612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50:05:0080112:973</w:t>
            </w:r>
          </w:p>
        </w:tc>
      </w:tr>
      <w:tr w:rsidR="00B422E0" w:rsidRPr="00B422E0" w14:paraId="11DBB668" w14:textId="77777777" w:rsidTr="00B422E0">
        <w:trPr>
          <w:trHeight w:val="288"/>
        </w:trPr>
        <w:tc>
          <w:tcPr>
            <w:tcW w:w="567" w:type="dxa"/>
            <w:vAlign w:val="bottom"/>
          </w:tcPr>
          <w:p w14:paraId="4215AB1E" w14:textId="77777777" w:rsidR="00B422E0" w:rsidRPr="00B422E0" w:rsidRDefault="00B422E0" w:rsidP="00B422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800</w:t>
            </w:r>
          </w:p>
        </w:tc>
        <w:tc>
          <w:tcPr>
            <w:tcW w:w="7938" w:type="dxa"/>
          </w:tcPr>
          <w:p w14:paraId="54526AA0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Земельный участок, площадью 1000 кв. м, кадастровый номер 50:05:0080112:98, адрес: Местоположение установлено относительно ориентира, расположенного в границах участка. Почтовый адрес ориентира: Московская область, Сергиево-Посадский район, в р-не д. Веригино, д. Юрцево</w:t>
            </w:r>
          </w:p>
        </w:tc>
        <w:tc>
          <w:tcPr>
            <w:tcW w:w="2127" w:type="dxa"/>
            <w:noWrap/>
            <w:vAlign w:val="center"/>
            <w:hideMark/>
          </w:tcPr>
          <w:p w14:paraId="78D155F6" w14:textId="77777777" w:rsidR="00B422E0" w:rsidRPr="00B422E0" w:rsidRDefault="00B422E0" w:rsidP="00B422E0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422E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>50:05:0080112:98</w:t>
            </w:r>
          </w:p>
        </w:tc>
      </w:tr>
    </w:tbl>
    <w:p w14:paraId="251E9B59" w14:textId="204D4A49" w:rsidR="00667B52" w:rsidRDefault="00667B52" w:rsidP="006851F9">
      <w:pPr>
        <w:ind w:right="-57"/>
        <w:rPr>
          <w:rFonts w:ascii="Times New Roman" w:hAnsi="Times New Roman" w:cs="Times New Roman"/>
          <w:sz w:val="22"/>
          <w:szCs w:val="22"/>
          <w:lang w:val="ru-RU"/>
        </w:rPr>
      </w:pPr>
    </w:p>
    <w:p w14:paraId="50279667" w14:textId="164355F0" w:rsidR="00667B52" w:rsidRPr="006851F9" w:rsidRDefault="006851F9" w:rsidP="006851F9">
      <w:pPr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851F9">
        <w:rPr>
          <w:rFonts w:ascii="Times New Roman" w:hAnsi="Times New Roman" w:cs="Times New Roman"/>
          <w:b/>
          <w:sz w:val="22"/>
          <w:szCs w:val="22"/>
          <w:lang w:val="ru-RU"/>
        </w:rPr>
        <w:t>Обременение (ограничение) Лота:</w:t>
      </w:r>
    </w:p>
    <w:p w14:paraId="54AE1C64" w14:textId="77777777" w:rsidR="006851F9" w:rsidRDefault="006851F9" w:rsidP="006851F9">
      <w:pPr>
        <w:tabs>
          <w:tab w:val="left" w:pos="1134"/>
        </w:tabs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8D554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- </w:t>
      </w:r>
      <w:r w:rsidRPr="008D554B">
        <w:rPr>
          <w:rFonts w:ascii="Times New Roman" w:hAnsi="Times New Roman" w:cs="Times New Roman"/>
          <w:bCs/>
          <w:sz w:val="22"/>
          <w:szCs w:val="22"/>
          <w:lang w:val="ru-RU"/>
        </w:rPr>
        <w:t>залог в пользу Банк «ВПБ» (АО);</w:t>
      </w:r>
    </w:p>
    <w:p w14:paraId="3683F86D" w14:textId="2897DF83" w:rsidR="006851F9" w:rsidRDefault="006851F9" w:rsidP="006851F9">
      <w:pPr>
        <w:tabs>
          <w:tab w:val="left" w:pos="1134"/>
        </w:tabs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- </w:t>
      </w:r>
      <w:r w:rsidRPr="006851F9">
        <w:rPr>
          <w:rFonts w:ascii="Times New Roman" w:hAnsi="Times New Roman" w:cs="Times New Roman"/>
          <w:bCs/>
          <w:sz w:val="22"/>
          <w:szCs w:val="22"/>
          <w:lang w:val="ru-RU"/>
        </w:rPr>
        <w:t>запрещения регистрации в соответствии с выписками ЕГРН, КУ осуществляются мероприятия по снятию данных ограничений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1939A5AB" w14:textId="2363B180" w:rsidR="006851F9" w:rsidRPr="008D554B" w:rsidRDefault="006851F9" w:rsidP="006851F9">
      <w:pPr>
        <w:tabs>
          <w:tab w:val="left" w:pos="1134"/>
        </w:tabs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3044A657" w14:textId="77777777" w:rsidR="006851F9" w:rsidRDefault="006851F9" w:rsidP="006851F9">
      <w:pPr>
        <w:ind w:right="-57"/>
        <w:rPr>
          <w:rFonts w:ascii="Times New Roman" w:hAnsi="Times New Roman" w:cs="Times New Roman"/>
          <w:sz w:val="22"/>
          <w:szCs w:val="22"/>
          <w:lang w:val="ru-RU"/>
        </w:rPr>
      </w:pPr>
    </w:p>
    <w:p w14:paraId="29830DE2" w14:textId="7C1EF468" w:rsidR="00667B52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A932348" w14:textId="49D282E6" w:rsidR="00667B52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bookmarkEnd w:id="0"/>
    <w:sectPr w:rsidR="00667B52" w:rsidSect="00594D1A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54047" w14:textId="77777777" w:rsidR="00700E59" w:rsidRDefault="00700E59" w:rsidP="007836CC">
      <w:r>
        <w:separator/>
      </w:r>
    </w:p>
  </w:endnote>
  <w:endnote w:type="continuationSeparator" w:id="0">
    <w:p w14:paraId="24DABB60" w14:textId="77777777" w:rsidR="00700E59" w:rsidRDefault="00700E59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D2D72" w14:textId="77777777" w:rsidR="00700E59" w:rsidRDefault="00700E59" w:rsidP="007836CC">
      <w:r>
        <w:separator/>
      </w:r>
    </w:p>
  </w:footnote>
  <w:footnote w:type="continuationSeparator" w:id="0">
    <w:p w14:paraId="19CC6986" w14:textId="77777777" w:rsidR="00700E59" w:rsidRDefault="00700E59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7FF420C"/>
    <w:multiLevelType w:val="hybridMultilevel"/>
    <w:tmpl w:val="F3629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5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6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1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9"/>
  </w:num>
  <w:num w:numId="4">
    <w:abstractNumId w:val="7"/>
  </w:num>
  <w:num w:numId="5">
    <w:abstractNumId w:val="12"/>
  </w:num>
  <w:num w:numId="6">
    <w:abstractNumId w:val="18"/>
  </w:num>
  <w:num w:numId="7">
    <w:abstractNumId w:val="6"/>
  </w:num>
  <w:num w:numId="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6"/>
  </w:num>
  <w:num w:numId="10">
    <w:abstractNumId w:val="9"/>
  </w:num>
  <w:num w:numId="11">
    <w:abstractNumId w:val="21"/>
  </w:num>
  <w:num w:numId="12">
    <w:abstractNumId w:val="5"/>
  </w:num>
  <w:num w:numId="13">
    <w:abstractNumId w:val="15"/>
  </w:num>
  <w:num w:numId="14">
    <w:abstractNumId w:val="10"/>
  </w:num>
  <w:num w:numId="15">
    <w:abstractNumId w:val="22"/>
  </w:num>
  <w:num w:numId="16">
    <w:abstractNumId w:val="8"/>
  </w:num>
  <w:num w:numId="17">
    <w:abstractNumId w:val="17"/>
  </w:num>
  <w:num w:numId="18">
    <w:abstractNumId w:val="13"/>
  </w:num>
  <w:num w:numId="19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4F1"/>
    <w:rsid w:val="0000564D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391B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15A6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62B7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629"/>
    <w:rsid w:val="00160851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47C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F3B28"/>
    <w:rsid w:val="001F3FBB"/>
    <w:rsid w:val="001F6693"/>
    <w:rsid w:val="001F6C3A"/>
    <w:rsid w:val="001F72A8"/>
    <w:rsid w:val="0020161F"/>
    <w:rsid w:val="0020170B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5B5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395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E6F89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43E1"/>
    <w:rsid w:val="003553BB"/>
    <w:rsid w:val="00356277"/>
    <w:rsid w:val="00356364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4AA1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B1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F93"/>
    <w:rsid w:val="003977A8"/>
    <w:rsid w:val="003A0A2C"/>
    <w:rsid w:val="003A0F6D"/>
    <w:rsid w:val="003A51EC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E0228"/>
    <w:rsid w:val="003E0430"/>
    <w:rsid w:val="003E0A61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3B96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251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C7F65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4CAE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5BD1"/>
    <w:rsid w:val="005761B5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4D1A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2C1C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3BA4"/>
    <w:rsid w:val="006346A1"/>
    <w:rsid w:val="0063489B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7BA6"/>
    <w:rsid w:val="006501E4"/>
    <w:rsid w:val="00651863"/>
    <w:rsid w:val="00652E2D"/>
    <w:rsid w:val="00652EE4"/>
    <w:rsid w:val="0065334F"/>
    <w:rsid w:val="00654899"/>
    <w:rsid w:val="006556E6"/>
    <w:rsid w:val="006563C2"/>
    <w:rsid w:val="00656C47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67B52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1F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53BC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700504"/>
    <w:rsid w:val="00700DE8"/>
    <w:rsid w:val="00700E59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D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E142F"/>
    <w:rsid w:val="007E19AD"/>
    <w:rsid w:val="007E30C0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554B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DAC"/>
    <w:rsid w:val="008F18B3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12C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5B0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017"/>
    <w:rsid w:val="0098330F"/>
    <w:rsid w:val="009838CB"/>
    <w:rsid w:val="00986329"/>
    <w:rsid w:val="009869AA"/>
    <w:rsid w:val="00986E08"/>
    <w:rsid w:val="00986F0E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C1B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134B"/>
    <w:rsid w:val="00A23424"/>
    <w:rsid w:val="00A25DD5"/>
    <w:rsid w:val="00A264ED"/>
    <w:rsid w:val="00A2657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6CD3"/>
    <w:rsid w:val="00A3794E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267E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5381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4AAE"/>
    <w:rsid w:val="00AC5A70"/>
    <w:rsid w:val="00AC70B9"/>
    <w:rsid w:val="00AC76C1"/>
    <w:rsid w:val="00AD0F21"/>
    <w:rsid w:val="00AD150B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22E0"/>
    <w:rsid w:val="00B44CE5"/>
    <w:rsid w:val="00B4585C"/>
    <w:rsid w:val="00B46543"/>
    <w:rsid w:val="00B5019C"/>
    <w:rsid w:val="00B50752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26F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C6F0D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0574"/>
    <w:rsid w:val="00C015B2"/>
    <w:rsid w:val="00C033BE"/>
    <w:rsid w:val="00C04978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4F23"/>
    <w:rsid w:val="00C3585B"/>
    <w:rsid w:val="00C35F59"/>
    <w:rsid w:val="00C40AEB"/>
    <w:rsid w:val="00C425EB"/>
    <w:rsid w:val="00C43FD3"/>
    <w:rsid w:val="00C44286"/>
    <w:rsid w:val="00C44834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29C8"/>
    <w:rsid w:val="00C63181"/>
    <w:rsid w:val="00C63E48"/>
    <w:rsid w:val="00C645E5"/>
    <w:rsid w:val="00C64A93"/>
    <w:rsid w:val="00C66292"/>
    <w:rsid w:val="00C66573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021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08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1603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5026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66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B00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3F35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7767F"/>
    <w:rsid w:val="00E806EE"/>
    <w:rsid w:val="00E810D4"/>
    <w:rsid w:val="00E8182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5DF4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D68"/>
    <w:rsid w:val="00FD2F0A"/>
    <w:rsid w:val="00FD2FFB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6C1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numbering" w:customStyle="1" w:styleId="41">
    <w:name w:val="Нет списка4"/>
    <w:next w:val="a2"/>
    <w:uiPriority w:val="99"/>
    <w:semiHidden/>
    <w:unhideWhenUsed/>
    <w:rsid w:val="00B422E0"/>
  </w:style>
  <w:style w:type="paragraph" w:customStyle="1" w:styleId="msonormal1">
    <w:name w:val="msonormal"/>
    <w:basedOn w:val="a"/>
    <w:rsid w:val="00B422E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B422E0"/>
    <w:pPr>
      <w:shd w:val="clear" w:color="000000" w:fill="FFFF00"/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6">
    <w:name w:val="xl66"/>
    <w:basedOn w:val="a"/>
    <w:rsid w:val="00B422E0"/>
    <w:pPr>
      <w:shd w:val="clear" w:color="000000" w:fill="FFC000"/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table" w:customStyle="1" w:styleId="2b">
    <w:name w:val="Сетка таблицы2"/>
    <w:basedOn w:val="a1"/>
    <w:next w:val="af3"/>
    <w:uiPriority w:val="39"/>
    <w:rsid w:val="00B422E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DB5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F96C8-B03F-4B4E-8BF3-6917A1D33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51</Pages>
  <Words>26560</Words>
  <Characters>210531</Characters>
  <Application>Microsoft Office Word</Application>
  <DocSecurity>0</DocSecurity>
  <Lines>1754</Lines>
  <Paragraphs>473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Степина Алла Всеволодовна</cp:lastModifiedBy>
  <cp:revision>25</cp:revision>
  <cp:lastPrinted>2021-04-23T12:16:00Z</cp:lastPrinted>
  <dcterms:created xsi:type="dcterms:W3CDTF">2024-04-19T12:56:00Z</dcterms:created>
  <dcterms:modified xsi:type="dcterms:W3CDTF">2024-05-15T09:39:00Z</dcterms:modified>
</cp:coreProperties>
</file>