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6EE8" w14:textId="77777777" w:rsidR="007C262B" w:rsidRDefault="007C262B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6F11C2" w14:textId="5C885BB5" w:rsidR="007C262B" w:rsidRDefault="00236C0B" w:rsidP="003E23B3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36C0B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</w:t>
      </w:r>
      <w:r w:rsidRPr="00236C0B">
        <w:rPr>
          <w:lang w:val="ru-RU"/>
        </w:rPr>
        <w:t xml:space="preserve"> </w:t>
      </w:r>
      <w:r w:rsidRPr="00236C0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ОАО «Метрострой»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="003E23B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обремененного залогом и необремененного залогом,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подлежащего реализации единым лотом</w:t>
      </w:r>
    </w:p>
    <w:p w14:paraId="21D0B6F3" w14:textId="77777777" w:rsidR="009D79AF" w:rsidRDefault="009D79AF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3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2"/>
        <w:gridCol w:w="3691"/>
        <w:gridCol w:w="5274"/>
        <w:gridCol w:w="992"/>
      </w:tblGrid>
      <w:tr w:rsidR="00C366C0" w:rsidRPr="00382D7B" w14:paraId="1FBEEFF7" w14:textId="77777777" w:rsidTr="00C366C0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3775FECA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691" w:type="dxa"/>
            <w:shd w:val="clear" w:color="auto" w:fill="D9D9D9" w:themeFill="background1" w:themeFillShade="D9"/>
            <w:hideMark/>
          </w:tcPr>
          <w:p w14:paraId="44BC6BF7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5274" w:type="dxa"/>
            <w:shd w:val="clear" w:color="auto" w:fill="D9D9D9" w:themeFill="background1" w:themeFillShade="D9"/>
          </w:tcPr>
          <w:p w14:paraId="0B86C1BE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Обременение</w:t>
            </w:r>
            <w:proofErr w:type="spellEnd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proofErr w:type="spellEnd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4BC355C9" w14:textId="77777777" w:rsidR="00D3752F" w:rsidRPr="00382D7B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</w:t>
            </w:r>
            <w:proofErr w:type="spellEnd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382D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D3752F" w:rsidRPr="00382D7B" w14:paraId="64BE6837" w14:textId="77777777" w:rsidTr="00C366C0">
        <w:trPr>
          <w:trHeight w:val="876"/>
        </w:trPr>
        <w:tc>
          <w:tcPr>
            <w:tcW w:w="562" w:type="dxa"/>
            <w:noWrap/>
          </w:tcPr>
          <w:p w14:paraId="7B089870" w14:textId="74B4D32A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bookmarkStart w:id="0" w:name="_Hlk161732985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691" w:type="dxa"/>
          </w:tcPr>
          <w:p w14:paraId="4DC6F140" w14:textId="01719DE0" w:rsidR="004B53C8" w:rsidRPr="00382D7B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Здание, назначение: нежилое, наименование: административно-бытовой корпус, кадастровый номер 78:34:0004120:1155, по адресу: г. Санкт-Петербург, улица Ново-Никитинская, дом 17, литера А, площадь 3171,6 кв.м, количество этажей: 3, в т.ч. подземных: 0.</w:t>
            </w:r>
          </w:p>
          <w:p w14:paraId="13CD0C5B" w14:textId="20743788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258310DC" w14:textId="77777777" w:rsidR="004B53C8" w:rsidRPr="00382D7B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69A73FE5" w14:textId="77777777" w:rsidR="004B53C8" w:rsidRPr="00382D7B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78:34:0004120:1155-78/011/2023-18;</w:t>
            </w:r>
          </w:p>
          <w:p w14:paraId="504B2DA6" w14:textId="3CFA2347" w:rsidR="004B53C8" w:rsidRPr="00382D7B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78:34:0004120:1155-78/011/2022-12;</w:t>
            </w:r>
          </w:p>
          <w:p w14:paraId="431242BA" w14:textId="6F232400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78:34:0004120:1155-78/011/2021-11.</w:t>
            </w:r>
          </w:p>
        </w:tc>
        <w:tc>
          <w:tcPr>
            <w:tcW w:w="992" w:type="dxa"/>
            <w:noWrap/>
          </w:tcPr>
          <w:p w14:paraId="2E96A82C" w14:textId="5815F861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40AB30C8" w14:textId="77777777" w:rsidTr="00C366C0">
        <w:trPr>
          <w:trHeight w:val="876"/>
        </w:trPr>
        <w:tc>
          <w:tcPr>
            <w:tcW w:w="562" w:type="dxa"/>
            <w:noWrap/>
          </w:tcPr>
          <w:p w14:paraId="77B0E3B6" w14:textId="32290704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691" w:type="dxa"/>
          </w:tcPr>
          <w:p w14:paraId="7C5B5EFF" w14:textId="109BC6DE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корпус, кадастровый номер 78:34:0004120:1134, по адресу: г. Санкт-Петербург, улица Ново-Никитинская, дом 17, литера Б, площадь 9183,4 кв.м, количество этажей: 1, в т.ч. подземных: 0.</w:t>
            </w:r>
          </w:p>
          <w:p w14:paraId="581CC63C" w14:textId="4C60A9F2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33649569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79C3B22E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78:34:0004120:1134-78/011/2023-17;</w:t>
            </w:r>
          </w:p>
          <w:p w14:paraId="639793DB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78:34:0004120:1134-78/011/2022-12;</w:t>
            </w:r>
          </w:p>
          <w:p w14:paraId="1B7FFD73" w14:textId="49103038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акционерного общества «Метрострой Северной Столицы», запись государственной регистрации от 24.09.2021 № 78:34:0004120:1134-78/011/2021-11.</w:t>
            </w:r>
          </w:p>
        </w:tc>
        <w:tc>
          <w:tcPr>
            <w:tcW w:w="992" w:type="dxa"/>
            <w:noWrap/>
          </w:tcPr>
          <w:p w14:paraId="182AE54B" w14:textId="0D16B142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79E20C5D" w14:textId="77777777" w:rsidTr="00C366C0">
        <w:trPr>
          <w:trHeight w:val="876"/>
        </w:trPr>
        <w:tc>
          <w:tcPr>
            <w:tcW w:w="562" w:type="dxa"/>
            <w:noWrap/>
          </w:tcPr>
          <w:p w14:paraId="027B4DE3" w14:textId="271D2F5F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691" w:type="dxa"/>
          </w:tcPr>
          <w:p w14:paraId="4F67C027" w14:textId="451C8E43" w:rsidR="00D3752F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Производственный корпус №2 (вторая очередь) – Склад готовой продукции №1, площадь 5887,9 </w:t>
            </w:r>
            <w:proofErr w:type="gramStart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gramEnd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по адресу: г. Санкт-Петербург, улица Ново-Никитинская, дом 17, расположенн</w:t>
            </w:r>
            <w:r w:rsidR="007300F5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ый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земельном участке: кадастровый номер 78:34:0004120:6. Для сведения: объект не прошел кадастровый учет, право собственности в ЕГРН не зарегистрировано, правоустанавливающие документы   отсутствуют. </w:t>
            </w:r>
          </w:p>
        </w:tc>
        <w:tc>
          <w:tcPr>
            <w:tcW w:w="5274" w:type="dxa"/>
          </w:tcPr>
          <w:p w14:paraId="3242C56B" w14:textId="738A8531" w:rsidR="00D3752F" w:rsidRPr="00382D7B" w:rsidRDefault="000D5A5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5A5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469C6BD8" w14:textId="2A747E0F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31428192" w14:textId="77777777" w:rsidTr="00C366C0">
        <w:trPr>
          <w:trHeight w:val="876"/>
        </w:trPr>
        <w:tc>
          <w:tcPr>
            <w:tcW w:w="562" w:type="dxa"/>
            <w:noWrap/>
          </w:tcPr>
          <w:p w14:paraId="70015640" w14:textId="4094D34C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691" w:type="dxa"/>
          </w:tcPr>
          <w:p w14:paraId="637B8B99" w14:textId="165040BC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proofErr w:type="spellStart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бетоно</w:t>
            </w:r>
            <w:proofErr w:type="spellEnd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-смесительный цех, кадастровый номер 78:34:0004120:1160, по адресу: г. Санкт-Петербург, улица Ново-Никитинская, дом 17, литера В, площадь 933,3 кв.м, количество этажей: 8, в т.ч. подземных: 0.</w:t>
            </w:r>
          </w:p>
          <w:p w14:paraId="7E56C8DC" w14:textId="601F0A9E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21E72E09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24E36FC6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78:34:0004120:1160-78/011/2023-17;</w:t>
            </w:r>
          </w:p>
          <w:p w14:paraId="4443BEC5" w14:textId="77777777" w:rsidR="004B53C8" w:rsidRPr="00382D7B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Столицы», на основании Договора аренды недвижимого имущества № 03 от 17.10.2021, срок действия с 13.01.2022 на 5 лет, запись государственной регистрации от 13.01.2022 № 78:34:0004120:1160-78/011/2022-12;</w:t>
            </w:r>
          </w:p>
          <w:p w14:paraId="6E6920E6" w14:textId="75FA5C1D" w:rsidR="00D3752F" w:rsidRPr="00382D7B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78:34:0004120:1160-78/011/2021-11.</w:t>
            </w:r>
          </w:p>
        </w:tc>
        <w:tc>
          <w:tcPr>
            <w:tcW w:w="992" w:type="dxa"/>
            <w:noWrap/>
          </w:tcPr>
          <w:p w14:paraId="522003E6" w14:textId="20ACA87E" w:rsidR="00D3752F" w:rsidRPr="00382D7B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382D7B" w14:paraId="49967C10" w14:textId="77777777" w:rsidTr="00C366C0">
        <w:trPr>
          <w:trHeight w:val="876"/>
        </w:trPr>
        <w:tc>
          <w:tcPr>
            <w:tcW w:w="562" w:type="dxa"/>
            <w:noWrap/>
          </w:tcPr>
          <w:p w14:paraId="5F7190E8" w14:textId="5DFA5A49" w:rsidR="00D3752F" w:rsidRPr="00382D7B" w:rsidRDefault="006321E7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3691" w:type="dxa"/>
          </w:tcPr>
          <w:p w14:paraId="7A158BBA" w14:textId="502E2BB9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прирельсовый склад цемента, кадастровый номер 78:34:0004120:1156, по адресу: г. Санкт-Петербург, улица Ново-Никитинская, дом 17, литера Д, площадь 481,8 кв.м, количество этажей: 2-3, в т.ч. подземных: 1.</w:t>
            </w:r>
          </w:p>
          <w:p w14:paraId="22D11071" w14:textId="2B09DED1" w:rsidR="00D3752F" w:rsidRPr="00382D7B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34B5C122" w14:textId="77777777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28A0200A" w14:textId="77777777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78:34:0004120:1156-78/011/2023-17;</w:t>
            </w:r>
          </w:p>
          <w:p w14:paraId="21F9E76B" w14:textId="4ED74E92" w:rsidR="006321E7" w:rsidRPr="00382D7B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78:34:0004120:1156-78/011/2022-12</w:t>
            </w:r>
            <w:r w:rsidR="007C19C4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D7B13CC" w14:textId="0B2FA7CD" w:rsidR="00D3752F" w:rsidRPr="00382D7B" w:rsidRDefault="006321E7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ИНН: 7810904590, запись государственной регистрации от 24.09.2021 № 78:34:0004120:1156-78/011/2021-11.</w:t>
            </w:r>
          </w:p>
        </w:tc>
        <w:tc>
          <w:tcPr>
            <w:tcW w:w="992" w:type="dxa"/>
            <w:noWrap/>
          </w:tcPr>
          <w:p w14:paraId="05B34624" w14:textId="3E45123A" w:rsidR="00D3752F" w:rsidRPr="00382D7B" w:rsidRDefault="006321E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07068772" w14:textId="77777777" w:rsidTr="00C366C0">
        <w:trPr>
          <w:trHeight w:val="876"/>
        </w:trPr>
        <w:tc>
          <w:tcPr>
            <w:tcW w:w="562" w:type="dxa"/>
            <w:noWrap/>
          </w:tcPr>
          <w:p w14:paraId="70F207E9" w14:textId="36323D4A" w:rsidR="00334532" w:rsidRPr="00382D7B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691" w:type="dxa"/>
          </w:tcPr>
          <w:p w14:paraId="16306894" w14:textId="78D9A224" w:rsidR="004817BB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распределительный пункт, кадастровый номер 78:34:0004120:1120, по адресу: г. Санкт-Петербург, улица Ново-Никитинская, дом 17, литера Е, площадь 73,2 кв.м, количество этажей: 1, в т.ч. подземных: 0.</w:t>
            </w:r>
          </w:p>
          <w:p w14:paraId="102670FB" w14:textId="09251D32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6E21397E" w14:textId="77777777" w:rsidR="004817BB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35411E9F" w14:textId="77777777" w:rsidR="004817BB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78:34:0004120:1120-78/011/2023-17;</w:t>
            </w:r>
          </w:p>
          <w:p w14:paraId="1E40995F" w14:textId="77777777" w:rsidR="004817BB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78:34:0004120:1120-78/011/2022-12;</w:t>
            </w:r>
          </w:p>
          <w:p w14:paraId="2DC90010" w14:textId="2F48A2A9" w:rsidR="00334532" w:rsidRPr="00382D7B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78:34:0004120:1120-78/011/2021-11.</w:t>
            </w:r>
          </w:p>
        </w:tc>
        <w:tc>
          <w:tcPr>
            <w:tcW w:w="992" w:type="dxa"/>
            <w:noWrap/>
          </w:tcPr>
          <w:p w14:paraId="1314261B" w14:textId="7B2B1875" w:rsidR="00334532" w:rsidRPr="00382D7B" w:rsidRDefault="004817BB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2FA9BAB4" w14:textId="77777777" w:rsidTr="00C366C0">
        <w:trPr>
          <w:trHeight w:val="876"/>
        </w:trPr>
        <w:tc>
          <w:tcPr>
            <w:tcW w:w="562" w:type="dxa"/>
            <w:noWrap/>
          </w:tcPr>
          <w:p w14:paraId="2086C548" w14:textId="6AD48249" w:rsidR="00334532" w:rsidRPr="00382D7B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3691" w:type="dxa"/>
          </w:tcPr>
          <w:p w14:paraId="6D4B1CB7" w14:textId="012EC59B" w:rsidR="00334532" w:rsidRPr="00382D7B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Сооружение, назначение: склад готов. прод. </w:t>
            </w:r>
            <w:proofErr w:type="spellStart"/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незав</w:t>
            </w:r>
            <w:proofErr w:type="spellEnd"/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. стр., кадастровый номер 78:34:0004120:1429, площадь 3208,5 кв.м, по адресу: г. Санкт-Петербург, Ново-Никитинская улица, дом 17, литера Ж,  количество этажей: 1, в т.ч. подземных: 0, расположенное на земельном участке: кадастровый номер 78:34:0004120:6. Сооружение прошло  кадастровый   учет,   право собственности  в установленном  законом  порядке   не  зарегистрировано, Конкурсным управляющим  осуществляются действия по регистрации права собственности в органе регистрации  прав. </w:t>
            </w:r>
          </w:p>
        </w:tc>
        <w:tc>
          <w:tcPr>
            <w:tcW w:w="5274" w:type="dxa"/>
          </w:tcPr>
          <w:p w14:paraId="75999635" w14:textId="7A5F7531" w:rsidR="00334532" w:rsidRPr="00C12BB2" w:rsidRDefault="00C12BB2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2B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202467AA" w14:textId="44946441" w:rsidR="00334532" w:rsidRPr="00382D7B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55B22D97" w14:textId="77777777" w:rsidTr="00C366C0">
        <w:trPr>
          <w:trHeight w:val="876"/>
        </w:trPr>
        <w:tc>
          <w:tcPr>
            <w:tcW w:w="562" w:type="dxa"/>
            <w:noWrap/>
          </w:tcPr>
          <w:p w14:paraId="1D6C4BFB" w14:textId="3292CB77" w:rsidR="00334532" w:rsidRPr="00382D7B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691" w:type="dxa"/>
          </w:tcPr>
          <w:p w14:paraId="2E916B28" w14:textId="6FCC16A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очистные сооружения, кадастровый номер 78:34:0004120:1430, по адресу: г. Санкт-Петербург, улица Ново-Никитинская, дом 17, литера И, площадь 208,7 кв.м, площадь застройки 208,7 </w:t>
            </w:r>
            <w:proofErr w:type="spellStart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объем 143 </w:t>
            </w:r>
            <w:proofErr w:type="spellStart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куб.м</w:t>
            </w:r>
            <w:proofErr w:type="spellEnd"/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  <w:p w14:paraId="5EABA5B0" w14:textId="339F95A6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0C3CDA9F" w14:textId="7777777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151508B1" w14:textId="7777777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78:34:0004120:1430-78/011/2023-17;</w:t>
            </w:r>
          </w:p>
          <w:p w14:paraId="62FB39E7" w14:textId="77777777" w:rsidR="00C35216" w:rsidRPr="00382D7B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78:34:0004120:1430-78/011/2022-12;</w:t>
            </w:r>
          </w:p>
          <w:p w14:paraId="7A00320B" w14:textId="5AE93752" w:rsidR="00334532" w:rsidRPr="00382D7B" w:rsidRDefault="00C35216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78:34:0004120:1430-78/011/2021-11.</w:t>
            </w:r>
          </w:p>
        </w:tc>
        <w:tc>
          <w:tcPr>
            <w:tcW w:w="992" w:type="dxa"/>
            <w:noWrap/>
          </w:tcPr>
          <w:p w14:paraId="748CB96B" w14:textId="0BD6EB28" w:rsidR="00334532" w:rsidRPr="00382D7B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6B9EB88B" w14:textId="77777777" w:rsidTr="00C366C0">
        <w:trPr>
          <w:trHeight w:val="876"/>
        </w:trPr>
        <w:tc>
          <w:tcPr>
            <w:tcW w:w="562" w:type="dxa"/>
            <w:noWrap/>
          </w:tcPr>
          <w:p w14:paraId="2F8BCD1A" w14:textId="3B6D2064" w:rsidR="00334532" w:rsidRPr="00382D7B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9</w:t>
            </w:r>
          </w:p>
        </w:tc>
        <w:tc>
          <w:tcPr>
            <w:tcW w:w="3691" w:type="dxa"/>
          </w:tcPr>
          <w:p w14:paraId="4F081354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Здание, назначение: нежилое, наименование: прирельсовый автоматизированный силосный склад заполнителей, кадастровый номер 78:34:0004120:1169, по адресу: г. Санкт-Петербург, улица Ново-Никитинская, дом 17, литера К, площадью 2391 кв.м, количество этажей: 2-3, в т.ч. подземных: 1.</w:t>
            </w:r>
          </w:p>
          <w:p w14:paraId="214830B8" w14:textId="0056D6AF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1E76A0DD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27944057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78:34:0004120:1169-78/011/2023-15;</w:t>
            </w:r>
          </w:p>
          <w:p w14:paraId="7D750672" w14:textId="77777777" w:rsidR="0047242D" w:rsidRPr="00382D7B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78:34:0004120:1169-78/011/2022-10;</w:t>
            </w:r>
          </w:p>
          <w:p w14:paraId="6981C740" w14:textId="0D853023" w:rsidR="00334532" w:rsidRPr="00382D7B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78:34:0004120:1169-78/011/2021-9.</w:t>
            </w:r>
          </w:p>
        </w:tc>
        <w:tc>
          <w:tcPr>
            <w:tcW w:w="992" w:type="dxa"/>
            <w:noWrap/>
          </w:tcPr>
          <w:p w14:paraId="32C5DC3C" w14:textId="499477C5" w:rsidR="00334532" w:rsidRPr="00382D7B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1E4C78FA" w14:textId="77777777" w:rsidTr="00C366C0">
        <w:trPr>
          <w:trHeight w:val="876"/>
        </w:trPr>
        <w:tc>
          <w:tcPr>
            <w:tcW w:w="562" w:type="dxa"/>
            <w:noWrap/>
          </w:tcPr>
          <w:p w14:paraId="431AA907" w14:textId="55FFC50C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691" w:type="dxa"/>
          </w:tcPr>
          <w:p w14:paraId="4CFBCFCC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железнодорожный путь, кадастровый номер 78:34:0004120:1431, по адресу: г. Санкт-Петербург, улица Ново-Никитинская, дом 17, литера Л, протяженность 195 м, количество этажей: 1, в т.ч. подземных: 0.</w:t>
            </w:r>
          </w:p>
          <w:p w14:paraId="70D3472F" w14:textId="62896DF7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4D4C8C26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5A8C9004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78:34:0004120:1431-78/011/2023-15;</w:t>
            </w:r>
          </w:p>
          <w:p w14:paraId="5D7DD6D9" w14:textId="64DC325D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78:34:0004120:1431-78/011/2022-10;</w:t>
            </w:r>
          </w:p>
          <w:p w14:paraId="745EC783" w14:textId="3FA8242A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78:34:0004120:1431-78/011/2021-9.</w:t>
            </w:r>
          </w:p>
        </w:tc>
        <w:tc>
          <w:tcPr>
            <w:tcW w:w="992" w:type="dxa"/>
            <w:noWrap/>
          </w:tcPr>
          <w:p w14:paraId="7318ED17" w14:textId="5385609E" w:rsidR="00334532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3F58B1DB" w14:textId="77777777" w:rsidTr="00C366C0">
        <w:trPr>
          <w:trHeight w:val="876"/>
        </w:trPr>
        <w:tc>
          <w:tcPr>
            <w:tcW w:w="562" w:type="dxa"/>
            <w:noWrap/>
          </w:tcPr>
          <w:p w14:paraId="0B0506BF" w14:textId="76C08A45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691" w:type="dxa"/>
          </w:tcPr>
          <w:p w14:paraId="00EC7639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железнодорожный путь, кадастровый номер 78:34:0004120:1432, по адресу: г. Санкт-Петербург, улица Ново-Никитинская, дом 17, протяженность 211 м, количество этажей: 1, в т.ч. подземных: 0.</w:t>
            </w:r>
          </w:p>
          <w:p w14:paraId="5AE09637" w14:textId="2D731742" w:rsidR="00334532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274" w:type="dxa"/>
          </w:tcPr>
          <w:p w14:paraId="334FFC7E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0700FB4E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78:34:0004120:1432-78/011/2023-15;</w:t>
            </w:r>
          </w:p>
          <w:p w14:paraId="4BB59309" w14:textId="7F82BBC6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78:34:0004120:1432-78/011/2022-10;</w:t>
            </w:r>
          </w:p>
          <w:p w14:paraId="74EFAB19" w14:textId="0FD6A6DA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ипотека в пользу АО «Метрострой Северной Столицы», запись государственной регистрации от 24.09.2021 № 78:34:0004120:1432-78/011/2021-9.  </w:t>
            </w:r>
          </w:p>
        </w:tc>
        <w:tc>
          <w:tcPr>
            <w:tcW w:w="992" w:type="dxa"/>
            <w:noWrap/>
          </w:tcPr>
          <w:p w14:paraId="2983C63C" w14:textId="3ED86870" w:rsidR="00334532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382D7B" w14:paraId="4203A19B" w14:textId="77777777" w:rsidTr="00C366C0">
        <w:trPr>
          <w:trHeight w:val="876"/>
        </w:trPr>
        <w:tc>
          <w:tcPr>
            <w:tcW w:w="562" w:type="dxa"/>
            <w:noWrap/>
          </w:tcPr>
          <w:p w14:paraId="48ABF207" w14:textId="11380232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3691" w:type="dxa"/>
          </w:tcPr>
          <w:p w14:paraId="57A8EAE3" w14:textId="1754970C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Земельный участок</w:t>
            </w:r>
            <w:r w:rsidR="007B26A0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площадь 55952 +/- 48 кв.м, по адресу: г. Санкт-Петербург, улица Ново-Никитинская, дом 17, литера А, категория земель: земли населенных пунктов, вид разрешенного использования: для размещения промышленных объектов, кадастровый номер 78:34:0004120:6.</w:t>
            </w:r>
          </w:p>
          <w:p w14:paraId="0770DDB9" w14:textId="77777777" w:rsidR="00334532" w:rsidRPr="00382D7B" w:rsidRDefault="00334532" w:rsidP="0001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68E452B1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70595498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78:34:0004120:6-78/011/2023-19;</w:t>
            </w:r>
          </w:p>
          <w:p w14:paraId="2E0F3385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78:34:0004120:6-78/011/2022-14;</w:t>
            </w:r>
          </w:p>
          <w:p w14:paraId="1838492A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акционерного общества «Метрострой Северной Столицы», запись государственной регистрации от 24.09.2021 № 78:34:0004120:6-78/011/2021-13;</w:t>
            </w:r>
          </w:p>
          <w:p w14:paraId="0B79CA07" w14:textId="77777777" w:rsidR="007B26A0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в отношении учетных номеров частей земельного участка</w:t>
            </w:r>
            <w:r w:rsidR="007B26A0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</w:t>
            </w:r>
            <w:r w:rsidR="007B26A0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ограничения (обременения)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: </w:t>
            </w:r>
          </w:p>
          <w:p w14:paraId="425B8D8D" w14:textId="3918E79A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78:34:0004120:6/53 площадью 737 </w:t>
            </w:r>
            <w:proofErr w:type="gramStart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</w:t>
            </w:r>
            <w:proofErr w:type="gramEnd"/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прочие ограничения прав и обременения объекта недвижимости; срок действия: не установлен; содержание ограничения (обременения): охранная </w:t>
            </w:r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зона подстанций и других электротехнических сооружений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4D522407" w14:textId="5A48222B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78:34:0004120:6/55 площадью 4 </w:t>
            </w:r>
            <w:proofErr w:type="gramStart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</w:t>
            </w:r>
            <w:proofErr w:type="gramEnd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сетей связи и сооружений связи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633CF729" w14:textId="1C53AB3B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78:34:0004120:6/56 площадью 37 </w:t>
            </w:r>
            <w:proofErr w:type="gramStart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</w:t>
            </w:r>
            <w:proofErr w:type="gramEnd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: прочие ограничения прав и обременения объекта недвижимости;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хранная зона сетей связи и сооружений связи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3744EB0B" w14:textId="77777777" w:rsidR="007B26A0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78:34:0004120:6/57 площадью 41 </w:t>
            </w:r>
            <w:proofErr w:type="gramStart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</w:t>
            </w:r>
            <w:proofErr w:type="gramEnd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водопроводных сетей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34E2B8D6" w14:textId="31932D2A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78:34:0004120:6/58 площадью 733 </w:t>
            </w:r>
            <w:proofErr w:type="gramStart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</w:t>
            </w:r>
            <w:proofErr w:type="gramEnd"/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подземных кабельных линий электропередачи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</w:p>
          <w:p w14:paraId="78D9B484" w14:textId="340B8129" w:rsidR="008B152F" w:rsidRPr="00382D7B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78:34:0004120:6/59 площадью 7 </w:t>
            </w:r>
            <w:proofErr w:type="gramStart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</w:t>
            </w:r>
            <w:proofErr w:type="gramEnd"/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: прочие ограничения прав и обременения объекта недвижимости,</w:t>
            </w:r>
            <w:r w:rsidR="008B152F"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срок действия: не установлен; содержание ограничения (обременения): охранная зона сетей связи и сооружений связи;</w:t>
            </w:r>
          </w:p>
          <w:p w14:paraId="52EF36CB" w14:textId="7DF23601" w:rsidR="008B152F" w:rsidRPr="00382D7B" w:rsidRDefault="00411E5E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78:34:0004120:6/60 площадью 529 кв.м: ограничения прав на земельный участок, предусмотренные статьей 56 Земельного кодекса Российской Федерации;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рок действия: не установлен; реквизиты документа-основания: приказ от 17.08.1992 № 197 выдан: Министерство архитектуры, строительства и жилищно-коммунального хозяйства Российской Федерации; Содержание ограничения (обременения): Ограничения предусмотрены п. 5, 6. Типовых правил охраны коммунальных тепловых сетей, утверждено Приказом Министерства Архитектуры, строительства и жилищно-коммунального хозяйства Российской Федерации от 17.08.1992 № 197, а именно: п. 5. В пределах охранных зон тепловых сетей не допускается производить действия, которые могут повлечь нарушения в нормальной работе тепловых сетей, их повреждение, несчастные случаи или препятствующие ремонту: размещать автозаправочные станции, хранилища горюче-смазочных материалов, складировать агрессивные химические материалы; загромождать подходы и подъезды к объектам и сооружениям тепловых сетей, складировать тяжелые и громоздкие материалы, возводить временные строения и заборы; устраивать спортивные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 устраивать всякого рода свалки, разжигать костры, сжигать бытовой мусор или промышленные отходы; производить работы ударными механизмами, производить сброс и слив едких и коррозионно-активных веществ и горюче-смазочных материалов; проникать в помещения </w:t>
            </w:r>
            <w:r w:rsidR="008B152F"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 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 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в здания должны быть загерметизированы. п.6. В пределах территории охранных зон тепловых сетей без письменного согласия предприятий и организаций, в ведении которых находятся эти сети, запрещается: производить строительство, капитальный ремонт, реконструкцию или снос любых зданий и сооружений; производить земляные работы, планировку грунта, посадку деревьев и кустарников, устраивать монументальные клумбы; производить погрузочно-разгрузочные работы, а также работы, связанные с разбиванием грунта и дорожных покрытий; сооружать переезды и переходы через трубопроводы тепловых сетей.; Реестровый номер границы: 78:34-6.2271; Вид объекта реестра границ: Зона с особыми условиями использования территории; Вид зоны по документу: Охранная зона объекта "Тепловая сеть с кадастровым номером 78:34:0000000:8809"; Тип зоны: Охранная зона инженерных коммуникаций;</w:t>
            </w:r>
          </w:p>
          <w:p w14:paraId="4A6462E5" w14:textId="77777777" w:rsidR="00334532" w:rsidRDefault="008B152F" w:rsidP="00382D7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в отношении учетного номера части земельного участка 54 площадью: данные отсутствуют: ограничения прав на земельный участок, предусмотренные статьей 56 ЗК РФ, срок действия: не установлен; содержание ограничения (обременения): охранная зона кабельных линий электропередачи.</w:t>
            </w:r>
          </w:p>
          <w:p w14:paraId="6A4A9DF4" w14:textId="77777777" w:rsidR="000139AB" w:rsidRPr="000139AB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расположены объекты недвижимого имущества с кадастровыми номерами  78:34:0000000:8393, 78:34:0000000:8809, 78:34:0004120:1120, 78:34:0004120:1134, 78:34:0004120:1155,</w:t>
            </w:r>
          </w:p>
          <w:p w14:paraId="4B9A9679" w14:textId="77777777" w:rsidR="000139AB" w:rsidRPr="000139AB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78:34:0004120:1156, 78:34:0004120:1160, 78:34:0004120:1169, 78:34:0004120:1429, 78:34:0004120:1430,</w:t>
            </w:r>
          </w:p>
          <w:p w14:paraId="0FF6BA42" w14:textId="074F8E04" w:rsidR="000139AB" w:rsidRPr="00382D7B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78:34:0004120:1431, 78:34:0004120:1432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подробно в выписк</w:t>
            </w:r>
            <w:r w:rsidR="0026058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из ЕГРН </w:t>
            </w:r>
            <w:r w:rsid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="00BC37B6" w:rsidRP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18.03.2024</w:t>
            </w:r>
            <w:r w:rsid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C37B6" w:rsidRP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КУВИ-001/2024-77643110</w:t>
            </w:r>
            <w:r w:rsidR="00BC37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</w:t>
            </w:r>
            <w:r w:rsidRPr="000139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noWrap/>
          </w:tcPr>
          <w:p w14:paraId="0754245C" w14:textId="44FE8B3C" w:rsidR="00334532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382D7B" w14:paraId="0C7D2A05" w14:textId="77777777" w:rsidTr="00EC76DD">
        <w:trPr>
          <w:trHeight w:val="70"/>
        </w:trPr>
        <w:tc>
          <w:tcPr>
            <w:tcW w:w="562" w:type="dxa"/>
            <w:noWrap/>
          </w:tcPr>
          <w:p w14:paraId="205B9C64" w14:textId="60AD3319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3691" w:type="dxa"/>
          </w:tcPr>
          <w:p w14:paraId="20F92417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78:34:0004120:1506, по адресу: г. Санкт-Петербург, подъездной путь от станции Шувалово, сооружение 9, литера А, протяженность 414 м, количество этажей: 1, в т.ч. подземных 0.</w:t>
            </w:r>
          </w:p>
          <w:p w14:paraId="758B5D13" w14:textId="18948803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15329ADB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Обременения (ограничения): </w:t>
            </w:r>
          </w:p>
          <w:p w14:paraId="26125FCB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78:34:0004120:1506-78/011/2023-12;</w:t>
            </w:r>
          </w:p>
          <w:p w14:paraId="7E29A0CF" w14:textId="269BD662" w:rsidR="00334532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78:34:0004120:1506-78/011/2022-7.</w:t>
            </w:r>
          </w:p>
          <w:p w14:paraId="7F17CA8E" w14:textId="4EC2A837" w:rsidR="00BD20CC" w:rsidRPr="00382D7B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2B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E7E9D4E" w14:textId="29F1ADB0" w:rsidR="00382D7B" w:rsidRPr="00382D7B" w:rsidRDefault="00382D7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5A65BFD5" w14:textId="743055BC" w:rsidR="00334532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382D7B" w14:paraId="2E6996AE" w14:textId="77777777" w:rsidTr="00C366C0">
        <w:trPr>
          <w:trHeight w:val="876"/>
        </w:trPr>
        <w:tc>
          <w:tcPr>
            <w:tcW w:w="562" w:type="dxa"/>
            <w:noWrap/>
          </w:tcPr>
          <w:p w14:paraId="38C1BAEA" w14:textId="6BC5E36B" w:rsidR="00334532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3691" w:type="dxa"/>
            <w:shd w:val="clear" w:color="auto" w:fill="auto"/>
          </w:tcPr>
          <w:p w14:paraId="4AFDA357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78:34:0004120:1507, по адресу: г. Санкт-Петербург, подъездной путь от станции Шувалово, сооружение 10, литера Б, протяженность 23 м, количество этажей: 1, в т.ч. подземных 0.</w:t>
            </w:r>
          </w:p>
          <w:p w14:paraId="7B2C6637" w14:textId="77777777" w:rsidR="00334532" w:rsidRPr="00382D7B" w:rsidRDefault="00334532" w:rsidP="00382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4C439E84" w14:textId="77777777" w:rsidR="008B152F" w:rsidRPr="00382D7B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00210076" w14:textId="77777777" w:rsidR="008B152F" w:rsidRPr="00382D7B" w:rsidRDefault="008B152F" w:rsidP="00382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78:34:0004120:1507-78/011/2022-7;</w:t>
            </w:r>
          </w:p>
          <w:p w14:paraId="66290ECD" w14:textId="77777777" w:rsidR="00334532" w:rsidRDefault="008B152F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прочие ограничения прав и обременения объекта недвижимости, запись государственной регистрации от 13.04.2023 № номер 78:34:0004120:1507-78/011/2023-12.</w:t>
            </w:r>
          </w:p>
          <w:p w14:paraId="7A1D35F0" w14:textId="4DAB334B" w:rsidR="00BD20CC" w:rsidRDefault="00BD20CC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2B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15A498F" w14:textId="60ABB5AB" w:rsidR="00060D17" w:rsidRPr="00382D7B" w:rsidRDefault="00060D17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2FC4DD46" w14:textId="6D6AC938" w:rsidR="00334532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382D7B" w14:paraId="7A3E7361" w14:textId="77777777" w:rsidTr="00C366C0">
        <w:trPr>
          <w:trHeight w:val="876"/>
        </w:trPr>
        <w:tc>
          <w:tcPr>
            <w:tcW w:w="562" w:type="dxa"/>
            <w:noWrap/>
          </w:tcPr>
          <w:p w14:paraId="60B16511" w14:textId="25D8991E" w:rsidR="008B152F" w:rsidRPr="00382D7B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691" w:type="dxa"/>
          </w:tcPr>
          <w:p w14:paraId="3E3CDACE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78:34:0004120:1508, по адресу: г. Санкт-Петербург, подъездной путь от станции Шувалово, сооружение 10, литера А, протяженность 18 м, количество этажей: 1, в т.ч. подземных 0.</w:t>
            </w:r>
          </w:p>
          <w:p w14:paraId="107F3643" w14:textId="1BC9242B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0E7D404B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1A5C8C02" w14:textId="77777777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13.04.2023 № 78:34:0004120:1508-78/011/2023-13;</w:t>
            </w:r>
          </w:p>
          <w:p w14:paraId="75D066B1" w14:textId="77777777" w:rsidR="008B152F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78:34:0004120:1508-78/011/2022-7.</w:t>
            </w:r>
          </w:p>
          <w:p w14:paraId="237552CA" w14:textId="77777777" w:rsidR="00BD20CC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B517031" w14:textId="0FD39229" w:rsidR="00EC76DD" w:rsidRPr="00382D7B" w:rsidRDefault="00EC76D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7E4A0F6B" w14:textId="5A7C9E67" w:rsidR="008B152F" w:rsidRPr="00382D7B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382D7B" w14:paraId="63FC973E" w14:textId="77777777" w:rsidTr="00C366C0">
        <w:trPr>
          <w:trHeight w:val="876"/>
        </w:trPr>
        <w:tc>
          <w:tcPr>
            <w:tcW w:w="562" w:type="dxa"/>
            <w:noWrap/>
          </w:tcPr>
          <w:p w14:paraId="260CFC76" w14:textId="0001EB02" w:rsidR="008B152F" w:rsidRPr="00382D7B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3691" w:type="dxa"/>
          </w:tcPr>
          <w:p w14:paraId="25C93983" w14:textId="3DC0916F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78:34:0004120:1475, площадь 174 +/- 3 кв. м, местоположение: г. Санкт-Петербург, подъездной путь от ст. Шувалово, сооружение 10, литера Б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основании д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оговор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аренды земельного участка № 17/ЗД-06879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02.12.2015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заключенного с Комитетом имущественных отношений Санкт-Петербурга, сроком с </w:t>
            </w:r>
            <w:r w:rsidR="009E5E9B" w:rsidRP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26.07.2011 по 01.12.2064</w:t>
            </w:r>
            <w:r w:rsidR="009E5E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B3E0771" w14:textId="55C0F3F6" w:rsidR="008B152F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274" w:type="dxa"/>
          </w:tcPr>
          <w:p w14:paraId="665C0ADE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(обременения) земельного участка: </w:t>
            </w:r>
          </w:p>
          <w:p w14:paraId="7419D311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17/ЗД-06879 от 02.12.2015 на срок с 26.07.2011 по 01.12.2064, запись государственной регистрации от 01.03.2016 № 78-78/038-78/116/002/2016-220/2;</w:t>
            </w:r>
          </w:p>
          <w:p w14:paraId="7ADAE2E1" w14:textId="77777777" w:rsidR="008B152F" w:rsidRDefault="003E23B3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78:34:0004120:1475-78/011/2022-5.  </w:t>
            </w:r>
          </w:p>
          <w:p w14:paraId="4EB0FCBB" w14:textId="77777777" w:rsidR="00772934" w:rsidRDefault="00772934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</w:t>
            </w:r>
            <w:r w:rsidR="00B90FC0" w:rsidRP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78:34:0004120:1475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расположен объект недвижимости с кадастровым номером </w:t>
            </w:r>
            <w:r w:rsidR="00B90FC0" w:rsidRP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78:34:0004120:1507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подробно в выписке из ЕГРН от </w:t>
            </w:r>
            <w:r w:rsidR="00B90FC0" w:rsidRP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18.03.2024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90FC0" w:rsidRP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КУВИ-001/2024-77645323</w:t>
            </w:r>
            <w:r w:rsidR="00B90F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75B06C50" w14:textId="6DF7DA52" w:rsidR="00BD20CC" w:rsidRPr="00382D7B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0C383958" w14:textId="7D55FE6F" w:rsidR="008B152F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382D7B" w14:paraId="0002BD18" w14:textId="77777777" w:rsidTr="00C366C0">
        <w:trPr>
          <w:trHeight w:val="876"/>
        </w:trPr>
        <w:tc>
          <w:tcPr>
            <w:tcW w:w="562" w:type="dxa"/>
            <w:noWrap/>
          </w:tcPr>
          <w:p w14:paraId="658709EE" w14:textId="1E2A1B6E" w:rsidR="008B152F" w:rsidRPr="00382D7B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3691" w:type="dxa"/>
          </w:tcPr>
          <w:p w14:paraId="01A2FDAC" w14:textId="4D1288B6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78:34:0004120:1476, площадь 112 +/- 2 кв. м, местоположение: г. Санкт-Петербург, подъездной путь от ст. Шувалово, сооружение 10, литера А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561992" w:rsidRPr="00561992">
              <w:rPr>
                <w:lang w:val="ru-RU"/>
              </w:rPr>
              <w:t xml:space="preserve">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основании договора аренды земельного участка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17/ЗД-06878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02.12.2015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заключенного с Комитетом имущественных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отношений Санкт-Петербурга, сроком с</w:t>
            </w:r>
            <w:r w:rsidR="00561992" w:rsidRPr="00561992">
              <w:rPr>
                <w:lang w:val="ru-RU"/>
              </w:rPr>
              <w:t xml:space="preserve"> </w:t>
            </w:r>
            <w:r w:rsidR="00561992" w:rsidRP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24.02.2016 по 01.12.2064</w:t>
            </w:r>
            <w:r w:rsidR="005619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894D930" w14:textId="32076F01" w:rsidR="008B152F" w:rsidRPr="00382D7B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623A5693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Ограничения (обременения) земельного участка:</w:t>
            </w:r>
          </w:p>
          <w:p w14:paraId="73181DBD" w14:textId="77777777" w:rsidR="003E23B3" w:rsidRPr="00382D7B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17/ЗД-06878 от 02.12.2015 на срок с 24.02.2016 по 01.12.2064, запись государственной регистрации от 24.02.2016 № 78-78/038-78/116/002/2016-218/2;</w:t>
            </w:r>
          </w:p>
          <w:p w14:paraId="0AF06C39" w14:textId="77777777" w:rsidR="008B152F" w:rsidRDefault="003E23B3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78:34:0004120:1476-78/011/2022-5.</w:t>
            </w:r>
          </w:p>
          <w:p w14:paraId="57DF51DF" w14:textId="4A11BBA8" w:rsidR="004359EB" w:rsidRDefault="004359E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</w:t>
            </w:r>
            <w:r w:rsidRPr="004359E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78:34:0004120:1476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расположен объект недвижимости с кадастровым номером </w:t>
            </w:r>
            <w:r w:rsidRPr="004359E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78:34:0004120:1508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подробно в выписке из ЕГРН от </w:t>
            </w:r>
            <w:r w:rsidRPr="004359E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18.03.2024 № КУВИ-001/2024-77645680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297A826D" w14:textId="01AC3C39" w:rsidR="00BD20CC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Обременение в виде залога отсутствует.</w:t>
            </w:r>
          </w:p>
          <w:p w14:paraId="515CC53A" w14:textId="106C5B0A" w:rsidR="004359EB" w:rsidRPr="00382D7B" w:rsidRDefault="004359E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6F072426" w14:textId="670EF350" w:rsidR="008B152F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382D7B" w14:paraId="279C8CF0" w14:textId="77777777" w:rsidTr="00C366C0">
        <w:trPr>
          <w:trHeight w:val="876"/>
        </w:trPr>
        <w:tc>
          <w:tcPr>
            <w:tcW w:w="562" w:type="dxa"/>
            <w:noWrap/>
          </w:tcPr>
          <w:p w14:paraId="23C6594B" w14:textId="332E862E" w:rsidR="00334532" w:rsidRPr="00382D7B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3691" w:type="dxa"/>
          </w:tcPr>
          <w:p w14:paraId="4EB4F391" w14:textId="73F357FA" w:rsidR="003E23B3" w:rsidRPr="008D237B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78:34:0004120:1477, площадь 4518 +/- 14 кв.м, местоположение: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г. Санкт-Петербург, подъездной путь от ст. </w:t>
            </w:r>
            <w:r w:rsidRP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Шувалово, сооружение 9, литера А</w:t>
            </w:r>
            <w:r w:rsid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="008D237B" w:rsidRPr="008D237B">
              <w:rPr>
                <w:lang w:val="ru-RU"/>
              </w:rPr>
              <w:t xml:space="preserve"> </w:t>
            </w:r>
            <w:r w:rsidR="008D237B" w:rsidRP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основании договора аренды земельного участка   № 17/ЗД-06880</w:t>
            </w:r>
            <w:r w:rsid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от </w:t>
            </w:r>
            <w:r w:rsidR="008D237B" w:rsidRP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02.12.2015</w:t>
            </w:r>
            <w:r w:rsidR="008D23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="00777D55" w:rsidRPr="00777D55">
              <w:rPr>
                <w:lang w:val="ru-RU"/>
              </w:rPr>
              <w:t xml:space="preserve"> </w:t>
            </w:r>
            <w:r w:rsidR="00777D55" w:rsidRPr="00777D5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заключенного с Комитетом имущественных отношений Санкт-Петербурга, сроком с 26.07.2011 по 01.12.2064</w:t>
            </w:r>
            <w:r w:rsidR="00777D5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  <w:p w14:paraId="0B5C620C" w14:textId="0AF1E502" w:rsidR="00334532" w:rsidRPr="00382D7B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74" w:type="dxa"/>
          </w:tcPr>
          <w:p w14:paraId="7CEB4488" w14:textId="77777777" w:rsidR="003E23B3" w:rsidRPr="00382D7B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Ограничения (обременения) земельного участка:</w:t>
            </w:r>
          </w:p>
          <w:p w14:paraId="6A944A7E" w14:textId="04D55C4A" w:rsidR="003E23B3" w:rsidRPr="00382D7B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17/ЗД-06880 от 02.12.2015 на срок с 26.07.2011 по 01.12.2064, запись государственной регистрации от 01.03.2016 №</w:t>
            </w:r>
            <w:r w:rsidR="00F4662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78-78/038-78/116/002/2016-219/2;</w:t>
            </w:r>
          </w:p>
          <w:p w14:paraId="497935BD" w14:textId="77777777" w:rsidR="00334532" w:rsidRDefault="003E23B3" w:rsidP="00382D7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</w:t>
            </w: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82D7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13.01.2022 № 78:34:0004120:1477-78/011/2022-5.</w:t>
            </w:r>
          </w:p>
          <w:p w14:paraId="5801C22B" w14:textId="77777777" w:rsidR="00394E1F" w:rsidRDefault="00394E1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94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с кадастровым номером 78:34:0004120:1477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94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расположен объект недвижимости с кадастровым номером 78:34:0004120:1506, подробно в выписке из ЕГРН от 18.03.2024 № КУВИ-001/2024-77645984, размещенной на ЭП и в ЕФРСБ.</w:t>
            </w:r>
          </w:p>
          <w:p w14:paraId="722A2AFE" w14:textId="7F9B62B7" w:rsidR="00BD20CC" w:rsidRPr="00382D7B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20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56C03ACC" w14:textId="4399422B" w:rsidR="00334532" w:rsidRPr="00382D7B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2D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bookmarkEnd w:id="0"/>
    </w:tbl>
    <w:p w14:paraId="16CF4A82" w14:textId="77777777" w:rsidR="00CF7583" w:rsidRDefault="00CF7583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43524E4" w14:textId="77777777" w:rsidR="00CF7583" w:rsidRDefault="00CF7583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E2445BC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F0E6B97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C2C3D26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C295109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8033898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1B77DC9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1AE5BA8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ED40837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A87E29E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4745AED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146EAEF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04017B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054D440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2B7AC16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272DFD1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429C9DA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E6FF0A2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207DD0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3753928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A32D85E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76E9FDC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6A33615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3BC9D5D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E1DE829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5EADC01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BD20CC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71A16"/>
    <w:multiLevelType w:val="multilevel"/>
    <w:tmpl w:val="D39245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9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2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30"/>
  </w:num>
  <w:num w:numId="2" w16cid:durableId="1190332967">
    <w:abstractNumId w:val="23"/>
  </w:num>
  <w:num w:numId="3" w16cid:durableId="1363089881">
    <w:abstractNumId w:val="29"/>
  </w:num>
  <w:num w:numId="4" w16cid:durableId="793407510">
    <w:abstractNumId w:val="11"/>
  </w:num>
  <w:num w:numId="5" w16cid:durableId="1038891703">
    <w:abstractNumId w:val="18"/>
  </w:num>
  <w:num w:numId="6" w16cid:durableId="405803176">
    <w:abstractNumId w:val="28"/>
  </w:num>
  <w:num w:numId="7" w16cid:durableId="246615280">
    <w:abstractNumId w:val="9"/>
  </w:num>
  <w:num w:numId="8" w16cid:durableId="52849318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25"/>
  </w:num>
  <w:num w:numId="10" w16cid:durableId="127166621">
    <w:abstractNumId w:val="15"/>
  </w:num>
  <w:num w:numId="11" w16cid:durableId="286392789">
    <w:abstractNumId w:val="33"/>
  </w:num>
  <w:num w:numId="12" w16cid:durableId="1016422779">
    <w:abstractNumId w:val="5"/>
  </w:num>
  <w:num w:numId="13" w16cid:durableId="1833837980">
    <w:abstractNumId w:val="24"/>
  </w:num>
  <w:num w:numId="14" w16cid:durableId="764233166">
    <w:abstractNumId w:val="17"/>
  </w:num>
  <w:num w:numId="15" w16cid:durableId="1809086540">
    <w:abstractNumId w:val="34"/>
  </w:num>
  <w:num w:numId="16" w16cid:durableId="1305813458">
    <w:abstractNumId w:val="14"/>
  </w:num>
  <w:num w:numId="17" w16cid:durableId="198856427">
    <w:abstractNumId w:val="26"/>
  </w:num>
  <w:num w:numId="18" w16cid:durableId="1208109043">
    <w:abstractNumId w:val="21"/>
  </w:num>
  <w:num w:numId="19" w16cid:durableId="1857301462">
    <w:abstractNumId w:val="27"/>
  </w:num>
  <w:num w:numId="20" w16cid:durableId="359671684">
    <w:abstractNumId w:val="8"/>
  </w:num>
  <w:num w:numId="21" w16cid:durableId="680864158">
    <w:abstractNumId w:val="31"/>
  </w:num>
  <w:num w:numId="22" w16cid:durableId="1713142632">
    <w:abstractNumId w:val="32"/>
  </w:num>
  <w:num w:numId="23" w16cid:durableId="630481171">
    <w:abstractNumId w:val="10"/>
  </w:num>
  <w:num w:numId="24" w16cid:durableId="836385568">
    <w:abstractNumId w:val="0"/>
  </w:num>
  <w:num w:numId="25" w16cid:durableId="2098791393">
    <w:abstractNumId w:val="22"/>
  </w:num>
  <w:num w:numId="26" w16cid:durableId="375351655">
    <w:abstractNumId w:val="7"/>
  </w:num>
  <w:num w:numId="27" w16cid:durableId="1736582122">
    <w:abstractNumId w:val="12"/>
  </w:num>
  <w:num w:numId="28" w16cid:durableId="305552438">
    <w:abstractNumId w:val="6"/>
  </w:num>
  <w:num w:numId="29" w16cid:durableId="146097471">
    <w:abstractNumId w:val="13"/>
  </w:num>
  <w:num w:numId="30" w16cid:durableId="725177723">
    <w:abstractNumId w:val="19"/>
  </w:num>
  <w:num w:numId="31" w16cid:durableId="324864135">
    <w:abstractNumId w:val="16"/>
  </w:num>
  <w:num w:numId="32" w16cid:durableId="200748872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6C38"/>
    <w:rsid w:val="00007974"/>
    <w:rsid w:val="00007A94"/>
    <w:rsid w:val="00010E11"/>
    <w:rsid w:val="00011BCF"/>
    <w:rsid w:val="000139AB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27722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3DCF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0D17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C71E4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5A5B"/>
    <w:rsid w:val="000D6018"/>
    <w:rsid w:val="000E10F0"/>
    <w:rsid w:val="000E1397"/>
    <w:rsid w:val="000E1402"/>
    <w:rsid w:val="000E1DEA"/>
    <w:rsid w:val="000E1FE2"/>
    <w:rsid w:val="000E470B"/>
    <w:rsid w:val="000E5AC3"/>
    <w:rsid w:val="000E5D1A"/>
    <w:rsid w:val="000E649B"/>
    <w:rsid w:val="000E68AE"/>
    <w:rsid w:val="000E6FD2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3ADE"/>
    <w:rsid w:val="00107F51"/>
    <w:rsid w:val="00112036"/>
    <w:rsid w:val="00112AE2"/>
    <w:rsid w:val="00112B10"/>
    <w:rsid w:val="00113A30"/>
    <w:rsid w:val="0011422A"/>
    <w:rsid w:val="00114A12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6E6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225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284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D785F"/>
    <w:rsid w:val="001E07CE"/>
    <w:rsid w:val="001E0E69"/>
    <w:rsid w:val="001E2DED"/>
    <w:rsid w:val="001E354C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2B89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6C0B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8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3379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3363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27B"/>
    <w:rsid w:val="002C042A"/>
    <w:rsid w:val="002C16D9"/>
    <w:rsid w:val="002C1823"/>
    <w:rsid w:val="002C1B13"/>
    <w:rsid w:val="002C1E6F"/>
    <w:rsid w:val="002C3A64"/>
    <w:rsid w:val="002C4C08"/>
    <w:rsid w:val="002C4C56"/>
    <w:rsid w:val="002C4E82"/>
    <w:rsid w:val="002C51AF"/>
    <w:rsid w:val="002C5DAF"/>
    <w:rsid w:val="002C5E0D"/>
    <w:rsid w:val="002C616D"/>
    <w:rsid w:val="002C632C"/>
    <w:rsid w:val="002C66FD"/>
    <w:rsid w:val="002C72BF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81"/>
    <w:rsid w:val="002E2AB5"/>
    <w:rsid w:val="002E2B07"/>
    <w:rsid w:val="002E385E"/>
    <w:rsid w:val="002E4DEE"/>
    <w:rsid w:val="002E4FD2"/>
    <w:rsid w:val="002E501D"/>
    <w:rsid w:val="002E696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4532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5F9D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053"/>
    <w:rsid w:val="003824C2"/>
    <w:rsid w:val="00382BB7"/>
    <w:rsid w:val="00382D76"/>
    <w:rsid w:val="00382D7B"/>
    <w:rsid w:val="00382DC5"/>
    <w:rsid w:val="00382FAE"/>
    <w:rsid w:val="00383716"/>
    <w:rsid w:val="0038384D"/>
    <w:rsid w:val="00384851"/>
    <w:rsid w:val="00385366"/>
    <w:rsid w:val="0038707D"/>
    <w:rsid w:val="003871FC"/>
    <w:rsid w:val="0038747D"/>
    <w:rsid w:val="00387543"/>
    <w:rsid w:val="00387722"/>
    <w:rsid w:val="003904D6"/>
    <w:rsid w:val="00392440"/>
    <w:rsid w:val="003937D0"/>
    <w:rsid w:val="00393F95"/>
    <w:rsid w:val="00393F97"/>
    <w:rsid w:val="00394E1F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4949"/>
    <w:rsid w:val="003B63D6"/>
    <w:rsid w:val="003B7925"/>
    <w:rsid w:val="003C1C43"/>
    <w:rsid w:val="003C2C7E"/>
    <w:rsid w:val="003C37FE"/>
    <w:rsid w:val="003C40A5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23B3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6DC3"/>
    <w:rsid w:val="003F71CD"/>
    <w:rsid w:val="004009AC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1E5E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0C47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59EB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9BA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42D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7BB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BA1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3C8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505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3D61"/>
    <w:rsid w:val="004F49E9"/>
    <w:rsid w:val="004F5070"/>
    <w:rsid w:val="004F5CA2"/>
    <w:rsid w:val="004F62E4"/>
    <w:rsid w:val="004F709C"/>
    <w:rsid w:val="004F7D9A"/>
    <w:rsid w:val="004F7F47"/>
    <w:rsid w:val="00501011"/>
    <w:rsid w:val="005015EC"/>
    <w:rsid w:val="00501DE6"/>
    <w:rsid w:val="00502B81"/>
    <w:rsid w:val="00502D37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6C8A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992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209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87C39"/>
    <w:rsid w:val="00590573"/>
    <w:rsid w:val="005905FF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4B05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3DF6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05A1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1E7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428A"/>
    <w:rsid w:val="006958BC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6ADC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58D0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1EC8"/>
    <w:rsid w:val="006F23F5"/>
    <w:rsid w:val="006F256C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57F5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17EA6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0F5"/>
    <w:rsid w:val="0073017F"/>
    <w:rsid w:val="00730492"/>
    <w:rsid w:val="00730FD6"/>
    <w:rsid w:val="00731327"/>
    <w:rsid w:val="007315D0"/>
    <w:rsid w:val="007315FC"/>
    <w:rsid w:val="0073258A"/>
    <w:rsid w:val="00736390"/>
    <w:rsid w:val="00736EF3"/>
    <w:rsid w:val="00737896"/>
    <w:rsid w:val="00737C77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934"/>
    <w:rsid w:val="00772DAC"/>
    <w:rsid w:val="00772F46"/>
    <w:rsid w:val="0077373B"/>
    <w:rsid w:val="00773966"/>
    <w:rsid w:val="00773B72"/>
    <w:rsid w:val="00774951"/>
    <w:rsid w:val="00774959"/>
    <w:rsid w:val="007749F7"/>
    <w:rsid w:val="00775605"/>
    <w:rsid w:val="00775781"/>
    <w:rsid w:val="00775EA0"/>
    <w:rsid w:val="00777C30"/>
    <w:rsid w:val="00777D55"/>
    <w:rsid w:val="00777E54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26A0"/>
    <w:rsid w:val="007B2E15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19C4"/>
    <w:rsid w:val="007C2276"/>
    <w:rsid w:val="007C25C0"/>
    <w:rsid w:val="007C262B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27FC7"/>
    <w:rsid w:val="00830AF0"/>
    <w:rsid w:val="00830C9E"/>
    <w:rsid w:val="00830FF0"/>
    <w:rsid w:val="00831664"/>
    <w:rsid w:val="00831B0A"/>
    <w:rsid w:val="0083245B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1A62"/>
    <w:rsid w:val="00842024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5572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52F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37B"/>
    <w:rsid w:val="008D27BF"/>
    <w:rsid w:val="008D3D1A"/>
    <w:rsid w:val="008D4F45"/>
    <w:rsid w:val="008D6052"/>
    <w:rsid w:val="008D69A2"/>
    <w:rsid w:val="008D7F07"/>
    <w:rsid w:val="008E0369"/>
    <w:rsid w:val="008E0473"/>
    <w:rsid w:val="008E0BDE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1176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1E56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1CA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6D0C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388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D79AF"/>
    <w:rsid w:val="009E0FEA"/>
    <w:rsid w:val="009E1187"/>
    <w:rsid w:val="009E1619"/>
    <w:rsid w:val="009E3645"/>
    <w:rsid w:val="009E3980"/>
    <w:rsid w:val="009E4331"/>
    <w:rsid w:val="009E4B9B"/>
    <w:rsid w:val="009E4C09"/>
    <w:rsid w:val="009E5431"/>
    <w:rsid w:val="009E5E9B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34D6"/>
    <w:rsid w:val="00A25DD5"/>
    <w:rsid w:val="00A264ED"/>
    <w:rsid w:val="00A2657D"/>
    <w:rsid w:val="00A26A9D"/>
    <w:rsid w:val="00A31C3A"/>
    <w:rsid w:val="00A31D3F"/>
    <w:rsid w:val="00A3242A"/>
    <w:rsid w:val="00A32772"/>
    <w:rsid w:val="00A33874"/>
    <w:rsid w:val="00A33F3D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C64"/>
    <w:rsid w:val="00A57F4C"/>
    <w:rsid w:val="00A60395"/>
    <w:rsid w:val="00A6096B"/>
    <w:rsid w:val="00A60A83"/>
    <w:rsid w:val="00A61292"/>
    <w:rsid w:val="00A61A89"/>
    <w:rsid w:val="00A62BF3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6EAE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16CA0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05D5"/>
    <w:rsid w:val="00B90FC0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7B6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0CC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5D0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D3F"/>
    <w:rsid w:val="00BF41B1"/>
    <w:rsid w:val="00BF536E"/>
    <w:rsid w:val="00BF5879"/>
    <w:rsid w:val="00BF7FC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BB2"/>
    <w:rsid w:val="00C12E23"/>
    <w:rsid w:val="00C12F86"/>
    <w:rsid w:val="00C12FE4"/>
    <w:rsid w:val="00C137E2"/>
    <w:rsid w:val="00C141D6"/>
    <w:rsid w:val="00C14559"/>
    <w:rsid w:val="00C14AFD"/>
    <w:rsid w:val="00C14B86"/>
    <w:rsid w:val="00C14EBA"/>
    <w:rsid w:val="00C14FD6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216"/>
    <w:rsid w:val="00C3585B"/>
    <w:rsid w:val="00C35F59"/>
    <w:rsid w:val="00C366C0"/>
    <w:rsid w:val="00C4020D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00E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571A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324A"/>
    <w:rsid w:val="00C7495E"/>
    <w:rsid w:val="00C74D53"/>
    <w:rsid w:val="00C757F9"/>
    <w:rsid w:val="00C75E8B"/>
    <w:rsid w:val="00C75F37"/>
    <w:rsid w:val="00C75F90"/>
    <w:rsid w:val="00C768F8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230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D781A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83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7E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17B7F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391E"/>
    <w:rsid w:val="00D33E17"/>
    <w:rsid w:val="00D33E89"/>
    <w:rsid w:val="00D341B1"/>
    <w:rsid w:val="00D35E26"/>
    <w:rsid w:val="00D36F1B"/>
    <w:rsid w:val="00D3752F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24"/>
    <w:rsid w:val="00D46A78"/>
    <w:rsid w:val="00D47441"/>
    <w:rsid w:val="00D47F09"/>
    <w:rsid w:val="00D50D05"/>
    <w:rsid w:val="00D520DB"/>
    <w:rsid w:val="00D524C7"/>
    <w:rsid w:val="00D53158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5D91"/>
    <w:rsid w:val="00D95E13"/>
    <w:rsid w:val="00D968DC"/>
    <w:rsid w:val="00D974F2"/>
    <w:rsid w:val="00D97A70"/>
    <w:rsid w:val="00D97E12"/>
    <w:rsid w:val="00DA0C84"/>
    <w:rsid w:val="00DA115B"/>
    <w:rsid w:val="00DA1641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344"/>
    <w:rsid w:val="00DB1802"/>
    <w:rsid w:val="00DB18E5"/>
    <w:rsid w:val="00DB1A09"/>
    <w:rsid w:val="00DB1D17"/>
    <w:rsid w:val="00DB20E1"/>
    <w:rsid w:val="00DB2115"/>
    <w:rsid w:val="00DB22F6"/>
    <w:rsid w:val="00DB295A"/>
    <w:rsid w:val="00DB2E15"/>
    <w:rsid w:val="00DB312C"/>
    <w:rsid w:val="00DB3344"/>
    <w:rsid w:val="00DB3393"/>
    <w:rsid w:val="00DB3D10"/>
    <w:rsid w:val="00DB484D"/>
    <w:rsid w:val="00DB4A0B"/>
    <w:rsid w:val="00DB4C19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6EC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2FD9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4205"/>
    <w:rsid w:val="00E954B7"/>
    <w:rsid w:val="00E95716"/>
    <w:rsid w:val="00E963E0"/>
    <w:rsid w:val="00E96B77"/>
    <w:rsid w:val="00E97475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0E47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79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C76DD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4F7D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6622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95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2ED3"/>
    <w:rsid w:val="00F73419"/>
    <w:rsid w:val="00F73622"/>
    <w:rsid w:val="00F750D3"/>
    <w:rsid w:val="00F75D2A"/>
    <w:rsid w:val="00F80217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9E7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6355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5A5C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201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1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2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  <w:style w:type="table" w:customStyle="1" w:styleId="2b">
    <w:name w:val="Сетка таблицы2"/>
    <w:basedOn w:val="a1"/>
    <w:next w:val="af3"/>
    <w:uiPriority w:val="39"/>
    <w:rsid w:val="0083245B"/>
    <w:rPr>
      <w:rFonts w:ascii="Cambria" w:eastAsia="Cambria" w:hAnsi="Cambria" w:cs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7</Pages>
  <Words>2393</Words>
  <Characters>17966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406</cp:revision>
  <cp:lastPrinted>2024-03-19T14:24:00Z</cp:lastPrinted>
  <dcterms:created xsi:type="dcterms:W3CDTF">2023-11-14T13:07:00Z</dcterms:created>
  <dcterms:modified xsi:type="dcterms:W3CDTF">2024-03-21T11:21:00Z</dcterms:modified>
</cp:coreProperties>
</file>