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A751" w14:textId="77777777" w:rsidR="00B20C83" w:rsidRDefault="00B20C83" w:rsidP="00B20C83">
      <w:pPr>
        <w:pStyle w:val="aff0"/>
        <w:spacing w:before="0" w:beforeAutospacing="0" w:after="0" w:afterAutospacing="0"/>
        <w:jc w:val="right"/>
        <w:rPr>
          <w:b/>
          <w:bCs/>
          <w:sz w:val="25"/>
          <w:szCs w:val="25"/>
        </w:rPr>
      </w:pPr>
    </w:p>
    <w:p w14:paraId="5269A8B7" w14:textId="77777777" w:rsidR="00B20C83" w:rsidRPr="00BA4069" w:rsidRDefault="00B20C83" w:rsidP="00B20C83">
      <w:pPr>
        <w:pStyle w:val="aff0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BA4069">
        <w:rPr>
          <w:b/>
          <w:bCs/>
          <w:sz w:val="25"/>
          <w:szCs w:val="25"/>
        </w:rPr>
        <w:t>Договор о задатке №____</w:t>
      </w:r>
    </w:p>
    <w:p w14:paraId="3A7A499A" w14:textId="77777777" w:rsidR="00B20C83" w:rsidRPr="00BA4069" w:rsidRDefault="00B20C83" w:rsidP="00B20C83">
      <w:pPr>
        <w:pStyle w:val="aff0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BA4069">
        <w:rPr>
          <w:b/>
          <w:bCs/>
          <w:spacing w:val="30"/>
          <w:sz w:val="25"/>
          <w:szCs w:val="25"/>
        </w:rPr>
        <w:t>(договор присоединения)</w:t>
      </w:r>
    </w:p>
    <w:p w14:paraId="0066599D" w14:textId="77777777" w:rsidR="00B20C83" w:rsidRPr="00BA4069" w:rsidRDefault="00B20C83" w:rsidP="00B20C83">
      <w:pPr>
        <w:pStyle w:val="aff0"/>
        <w:spacing w:before="0" w:beforeAutospacing="0" w:after="0" w:afterAutospacing="0"/>
        <w:rPr>
          <w:spacing w:val="30"/>
          <w:sz w:val="25"/>
          <w:szCs w:val="25"/>
        </w:rPr>
      </w:pPr>
    </w:p>
    <w:p w14:paraId="71888624" w14:textId="77777777" w:rsidR="00B20C83" w:rsidRDefault="00B20C83" w:rsidP="00B20C83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BA4069">
        <w:rPr>
          <w:rFonts w:ascii="Times New Roman" w:hAnsi="Times New Roman" w:cs="Times New Roman"/>
          <w:sz w:val="25"/>
          <w:szCs w:val="25"/>
          <w:lang w:val="ru-RU"/>
        </w:rPr>
        <w:t>Канцеровой</w:t>
      </w:r>
      <w:proofErr w:type="spellEnd"/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 Елены Владимировны, действующей на основании Доверенности от 01.01.2022 № Д-027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в одной стороны,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 и присоединившийся к настоящему Договору</w:t>
      </w:r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>претендент____________________________________________________________________________на участие в торгах по продаже ___________ в ходе процедуры банкротства Должника</w:t>
      </w:r>
    </w:p>
    <w:p w14:paraId="1D8F166E" w14:textId="02FDB8B2" w:rsidR="00B20C83" w:rsidRPr="00A046F8" w:rsidRDefault="00B20C83" w:rsidP="00B20C83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20C8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Гражданин Российской Федерации </w:t>
      </w:r>
      <w:proofErr w:type="spellStart"/>
      <w:r w:rsidRPr="00521A4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Заячковский</w:t>
      </w:r>
      <w:proofErr w:type="spellEnd"/>
      <w:r w:rsidRPr="00521A4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 xml:space="preserve"> Сергей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521A4E">
        <w:rPr>
          <w:rFonts w:ascii="Times New Roman" w:hAnsi="Times New Roman" w:cs="Times New Roman"/>
          <w:b/>
          <w:color w:val="000000" w:themeColor="text1"/>
          <w:sz w:val="25"/>
          <w:szCs w:val="25"/>
          <w:lang w:val="ru-RU"/>
        </w:rPr>
        <w:t>Иванович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(дата рождения: 17.09.1971, место рождения: г. Москва, место жительства: 123557, г. Москва, ул. Климашкина, д. 21, кв. 52, ИНН 770301866630, СНИЛС 024-815-193 40)</w:t>
      </w:r>
      <w:r w:rsidRPr="00521A4E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>,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именуемый в дальнейшем </w:t>
      </w:r>
      <w:r w:rsidRPr="00521A4E">
        <w:rPr>
          <w:rFonts w:ascii="Times New Roman" w:hAnsi="Times New Roman" w:cs="Times New Roman"/>
          <w:b/>
          <w:color w:val="000000" w:themeColor="text1"/>
          <w:sz w:val="25"/>
          <w:szCs w:val="25"/>
          <w:lang w:val="ru-RU"/>
        </w:rPr>
        <w:t>«Должник», в лице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521A4E">
        <w:rPr>
          <w:rFonts w:ascii="Times New Roman" w:hAnsi="Times New Roman" w:cs="Times New Roman"/>
          <w:b/>
          <w:color w:val="000000" w:themeColor="text1"/>
          <w:sz w:val="25"/>
          <w:szCs w:val="25"/>
          <w:lang w:val="ru-RU"/>
        </w:rPr>
        <w:t xml:space="preserve">финансового управляющего Иванова Антона Андреевича 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(ИНН 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shd w:val="clear" w:color="auto" w:fill="FFFFFF"/>
          <w:lang w:val="ru-RU"/>
        </w:rPr>
        <w:t>352525837297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СНИЛС 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lang w:val="ru-RU"/>
        </w:rPr>
        <w:t>128-825-927 96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рег. № 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shd w:val="clear" w:color="auto" w:fill="FFFFFF"/>
          <w:lang w:val="ru-RU"/>
        </w:rPr>
        <w:t>18723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, адрес для корреспонденции: 160000, Вологодская обл., г. Вологда, а/я 90, член 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>СРО САУ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"Саморегулируемая организация "ДЕЛО" (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  <w:lang w:val="ru-RU"/>
        </w:rPr>
        <w:t xml:space="preserve">ИНН 5010029544, 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  <w:lang w:val="ru-RU"/>
        </w:rPr>
        <w:t>ОГРН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  <w:lang w:val="ru-RU"/>
        </w:rPr>
        <w:t>1035002205919</w:t>
      </w:r>
      <w:r w:rsidRPr="00521A4E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) (далее–Финансовый управляющий), действующего на основании решения Арбитражного суда города Москвы от 16.02.2022 по делу №А40-78701/21, 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A7517E">
        <w:rPr>
          <w:rFonts w:ascii="Times New Roman" w:hAnsi="Times New Roman" w:cs="Times New Roman"/>
          <w:sz w:val="25"/>
          <w:szCs w:val="25"/>
          <w:lang w:val="ru-RU"/>
        </w:rPr>
        <w:t>(далее – Финансовый управляющий),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с </w:t>
      </w:r>
      <w:r>
        <w:rPr>
          <w:rFonts w:ascii="Times New Roman" w:hAnsi="Times New Roman" w:cs="Times New Roman"/>
          <w:sz w:val="25"/>
          <w:szCs w:val="25"/>
          <w:lang w:val="ru-RU"/>
        </w:rPr>
        <w:t>другой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 стороны, именуемый в дальнейшем 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55C4BDC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1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>0 (д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есять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 xml:space="preserve">) % от начальной цены </w:t>
      </w:r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Имущества 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 w:rsidRPr="00BA4069"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22FBD96C" w14:textId="74F383E0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 р/</w:t>
      </w:r>
      <w:proofErr w:type="gramStart"/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>с  40702810355000036459</w:t>
      </w:r>
      <w:proofErr w:type="gramEnd"/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в СЕВЕРО-ЗАПАДНЫЙ БАНК ПАО СБЕРБАНК,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32D0D11D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не позднее даты, указанной в сообщении о продаже 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0FF306F3" w14:textId="77777777" w:rsidR="00B20C83" w:rsidRPr="00BA4069" w:rsidRDefault="00B20C83" w:rsidP="00B20C8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95E61B4" w14:textId="77777777" w:rsidR="00B20C83" w:rsidRPr="00BA4069" w:rsidRDefault="00B20C83" w:rsidP="00B20C8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4D736E5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BA4069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BA4069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3F61B673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4. В платежном документе в графе «назначение платежа» должна содержаться информация: </w:t>
      </w:r>
      <w:r w:rsidRPr="00BA4069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22A129A7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1BC7B746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57CEB678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03B02B8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2E4209D" w14:textId="77777777" w:rsidR="00B20C83" w:rsidRPr="00BA4069" w:rsidRDefault="00B20C83" w:rsidP="00B20C8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4C403B8" w14:textId="77777777" w:rsidR="00B20C83" w:rsidRPr="00BA4069" w:rsidRDefault="00B20C83" w:rsidP="00B20C83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ECF9E22" w14:textId="77777777" w:rsidR="00B20C83" w:rsidRPr="00BA4069" w:rsidRDefault="00B20C83" w:rsidP="00B20C83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 w:rsidRPr="00BA4069">
        <w:rPr>
          <w:rFonts w:ascii="Times New Roman" w:hAnsi="Times New Roman" w:cs="Times New Roman"/>
          <w:b/>
          <w:bCs/>
          <w:sz w:val="25"/>
          <w:szCs w:val="25"/>
        </w:rPr>
        <w:t>Реквизиты</w:t>
      </w:r>
      <w:proofErr w:type="spellEnd"/>
      <w:r w:rsidRPr="00BA4069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BA4069">
        <w:rPr>
          <w:rFonts w:ascii="Times New Roman" w:hAnsi="Times New Roman" w:cs="Times New Roman"/>
          <w:b/>
          <w:bCs/>
          <w:sz w:val="25"/>
          <w:szCs w:val="25"/>
        </w:rPr>
        <w:t>сторон</w:t>
      </w:r>
      <w:proofErr w:type="spellEnd"/>
      <w:r w:rsidRPr="00BA4069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20C83" w:rsidRPr="00BA4069" w14:paraId="67319EA3" w14:textId="77777777" w:rsidTr="00A1603E">
        <w:trPr>
          <w:trHeight w:val="3059"/>
        </w:trPr>
        <w:tc>
          <w:tcPr>
            <w:tcW w:w="4786" w:type="dxa"/>
          </w:tcPr>
          <w:p w14:paraId="0DF25499" w14:textId="77777777" w:rsidR="00B20C83" w:rsidRPr="00BA4069" w:rsidRDefault="00B20C83" w:rsidP="00A1603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ОРГАНИЗАТОР: </w:t>
            </w:r>
          </w:p>
          <w:p w14:paraId="24A427AF" w14:textId="77777777" w:rsidR="00B20C83" w:rsidRPr="00BA4069" w:rsidRDefault="00B20C83" w:rsidP="00A1603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48931D98" w14:textId="77777777" w:rsidR="00B20C83" w:rsidRPr="00BA4069" w:rsidRDefault="00B20C83" w:rsidP="00A1603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4EE332D3" w14:textId="77777777" w:rsidR="00B20C83" w:rsidRPr="00BA4069" w:rsidRDefault="00B20C83" w:rsidP="00A1603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7D21A3FD" w14:textId="77777777" w:rsidR="00B20C83" w:rsidRPr="00BA4069" w:rsidRDefault="00B20C83" w:rsidP="00A1603E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  <w:bookmarkStart w:id="0" w:name="_Hlk12535521"/>
          </w:p>
          <w:p w14:paraId="0E9D0ADD" w14:textId="77777777" w:rsidR="00B20C83" w:rsidRPr="00BA4069" w:rsidRDefault="00B20C83" w:rsidP="00A1603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39B66DC4" w14:textId="77777777" w:rsidR="00B20C83" w:rsidRPr="00BA4069" w:rsidRDefault="00B20C83" w:rsidP="00A1603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269DDBDC" w14:textId="77777777" w:rsidR="00B20C83" w:rsidRPr="00BA4069" w:rsidRDefault="00B20C83" w:rsidP="00A1603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110850BB" w14:textId="77777777" w:rsidR="00B20C83" w:rsidRPr="00BA4069" w:rsidRDefault="00B20C83" w:rsidP="00A1603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070DC631" w14:textId="77777777" w:rsidR="00B20C83" w:rsidRPr="00BA4069" w:rsidRDefault="00B20C83" w:rsidP="00A1603E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3678F861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BA406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59DD6C04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1E85B9EF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B3ACF8F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A394A3C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32E1BCDC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19170E54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48D6E28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A4069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0C7AC80" w14:textId="77777777" w:rsidR="00B20C83" w:rsidRPr="00BA4069" w:rsidRDefault="00B20C83" w:rsidP="00A1603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59FC1E2" w14:textId="77777777" w:rsidR="00B20C83" w:rsidRPr="00BA4069" w:rsidRDefault="00B20C83" w:rsidP="00B20C83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A4069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0CDDDFCF" w14:textId="77777777" w:rsidR="00B20C83" w:rsidRPr="00330EF9" w:rsidRDefault="00B20C83" w:rsidP="00B20C83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BA4069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Pr="00330EF9"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 w:rsidRPr="00330EF9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330EF9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330EF9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330EF9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36DFC079" w14:textId="77777777" w:rsidR="00B20C83" w:rsidRDefault="00B20C83" w:rsidP="00B20C83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40E7A53E" w14:textId="77777777" w:rsidR="00B20C83" w:rsidRDefault="00B20C83" w:rsidP="00B20C83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5D38033D" w14:textId="77777777" w:rsidR="000C05F6" w:rsidRPr="00330EF9" w:rsidRDefault="000C05F6" w:rsidP="00B20C83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11BB19B6" w14:textId="77777777" w:rsidR="00B20C83" w:rsidRPr="00330EF9" w:rsidRDefault="00B20C83" w:rsidP="00B20C83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51D61AF5" w14:textId="77777777" w:rsidR="00B20C83" w:rsidRPr="00330EF9" w:rsidRDefault="00B20C83" w:rsidP="00B20C83">
      <w:pPr>
        <w:rPr>
          <w:rFonts w:ascii="Times New Roman" w:hAnsi="Times New Roman" w:cs="Times New Roman"/>
          <w:sz w:val="25"/>
          <w:szCs w:val="25"/>
          <w:lang w:val="ru-RU"/>
        </w:rPr>
      </w:pPr>
      <w:r w:rsidRPr="00330EF9">
        <w:rPr>
          <w:rFonts w:ascii="Times New Roman" w:hAnsi="Times New Roman" w:cs="Times New Roman"/>
          <w:sz w:val="25"/>
          <w:szCs w:val="25"/>
          <w:lang w:val="ru-RU"/>
        </w:rPr>
        <w:t>_____________________/ Е.В. Канцерова/</w:t>
      </w:r>
      <w:r w:rsidRPr="00330EF9"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________________________/_________</w:t>
      </w:r>
    </w:p>
    <w:p w14:paraId="1DD4F98E" w14:textId="77777777" w:rsidR="00B20C83" w:rsidRDefault="00B20C83" w:rsidP="00B20C83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sectPr w:rsidR="00B20C83" w:rsidSect="00B20C83">
      <w:type w:val="continuous"/>
      <w:pgSz w:w="11906" w:h="16838"/>
      <w:pgMar w:top="568" w:right="707" w:bottom="709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C04978" w:rsidRDefault="00C04978" w:rsidP="007836CC">
      <w:r>
        <w:separator/>
      </w:r>
    </w:p>
  </w:endnote>
  <w:endnote w:type="continuationSeparator" w:id="0">
    <w:p w14:paraId="62DBBA33" w14:textId="77777777" w:rsidR="00C04978" w:rsidRDefault="00C049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C04978" w:rsidRDefault="00C04978" w:rsidP="007836CC">
      <w:r>
        <w:separator/>
      </w:r>
    </w:p>
  </w:footnote>
  <w:footnote w:type="continuationSeparator" w:id="0">
    <w:p w14:paraId="1830D736" w14:textId="77777777" w:rsidR="00C04978" w:rsidRDefault="00C049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14648">
    <w:abstractNumId w:val="22"/>
  </w:num>
  <w:num w:numId="2" w16cid:durableId="190186140">
    <w:abstractNumId w:val="14"/>
  </w:num>
  <w:num w:numId="3" w16cid:durableId="1506284560">
    <w:abstractNumId w:val="21"/>
  </w:num>
  <w:num w:numId="4" w16cid:durableId="745109007">
    <w:abstractNumId w:val="7"/>
  </w:num>
  <w:num w:numId="5" w16cid:durableId="903836701">
    <w:abstractNumId w:val="12"/>
  </w:num>
  <w:num w:numId="6" w16cid:durableId="1676104231">
    <w:abstractNumId w:val="20"/>
  </w:num>
  <w:num w:numId="7" w16cid:durableId="1637685336">
    <w:abstractNumId w:val="6"/>
  </w:num>
  <w:num w:numId="8" w16cid:durableId="153527253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08885610">
    <w:abstractNumId w:val="18"/>
  </w:num>
  <w:num w:numId="10" w16cid:durableId="1475877112">
    <w:abstractNumId w:val="10"/>
  </w:num>
  <w:num w:numId="11" w16cid:durableId="1261257843">
    <w:abstractNumId w:val="23"/>
  </w:num>
  <w:num w:numId="12" w16cid:durableId="573316214">
    <w:abstractNumId w:val="5"/>
  </w:num>
  <w:num w:numId="13" w16cid:durableId="1730956179">
    <w:abstractNumId w:val="15"/>
  </w:num>
  <w:num w:numId="14" w16cid:durableId="624435084">
    <w:abstractNumId w:val="11"/>
  </w:num>
  <w:num w:numId="15" w16cid:durableId="879974054">
    <w:abstractNumId w:val="24"/>
  </w:num>
  <w:num w:numId="16" w16cid:durableId="1780686339">
    <w:abstractNumId w:val="9"/>
  </w:num>
  <w:num w:numId="17" w16cid:durableId="1161891721">
    <w:abstractNumId w:val="19"/>
  </w:num>
  <w:num w:numId="18" w16cid:durableId="1948927936">
    <w:abstractNumId w:val="13"/>
  </w:num>
  <w:num w:numId="19" w16cid:durableId="816142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3977590">
    <w:abstractNumId w:val="8"/>
  </w:num>
  <w:num w:numId="21" w16cid:durableId="55805231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C6D"/>
    <w:rsid w:val="00054C27"/>
    <w:rsid w:val="00055D5E"/>
    <w:rsid w:val="00056425"/>
    <w:rsid w:val="0005751F"/>
    <w:rsid w:val="000576A8"/>
    <w:rsid w:val="00060CDD"/>
    <w:rsid w:val="000613AF"/>
    <w:rsid w:val="00062D1A"/>
    <w:rsid w:val="0006391B"/>
    <w:rsid w:val="0006473E"/>
    <w:rsid w:val="0006482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CD2"/>
    <w:rsid w:val="000836B1"/>
    <w:rsid w:val="000838B7"/>
    <w:rsid w:val="00083AB9"/>
    <w:rsid w:val="00083E95"/>
    <w:rsid w:val="000851D0"/>
    <w:rsid w:val="000852C0"/>
    <w:rsid w:val="0008665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05F6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C6A91"/>
    <w:rsid w:val="000D0083"/>
    <w:rsid w:val="000D0304"/>
    <w:rsid w:val="000D07E2"/>
    <w:rsid w:val="000D122C"/>
    <w:rsid w:val="000D1413"/>
    <w:rsid w:val="000D1546"/>
    <w:rsid w:val="000D26A5"/>
    <w:rsid w:val="000D2DB1"/>
    <w:rsid w:val="000D39FF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46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42EA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87498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4FCC"/>
    <w:rsid w:val="001C6F12"/>
    <w:rsid w:val="001C74E5"/>
    <w:rsid w:val="001D0CA9"/>
    <w:rsid w:val="001D1141"/>
    <w:rsid w:val="001D1754"/>
    <w:rsid w:val="001D2767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63EB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77DED"/>
    <w:rsid w:val="00280E09"/>
    <w:rsid w:val="00281093"/>
    <w:rsid w:val="00281619"/>
    <w:rsid w:val="0028173E"/>
    <w:rsid w:val="002819BB"/>
    <w:rsid w:val="00281BEE"/>
    <w:rsid w:val="0028592F"/>
    <w:rsid w:val="00286D43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0AA7"/>
    <w:rsid w:val="00321A3D"/>
    <w:rsid w:val="00322189"/>
    <w:rsid w:val="00324158"/>
    <w:rsid w:val="00324197"/>
    <w:rsid w:val="00325920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11C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2E86"/>
    <w:rsid w:val="003543E1"/>
    <w:rsid w:val="003553BB"/>
    <w:rsid w:val="00356277"/>
    <w:rsid w:val="0035675A"/>
    <w:rsid w:val="003577D1"/>
    <w:rsid w:val="003604DC"/>
    <w:rsid w:val="00360842"/>
    <w:rsid w:val="003610FA"/>
    <w:rsid w:val="00361B3E"/>
    <w:rsid w:val="00362A08"/>
    <w:rsid w:val="00363D4F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5927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3C13"/>
    <w:rsid w:val="003D41A7"/>
    <w:rsid w:val="003D5A88"/>
    <w:rsid w:val="003D6A69"/>
    <w:rsid w:val="003E0228"/>
    <w:rsid w:val="003E0430"/>
    <w:rsid w:val="003E0A61"/>
    <w:rsid w:val="003E4676"/>
    <w:rsid w:val="003E4CE8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72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498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3B7A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5C7C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0C32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A4E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24B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385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2F63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56FC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4E5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7ED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4C0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5677"/>
    <w:rsid w:val="0064685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0F92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4AC0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C86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1A54"/>
    <w:rsid w:val="007D23B8"/>
    <w:rsid w:val="007D2C7B"/>
    <w:rsid w:val="007D3978"/>
    <w:rsid w:val="007D3B57"/>
    <w:rsid w:val="007D660C"/>
    <w:rsid w:val="007D6D3D"/>
    <w:rsid w:val="007E142F"/>
    <w:rsid w:val="007E1699"/>
    <w:rsid w:val="007E18FA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224"/>
    <w:rsid w:val="008E735F"/>
    <w:rsid w:val="008F0DAC"/>
    <w:rsid w:val="008F3763"/>
    <w:rsid w:val="008F465A"/>
    <w:rsid w:val="008F5721"/>
    <w:rsid w:val="008F5E03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5E8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6E00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3EBA"/>
    <w:rsid w:val="00A54F1B"/>
    <w:rsid w:val="00A54FBC"/>
    <w:rsid w:val="00A5645F"/>
    <w:rsid w:val="00A56A13"/>
    <w:rsid w:val="00A57CA6"/>
    <w:rsid w:val="00A57F4C"/>
    <w:rsid w:val="00A60395"/>
    <w:rsid w:val="00A6096B"/>
    <w:rsid w:val="00A61292"/>
    <w:rsid w:val="00A61545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596A"/>
    <w:rsid w:val="00A76A65"/>
    <w:rsid w:val="00A76ADF"/>
    <w:rsid w:val="00A76B78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1F0F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C83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B68"/>
    <w:rsid w:val="00B81D1A"/>
    <w:rsid w:val="00B833B9"/>
    <w:rsid w:val="00B84F1F"/>
    <w:rsid w:val="00B85AC9"/>
    <w:rsid w:val="00B8778E"/>
    <w:rsid w:val="00B87BE0"/>
    <w:rsid w:val="00B903C2"/>
    <w:rsid w:val="00B907A5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4"/>
    <w:rsid w:val="00D00AD9"/>
    <w:rsid w:val="00D04A78"/>
    <w:rsid w:val="00D05C02"/>
    <w:rsid w:val="00D05EE1"/>
    <w:rsid w:val="00D064C1"/>
    <w:rsid w:val="00D06647"/>
    <w:rsid w:val="00D06A65"/>
    <w:rsid w:val="00D06D6F"/>
    <w:rsid w:val="00D06EB6"/>
    <w:rsid w:val="00D0750D"/>
    <w:rsid w:val="00D12794"/>
    <w:rsid w:val="00D13614"/>
    <w:rsid w:val="00D14339"/>
    <w:rsid w:val="00D15E94"/>
    <w:rsid w:val="00D1626F"/>
    <w:rsid w:val="00D16442"/>
    <w:rsid w:val="00D16854"/>
    <w:rsid w:val="00D169AB"/>
    <w:rsid w:val="00D16CE9"/>
    <w:rsid w:val="00D171AF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5BDD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1DE1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481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095B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2C3A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931"/>
    <w:rsid w:val="00E71DD7"/>
    <w:rsid w:val="00E73042"/>
    <w:rsid w:val="00E73098"/>
    <w:rsid w:val="00E737C7"/>
    <w:rsid w:val="00E73BE7"/>
    <w:rsid w:val="00E74AD7"/>
    <w:rsid w:val="00E760A0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96DDF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D7C1A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1887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DEB67354-6E31-4389-90AD-910C8E09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187498"/>
    <w:rPr>
      <w:color w:val="605E5C"/>
      <w:shd w:val="clear" w:color="auto" w:fill="E1DFDD"/>
    </w:rPr>
  </w:style>
  <w:style w:type="paragraph" w:styleId="affd">
    <w:name w:val="Block Text"/>
    <w:basedOn w:val="a"/>
    <w:rsid w:val="006A4AC0"/>
    <w:pPr>
      <w:widowControl w:val="0"/>
      <w:tabs>
        <w:tab w:val="left" w:pos="4111"/>
      </w:tabs>
      <w:suppressAutoHyphens/>
      <w:ind w:left="1134" w:right="-760"/>
      <w:jc w:val="both"/>
    </w:pPr>
    <w:rPr>
      <w:rFonts w:ascii="Times New Roman" w:hAnsi="Times New Roman" w:cs="Times New Roman"/>
      <w:color w:val="00000A"/>
      <w:kern w:val="1"/>
      <w:sz w:val="28"/>
      <w:szCs w:val="28"/>
      <w:lang w:val="ru-RU"/>
    </w:rPr>
  </w:style>
  <w:style w:type="paragraph" w:customStyle="1" w:styleId="affe">
    <w:basedOn w:val="a"/>
    <w:next w:val="afb"/>
    <w:qFormat/>
    <w:rsid w:val="006A4AC0"/>
    <w:pPr>
      <w:tabs>
        <w:tab w:val="left" w:pos="709"/>
      </w:tabs>
      <w:suppressAutoHyphens/>
      <w:jc w:val="center"/>
    </w:pPr>
    <w:rPr>
      <w:rFonts w:ascii="Times New Roman" w:hAnsi="Times New Roman" w:cs="Times New Roman"/>
      <w:b/>
      <w:bCs/>
      <w:color w:val="00000A"/>
      <w:kern w:val="1"/>
      <w:sz w:val="36"/>
      <w:lang w:val="ru-RU"/>
    </w:rPr>
  </w:style>
  <w:style w:type="paragraph" w:customStyle="1" w:styleId="afff">
    <w:name w:val="Содержимое таблицы"/>
    <w:basedOn w:val="a"/>
    <w:rsid w:val="006A4AC0"/>
    <w:pPr>
      <w:widowControl w:val="0"/>
      <w:suppressLineNumbers/>
      <w:tabs>
        <w:tab w:val="left" w:pos="709"/>
      </w:tabs>
      <w:suppressAutoHyphens/>
    </w:pPr>
    <w:rPr>
      <w:rFonts w:ascii="Times New Roman" w:hAnsi="Times New Roman" w:cs="Times New Roman"/>
      <w:color w:val="00000A"/>
      <w:kern w:val="1"/>
      <w:sz w:val="20"/>
      <w:szCs w:val="20"/>
      <w:lang w:val="ru-RU"/>
    </w:rPr>
  </w:style>
  <w:style w:type="paragraph" w:styleId="afff0">
    <w:name w:val="No Spacing"/>
    <w:uiPriority w:val="1"/>
    <w:qFormat/>
    <w:rsid w:val="006A4A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4E6E-6AFE-42AC-A0A6-D9D3A918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Валек Антон Игоревич</cp:lastModifiedBy>
  <cp:revision>7</cp:revision>
  <cp:lastPrinted>2021-04-23T12:16:00Z</cp:lastPrinted>
  <dcterms:created xsi:type="dcterms:W3CDTF">2021-10-25T12:21:00Z</dcterms:created>
  <dcterms:modified xsi:type="dcterms:W3CDTF">2023-09-07T09:04:00Z</dcterms:modified>
</cp:coreProperties>
</file>