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9719F" w14:textId="061CCB6A" w:rsidR="000E10F0" w:rsidRPr="00822B1D" w:rsidRDefault="000E10F0" w:rsidP="00E142C2">
      <w:pPr>
        <w:tabs>
          <w:tab w:val="left" w:pos="567"/>
        </w:tabs>
        <w:ind w:right="-57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3F830D0C" w14:textId="5D68B16B" w:rsidR="00642416" w:rsidRPr="00822B1D" w:rsidRDefault="00642416" w:rsidP="00E33E94">
      <w:pPr>
        <w:ind w:right="-57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822B1D">
        <w:rPr>
          <w:rFonts w:ascii="Times New Roman" w:hAnsi="Times New Roman" w:cs="Times New Roman"/>
          <w:b/>
          <w:sz w:val="20"/>
          <w:szCs w:val="20"/>
          <w:lang w:val="ru-RU"/>
        </w:rPr>
        <w:t>ПРОЕКТ</w:t>
      </w:r>
    </w:p>
    <w:p w14:paraId="4131DF20" w14:textId="77777777" w:rsidR="00A556B6" w:rsidRPr="00A556B6" w:rsidRDefault="00E11B5A" w:rsidP="00A556B6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color w:val="000000"/>
          <w:sz w:val="20"/>
          <w:szCs w:val="22"/>
          <w:lang w:val="ru-RU"/>
        </w:rPr>
      </w:pPr>
      <w:hyperlink r:id="rId8">
        <w:r w:rsidR="00A556B6" w:rsidRPr="00A556B6">
          <w:rPr>
            <w:rFonts w:ascii="Times New Roman" w:hAnsi="Times New Roman" w:cs="Times New Roman"/>
            <w:b/>
            <w:color w:val="000000"/>
            <w:sz w:val="20"/>
            <w:szCs w:val="22"/>
            <w:lang w:val="ru-RU"/>
          </w:rPr>
          <w:t>ДОГОВОР</w:t>
        </w:r>
      </w:hyperlink>
      <w:r w:rsidR="00A556B6" w:rsidRPr="00A556B6">
        <w:rPr>
          <w:rFonts w:ascii="Times New Roman" w:hAnsi="Times New Roman" w:cs="Times New Roman"/>
          <w:b/>
          <w:color w:val="000000"/>
          <w:sz w:val="20"/>
          <w:szCs w:val="22"/>
          <w:lang w:val="ru-RU"/>
        </w:rPr>
        <w:t xml:space="preserve"> № __</w:t>
      </w:r>
    </w:p>
    <w:p w14:paraId="31499D3A" w14:textId="77777777" w:rsidR="00A556B6" w:rsidRPr="00A556B6" w:rsidRDefault="00A556B6" w:rsidP="00A556B6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color w:val="000000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b/>
          <w:color w:val="000000"/>
          <w:sz w:val="20"/>
          <w:szCs w:val="22"/>
          <w:lang w:val="ru-RU"/>
        </w:rPr>
        <w:t>купли-продажи акций</w:t>
      </w:r>
    </w:p>
    <w:p w14:paraId="7021824C" w14:textId="77777777" w:rsidR="00A556B6" w:rsidRPr="00A556B6" w:rsidRDefault="00A556B6" w:rsidP="00A556B6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/>
          <w:sz w:val="20"/>
          <w:szCs w:val="22"/>
          <w:lang w:val="ru-RU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103"/>
      </w:tblGrid>
      <w:tr w:rsidR="00A556B6" w:rsidRPr="00A556B6" w14:paraId="10636760" w14:textId="77777777" w:rsidTr="0061638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5090A1B5" w14:textId="77777777" w:rsidR="00A556B6" w:rsidRPr="00A556B6" w:rsidRDefault="00A556B6" w:rsidP="00A556B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2"/>
                <w:lang w:val="ru-RU"/>
              </w:rPr>
            </w:pPr>
            <w:r w:rsidRPr="00A556B6">
              <w:rPr>
                <w:rFonts w:ascii="Times New Roman" w:hAnsi="Times New Roman" w:cs="Times New Roman"/>
                <w:sz w:val="20"/>
                <w:szCs w:val="22"/>
                <w:lang w:val="ru-RU"/>
              </w:rPr>
              <w:t>г. Москва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57987F95" w14:textId="77777777" w:rsidR="00A556B6" w:rsidRPr="00A556B6" w:rsidRDefault="00A556B6" w:rsidP="00A556B6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sz w:val="20"/>
                <w:szCs w:val="22"/>
                <w:lang w:val="ru-RU"/>
              </w:rPr>
            </w:pPr>
            <w:r w:rsidRPr="00A556B6">
              <w:rPr>
                <w:rFonts w:ascii="Times New Roman" w:hAnsi="Times New Roman" w:cs="Times New Roman"/>
                <w:sz w:val="20"/>
                <w:szCs w:val="22"/>
                <w:lang w:val="ru-RU"/>
              </w:rPr>
              <w:t>«__</w:t>
            </w:r>
            <w:proofErr w:type="gramStart"/>
            <w:r w:rsidRPr="00A556B6">
              <w:rPr>
                <w:rFonts w:ascii="Times New Roman" w:hAnsi="Times New Roman" w:cs="Times New Roman"/>
                <w:sz w:val="20"/>
                <w:szCs w:val="22"/>
                <w:lang w:val="ru-RU"/>
              </w:rPr>
              <w:t>_»_</w:t>
            </w:r>
            <w:proofErr w:type="gramEnd"/>
            <w:r w:rsidRPr="00A556B6">
              <w:rPr>
                <w:rFonts w:ascii="Times New Roman" w:hAnsi="Times New Roman" w:cs="Times New Roman"/>
                <w:sz w:val="20"/>
                <w:szCs w:val="22"/>
                <w:lang w:val="ru-RU"/>
              </w:rPr>
              <w:t>___________ _____ г.</w:t>
            </w:r>
          </w:p>
        </w:tc>
      </w:tr>
    </w:tbl>
    <w:p w14:paraId="50818519" w14:textId="77777777" w:rsidR="00A556B6" w:rsidRPr="00A556B6" w:rsidRDefault="00A556B6" w:rsidP="00A556B6">
      <w:pPr>
        <w:widowControl w:val="0"/>
        <w:autoSpaceDE w:val="0"/>
        <w:autoSpaceDN w:val="0"/>
        <w:spacing w:before="20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Акционерное общество «</w:t>
      </w:r>
      <w:bookmarkStart w:id="0" w:name="_Hlk116031165"/>
      <w:proofErr w:type="spellStart"/>
      <w:r w:rsidRPr="00A556B6">
        <w:rPr>
          <w:rFonts w:ascii="Times New Roman" w:hAnsi="Times New Roman" w:cs="Times New Roman"/>
          <w:sz w:val="20"/>
          <w:szCs w:val="22"/>
          <w:lang w:val="ru-RU"/>
        </w:rPr>
        <w:t>Руспетро</w:t>
      </w:r>
      <w:bookmarkEnd w:id="0"/>
      <w:proofErr w:type="spellEnd"/>
      <w:r w:rsidRPr="00A556B6">
        <w:rPr>
          <w:rFonts w:ascii="Times New Roman" w:hAnsi="Times New Roman" w:cs="Times New Roman"/>
          <w:sz w:val="20"/>
          <w:szCs w:val="22"/>
          <w:lang w:val="ru-RU"/>
        </w:rPr>
        <w:t>» (АО «</w:t>
      </w:r>
      <w:proofErr w:type="spellStart"/>
      <w:r w:rsidRPr="00A556B6">
        <w:rPr>
          <w:rFonts w:ascii="Times New Roman" w:hAnsi="Times New Roman" w:cs="Times New Roman"/>
          <w:sz w:val="20"/>
          <w:szCs w:val="22"/>
          <w:lang w:val="ru-RU"/>
        </w:rPr>
        <w:t>Руспетро</w:t>
      </w:r>
      <w:proofErr w:type="spellEnd"/>
      <w:r w:rsidRPr="00A556B6">
        <w:rPr>
          <w:rFonts w:ascii="Times New Roman" w:hAnsi="Times New Roman" w:cs="Times New Roman"/>
          <w:sz w:val="20"/>
          <w:szCs w:val="22"/>
          <w:lang w:val="ru-RU"/>
        </w:rPr>
        <w:t xml:space="preserve">»), в лице конкурсного управляющего Шульженко Артема Сергеевича (ИНН 773398399815, СНИЛС 200-166-026 88, регистрационный номер в сводном государственном реестре арбитражных управляющих: 19915, адрес для направления корреспонденции: 115035, г. Москва, а/я 65, адрес электронной почты: ruspetro.bk@gmail.com), члена Союза арбитражных управляющих «Саморегулируемая организация «Северная Столица» (ОГРН 1027806876173, ИНН 7813175754, регистрационный номер: 004, адрес: 194100, г. Санкт-Петербург, ул. </w:t>
      </w:r>
      <w:proofErr w:type="spellStart"/>
      <w:r w:rsidRPr="00A556B6">
        <w:rPr>
          <w:rFonts w:ascii="Times New Roman" w:hAnsi="Times New Roman" w:cs="Times New Roman"/>
          <w:sz w:val="20"/>
          <w:szCs w:val="22"/>
          <w:lang w:val="ru-RU"/>
        </w:rPr>
        <w:t>Новолитовская</w:t>
      </w:r>
      <w:proofErr w:type="spellEnd"/>
      <w:r w:rsidRPr="00A556B6">
        <w:rPr>
          <w:rFonts w:ascii="Times New Roman" w:hAnsi="Times New Roman" w:cs="Times New Roman"/>
          <w:sz w:val="20"/>
          <w:szCs w:val="22"/>
          <w:lang w:val="ru-RU"/>
        </w:rPr>
        <w:t>, дом 15, лит. «А»), действующего на основании решения Арбитражного суда города Москвы от 10.03.2021 г. (резолютивная часть от 05.03.2021 г.) по делу № А40-45383/2020, определения Арбитражного суда города Москвы от 09.06.2022 г. (резолютивная часть от 08.06.2022 г.) по делу № А40-45383/2020, именуемое в дальнейшем «Продавец», с одной стороны и</w:t>
      </w:r>
    </w:p>
    <w:p w14:paraId="75E93D11" w14:textId="57BD0655" w:rsidR="00A556B6" w:rsidRPr="00A556B6" w:rsidRDefault="00A556B6" w:rsidP="00E33E94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 xml:space="preserve">_______________________________ </w:t>
      </w:r>
      <w:r w:rsidRPr="00A556B6">
        <w:rPr>
          <w:rFonts w:ascii="Times New Roman" w:hAnsi="Times New Roman" w:cs="Times New Roman"/>
          <w:i/>
          <w:sz w:val="20"/>
          <w:szCs w:val="22"/>
          <w:lang w:val="ru-RU"/>
        </w:rPr>
        <w:t>(наименование или Ф.И.О.)</w:t>
      </w:r>
      <w:r w:rsidRPr="00A556B6">
        <w:rPr>
          <w:rFonts w:ascii="Times New Roman" w:hAnsi="Times New Roman" w:cs="Times New Roman"/>
          <w:sz w:val="20"/>
          <w:szCs w:val="22"/>
          <w:lang w:val="ru-RU"/>
        </w:rPr>
        <w:t xml:space="preserve">, именуем___ в дальнейшем «Покупатель», в лице ________________________________ </w:t>
      </w:r>
      <w:r w:rsidRPr="00A556B6">
        <w:rPr>
          <w:rFonts w:ascii="Times New Roman" w:hAnsi="Times New Roman" w:cs="Times New Roman"/>
          <w:i/>
          <w:sz w:val="20"/>
          <w:szCs w:val="22"/>
          <w:lang w:val="ru-RU"/>
        </w:rPr>
        <w:t>(должность, Ф.И.О.)</w:t>
      </w:r>
      <w:r w:rsidRPr="00A556B6">
        <w:rPr>
          <w:rFonts w:ascii="Times New Roman" w:hAnsi="Times New Roman" w:cs="Times New Roman"/>
          <w:sz w:val="20"/>
          <w:szCs w:val="22"/>
          <w:lang w:val="ru-RU"/>
        </w:rPr>
        <w:t xml:space="preserve">, </w:t>
      </w:r>
      <w:proofErr w:type="spellStart"/>
      <w:r w:rsidRPr="00A556B6">
        <w:rPr>
          <w:rFonts w:ascii="Times New Roman" w:hAnsi="Times New Roman" w:cs="Times New Roman"/>
          <w:sz w:val="20"/>
          <w:szCs w:val="22"/>
          <w:lang w:val="ru-RU"/>
        </w:rPr>
        <w:t>действующ</w:t>
      </w:r>
      <w:proofErr w:type="spellEnd"/>
      <w:r w:rsidRPr="00A556B6">
        <w:rPr>
          <w:rFonts w:ascii="Times New Roman" w:hAnsi="Times New Roman" w:cs="Times New Roman"/>
          <w:sz w:val="20"/>
          <w:szCs w:val="22"/>
          <w:lang w:val="ru-RU"/>
        </w:rPr>
        <w:t xml:space="preserve">___ на основании _____________________________ </w:t>
      </w:r>
      <w:r w:rsidRPr="00A556B6">
        <w:rPr>
          <w:rFonts w:ascii="Times New Roman" w:hAnsi="Times New Roman" w:cs="Times New Roman"/>
          <w:i/>
          <w:sz w:val="20"/>
          <w:szCs w:val="22"/>
          <w:lang w:val="ru-RU"/>
        </w:rPr>
        <w:t>(Устава, доверенности, паспорта)</w:t>
      </w:r>
      <w:r w:rsidRPr="00A556B6">
        <w:rPr>
          <w:rFonts w:ascii="Times New Roman" w:hAnsi="Times New Roman" w:cs="Times New Roman"/>
          <w:sz w:val="20"/>
          <w:szCs w:val="22"/>
          <w:lang w:val="ru-RU"/>
        </w:rPr>
        <w:t>, с другой стороны заключили настоящий Договор о нижеследующем:</w:t>
      </w:r>
    </w:p>
    <w:p w14:paraId="0FD8BC80" w14:textId="77777777" w:rsidR="00A556B6" w:rsidRPr="00A556B6" w:rsidRDefault="00A556B6" w:rsidP="00A556B6">
      <w:pPr>
        <w:widowControl w:val="0"/>
        <w:autoSpaceDE w:val="0"/>
        <w:autoSpaceDN w:val="0"/>
        <w:jc w:val="center"/>
        <w:outlineLvl w:val="0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1. Предмет Договора</w:t>
      </w:r>
    </w:p>
    <w:p w14:paraId="225D3F0D" w14:textId="3A82DD4C" w:rsidR="00151692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1.1. По результатам электронных торгов (в форме аукциона) (далее – «Торги») имуществом Продавца по лоту № __ (Протокол № __ от «__» ____ 20__года), проводимых в порядке и на условиях, указанных в сообщении о проведении Торгов, опубликованном в газете АО «Коммерсантъ» от «___» _____ 20_ г. № ____, Продавец обязуется передать Покупателю в собственность, а Покупатель обязуется принять у Продавца и оплатить</w:t>
      </w:r>
      <w:r w:rsidR="00151692">
        <w:rPr>
          <w:rFonts w:ascii="Times New Roman" w:hAnsi="Times New Roman" w:cs="Times New Roman"/>
          <w:sz w:val="20"/>
          <w:szCs w:val="22"/>
          <w:lang w:val="ru-RU"/>
        </w:rPr>
        <w:t>:</w:t>
      </w:r>
    </w:p>
    <w:p w14:paraId="08C42FC7" w14:textId="38550380" w:rsidR="00A556B6" w:rsidRPr="00A556B6" w:rsidRDefault="00151692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>
        <w:rPr>
          <w:rFonts w:ascii="Times New Roman" w:hAnsi="Times New Roman" w:cs="Times New Roman"/>
          <w:sz w:val="20"/>
          <w:szCs w:val="22"/>
          <w:lang w:val="ru-RU"/>
        </w:rPr>
        <w:t>1.2.</w:t>
      </w:r>
      <w:r w:rsidR="00A556B6" w:rsidRPr="00A556B6">
        <w:rPr>
          <w:rFonts w:ascii="Times New Roman" w:hAnsi="Times New Roman" w:cs="Times New Roman"/>
          <w:sz w:val="20"/>
          <w:szCs w:val="22"/>
          <w:lang w:val="ru-RU"/>
        </w:rPr>
        <w:t xml:space="preserve"> </w:t>
      </w:r>
      <w:r w:rsidR="007D3680" w:rsidRPr="007D3680">
        <w:rPr>
          <w:rFonts w:ascii="Times New Roman" w:hAnsi="Times New Roman" w:cs="Times New Roman"/>
          <w:sz w:val="20"/>
          <w:szCs w:val="22"/>
          <w:lang w:val="ru-RU"/>
        </w:rPr>
        <w:t xml:space="preserve">__________________ (категория, тип) акции </w:t>
      </w:r>
      <w:r w:rsidR="00A556B6" w:rsidRPr="00A556B6">
        <w:rPr>
          <w:rFonts w:ascii="Times New Roman" w:hAnsi="Times New Roman" w:cs="Times New Roman"/>
          <w:sz w:val="20"/>
          <w:szCs w:val="22"/>
          <w:lang w:val="ru-RU"/>
        </w:rPr>
        <w:t xml:space="preserve">акционерного общества «_______________________» (далее </w:t>
      </w:r>
      <w:r>
        <w:rPr>
          <w:rFonts w:ascii="Times New Roman" w:hAnsi="Times New Roman" w:cs="Times New Roman"/>
          <w:sz w:val="20"/>
          <w:szCs w:val="22"/>
          <w:lang w:val="ru-RU"/>
        </w:rPr>
        <w:t>–</w:t>
      </w:r>
      <w:r w:rsidR="00A556B6" w:rsidRPr="00A556B6">
        <w:rPr>
          <w:rFonts w:ascii="Times New Roman" w:hAnsi="Times New Roman" w:cs="Times New Roman"/>
          <w:sz w:val="20"/>
          <w:szCs w:val="22"/>
          <w:lang w:val="ru-RU"/>
        </w:rPr>
        <w:t xml:space="preserve"> Эмитент</w:t>
      </w:r>
      <w:r>
        <w:rPr>
          <w:rFonts w:ascii="Times New Roman" w:hAnsi="Times New Roman" w:cs="Times New Roman"/>
          <w:sz w:val="20"/>
          <w:szCs w:val="22"/>
          <w:lang w:val="ru-RU"/>
        </w:rPr>
        <w:t xml:space="preserve"> 1</w:t>
      </w:r>
      <w:r w:rsidR="00A556B6" w:rsidRPr="00A556B6">
        <w:rPr>
          <w:rFonts w:ascii="Times New Roman" w:hAnsi="Times New Roman" w:cs="Times New Roman"/>
          <w:sz w:val="20"/>
          <w:szCs w:val="22"/>
          <w:lang w:val="ru-RU"/>
        </w:rPr>
        <w:t xml:space="preserve">) в количестве _____ шт. номинальной стоимостью _______ (__________) рублей на общую сумму ________ (__________) рублей (далее </w:t>
      </w:r>
      <w:r w:rsidR="007D3680">
        <w:rPr>
          <w:rFonts w:ascii="Times New Roman" w:hAnsi="Times New Roman" w:cs="Times New Roman"/>
          <w:sz w:val="20"/>
          <w:szCs w:val="22"/>
          <w:lang w:val="ru-RU"/>
        </w:rPr>
        <w:t>–</w:t>
      </w:r>
      <w:r w:rsidR="00A556B6" w:rsidRPr="00A556B6">
        <w:rPr>
          <w:rFonts w:ascii="Times New Roman" w:hAnsi="Times New Roman" w:cs="Times New Roman"/>
          <w:sz w:val="20"/>
          <w:szCs w:val="22"/>
          <w:lang w:val="ru-RU"/>
        </w:rPr>
        <w:t xml:space="preserve"> Акции</w:t>
      </w:r>
      <w:r w:rsidR="007D3680">
        <w:rPr>
          <w:rFonts w:ascii="Times New Roman" w:hAnsi="Times New Roman" w:cs="Times New Roman"/>
          <w:sz w:val="20"/>
          <w:szCs w:val="22"/>
          <w:lang w:val="ru-RU"/>
        </w:rPr>
        <w:t xml:space="preserve"> 1</w:t>
      </w:r>
      <w:r w:rsidR="00A556B6" w:rsidRPr="00A556B6">
        <w:rPr>
          <w:rFonts w:ascii="Times New Roman" w:hAnsi="Times New Roman" w:cs="Times New Roman"/>
          <w:sz w:val="20"/>
          <w:szCs w:val="22"/>
          <w:lang w:val="ru-RU"/>
        </w:rPr>
        <w:t>):</w:t>
      </w:r>
    </w:p>
    <w:p w14:paraId="69699E63" w14:textId="10F1AC5B" w:rsidR="00A556B6" w:rsidRP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1.2.</w:t>
      </w:r>
      <w:r w:rsidR="00151692">
        <w:rPr>
          <w:rFonts w:ascii="Times New Roman" w:hAnsi="Times New Roman" w:cs="Times New Roman"/>
          <w:sz w:val="20"/>
          <w:szCs w:val="22"/>
          <w:lang w:val="ru-RU"/>
        </w:rPr>
        <w:t>1.</w:t>
      </w:r>
      <w:r w:rsidRPr="00A556B6">
        <w:rPr>
          <w:rFonts w:ascii="Times New Roman" w:hAnsi="Times New Roman" w:cs="Times New Roman"/>
          <w:sz w:val="20"/>
          <w:szCs w:val="22"/>
          <w:lang w:val="ru-RU"/>
        </w:rPr>
        <w:t xml:space="preserve"> Информация об Эмитенте</w:t>
      </w:r>
      <w:r w:rsidR="00151692">
        <w:rPr>
          <w:rFonts w:ascii="Times New Roman" w:hAnsi="Times New Roman" w:cs="Times New Roman"/>
          <w:sz w:val="20"/>
          <w:szCs w:val="22"/>
          <w:lang w:val="ru-RU"/>
        </w:rPr>
        <w:t xml:space="preserve"> 1</w:t>
      </w:r>
      <w:r w:rsidRPr="00A556B6">
        <w:rPr>
          <w:rFonts w:ascii="Times New Roman" w:hAnsi="Times New Roman" w:cs="Times New Roman"/>
          <w:sz w:val="20"/>
          <w:szCs w:val="22"/>
          <w:lang w:val="ru-RU"/>
        </w:rPr>
        <w:t>:</w:t>
      </w:r>
    </w:p>
    <w:p w14:paraId="13EE258B" w14:textId="77777777" w:rsidR="00A556B6" w:rsidRP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- полное наименование: ________________________________________;</w:t>
      </w:r>
    </w:p>
    <w:p w14:paraId="3222F65A" w14:textId="6DAFC3E0" w:rsidR="00A556B6" w:rsidRP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- наименование государственного органа, осуществившего регистрацию Эмитента</w:t>
      </w:r>
      <w:r w:rsidR="00151692">
        <w:rPr>
          <w:rFonts w:ascii="Times New Roman" w:hAnsi="Times New Roman" w:cs="Times New Roman"/>
          <w:sz w:val="20"/>
          <w:szCs w:val="22"/>
          <w:lang w:val="ru-RU"/>
        </w:rPr>
        <w:t> 1</w:t>
      </w:r>
      <w:r w:rsidRPr="00A556B6">
        <w:rPr>
          <w:rFonts w:ascii="Times New Roman" w:hAnsi="Times New Roman" w:cs="Times New Roman"/>
          <w:sz w:val="20"/>
          <w:szCs w:val="22"/>
          <w:lang w:val="ru-RU"/>
        </w:rPr>
        <w:t>: _________________________;</w:t>
      </w:r>
    </w:p>
    <w:p w14:paraId="02519EA9" w14:textId="358817BF" w:rsidR="00A556B6" w:rsidRP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- номер и дата государственной регистрации Эмитента</w:t>
      </w:r>
      <w:r w:rsidR="00151692">
        <w:rPr>
          <w:rFonts w:ascii="Times New Roman" w:hAnsi="Times New Roman" w:cs="Times New Roman"/>
          <w:sz w:val="20"/>
          <w:szCs w:val="22"/>
          <w:lang w:val="ru-RU"/>
        </w:rPr>
        <w:t xml:space="preserve"> 1</w:t>
      </w:r>
      <w:r w:rsidRPr="00A556B6">
        <w:rPr>
          <w:rFonts w:ascii="Times New Roman" w:hAnsi="Times New Roman" w:cs="Times New Roman"/>
          <w:sz w:val="20"/>
          <w:szCs w:val="22"/>
          <w:lang w:val="ru-RU"/>
        </w:rPr>
        <w:t>: __________;</w:t>
      </w:r>
    </w:p>
    <w:p w14:paraId="10406335" w14:textId="77777777" w:rsidR="00A556B6" w:rsidRP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- место нахождения, почтовый адрес, контактные данные: ___________________________;</w:t>
      </w:r>
    </w:p>
    <w:p w14:paraId="112AA95F" w14:textId="77777777" w:rsidR="00A556B6" w:rsidRP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- размер уставного (складочного) капитала: ____________________;</w:t>
      </w:r>
    </w:p>
    <w:p w14:paraId="2CB06613" w14:textId="679EA7B7" w:rsidR="00A556B6" w:rsidRP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- руководитель исполнительного органа Эмитента</w:t>
      </w:r>
      <w:r w:rsidR="00151692">
        <w:rPr>
          <w:rFonts w:ascii="Times New Roman" w:hAnsi="Times New Roman" w:cs="Times New Roman"/>
          <w:sz w:val="20"/>
          <w:szCs w:val="22"/>
          <w:lang w:val="ru-RU"/>
        </w:rPr>
        <w:t xml:space="preserve"> 1</w:t>
      </w:r>
      <w:r w:rsidRPr="00A556B6">
        <w:rPr>
          <w:rFonts w:ascii="Times New Roman" w:hAnsi="Times New Roman" w:cs="Times New Roman"/>
          <w:sz w:val="20"/>
          <w:szCs w:val="22"/>
          <w:lang w:val="ru-RU"/>
        </w:rPr>
        <w:t>: _______________;</w:t>
      </w:r>
    </w:p>
    <w:p w14:paraId="0648A219" w14:textId="77777777" w:rsidR="00A556B6" w:rsidRP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- ИНН/КПП/ОГРН: ______________/_______________/________________.</w:t>
      </w:r>
    </w:p>
    <w:p w14:paraId="2B7F5F97" w14:textId="38F07801" w:rsidR="00A556B6" w:rsidRP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bookmarkStart w:id="1" w:name="P27"/>
      <w:bookmarkEnd w:id="1"/>
      <w:r w:rsidRPr="00A556B6">
        <w:rPr>
          <w:rFonts w:ascii="Times New Roman" w:hAnsi="Times New Roman" w:cs="Times New Roman"/>
          <w:sz w:val="20"/>
          <w:szCs w:val="22"/>
          <w:lang w:val="ru-RU"/>
        </w:rPr>
        <w:t>1.</w:t>
      </w:r>
      <w:r w:rsidR="00151692">
        <w:rPr>
          <w:rFonts w:ascii="Times New Roman" w:hAnsi="Times New Roman" w:cs="Times New Roman"/>
          <w:sz w:val="20"/>
          <w:szCs w:val="22"/>
          <w:lang w:val="ru-RU"/>
        </w:rPr>
        <w:t>2.2</w:t>
      </w:r>
      <w:r w:rsidRPr="00A556B6">
        <w:rPr>
          <w:rFonts w:ascii="Times New Roman" w:hAnsi="Times New Roman" w:cs="Times New Roman"/>
          <w:sz w:val="20"/>
          <w:szCs w:val="22"/>
          <w:lang w:val="ru-RU"/>
        </w:rPr>
        <w:t>. Характеристики Акций</w:t>
      </w:r>
      <w:r w:rsidR="00E11B5A">
        <w:rPr>
          <w:rFonts w:ascii="Times New Roman" w:hAnsi="Times New Roman" w:cs="Times New Roman"/>
          <w:sz w:val="20"/>
          <w:szCs w:val="22"/>
          <w:lang w:val="ru-RU"/>
        </w:rPr>
        <w:t xml:space="preserve"> 1</w:t>
      </w:r>
      <w:r w:rsidRPr="00A556B6">
        <w:rPr>
          <w:rFonts w:ascii="Times New Roman" w:hAnsi="Times New Roman" w:cs="Times New Roman"/>
          <w:sz w:val="20"/>
          <w:szCs w:val="22"/>
          <w:lang w:val="ru-RU"/>
        </w:rPr>
        <w:t>:</w:t>
      </w:r>
    </w:p>
    <w:p w14:paraId="5082FAC6" w14:textId="77777777" w:rsidR="00A556B6" w:rsidRP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- вид, форма выпуска: именные документарные (</w:t>
      </w:r>
      <w:r w:rsidRPr="00A556B6">
        <w:rPr>
          <w:rFonts w:ascii="Times New Roman" w:hAnsi="Times New Roman" w:cs="Times New Roman"/>
          <w:i/>
          <w:sz w:val="20"/>
          <w:szCs w:val="22"/>
          <w:lang w:val="ru-RU"/>
        </w:rPr>
        <w:t>вариант:</w:t>
      </w:r>
      <w:r w:rsidRPr="00A556B6">
        <w:rPr>
          <w:rFonts w:ascii="Times New Roman" w:hAnsi="Times New Roman" w:cs="Times New Roman"/>
          <w:sz w:val="20"/>
          <w:szCs w:val="22"/>
          <w:lang w:val="ru-RU"/>
        </w:rPr>
        <w:t xml:space="preserve"> бездокументарные) Акции;</w:t>
      </w:r>
    </w:p>
    <w:p w14:paraId="4BDB4C61" w14:textId="77777777" w:rsidR="00A556B6" w:rsidRP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- категория (тип): обыкновенные, (__________ (</w:t>
      </w:r>
      <w:r w:rsidRPr="00A556B6">
        <w:rPr>
          <w:rFonts w:ascii="Times New Roman" w:hAnsi="Times New Roman" w:cs="Times New Roman"/>
          <w:i/>
          <w:sz w:val="20"/>
          <w:szCs w:val="22"/>
          <w:lang w:val="ru-RU"/>
        </w:rPr>
        <w:t>вариант:</w:t>
      </w:r>
      <w:r w:rsidRPr="00A556B6">
        <w:rPr>
          <w:rFonts w:ascii="Times New Roman" w:hAnsi="Times New Roman" w:cs="Times New Roman"/>
          <w:sz w:val="20"/>
          <w:szCs w:val="22"/>
          <w:lang w:val="ru-RU"/>
        </w:rPr>
        <w:t xml:space="preserve"> привилегированные/иные));</w:t>
      </w:r>
    </w:p>
    <w:p w14:paraId="370E05E6" w14:textId="77777777" w:rsidR="00A556B6" w:rsidRP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- государственный регистрационный номер выпуска: ______________________________;</w:t>
      </w:r>
    </w:p>
    <w:p w14:paraId="3005082C" w14:textId="77777777" w:rsidR="00A556B6" w:rsidRP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- орган государственной регистрации: __________________________;</w:t>
      </w:r>
    </w:p>
    <w:p w14:paraId="4C173BA0" w14:textId="77777777" w:rsidR="00A556B6" w:rsidRP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- номинальная стоимость: _____ (__________) рублей;</w:t>
      </w:r>
    </w:p>
    <w:p w14:paraId="32575972" w14:textId="77777777" w:rsidR="00A556B6" w:rsidRP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 xml:space="preserve">- дивиденд </w:t>
      </w:r>
      <w:r w:rsidRPr="00A556B6">
        <w:rPr>
          <w:rFonts w:ascii="Times New Roman" w:hAnsi="Times New Roman" w:cs="Times New Roman"/>
          <w:i/>
          <w:sz w:val="20"/>
          <w:szCs w:val="22"/>
          <w:lang w:val="ru-RU"/>
        </w:rPr>
        <w:t>(по привилегированным Акциям)</w:t>
      </w:r>
      <w:r w:rsidRPr="00A556B6">
        <w:rPr>
          <w:rFonts w:ascii="Times New Roman" w:hAnsi="Times New Roman" w:cs="Times New Roman"/>
          <w:sz w:val="20"/>
          <w:szCs w:val="22"/>
          <w:lang w:val="ru-RU"/>
        </w:rPr>
        <w:t>: _____________________;</w:t>
      </w:r>
    </w:p>
    <w:p w14:paraId="5C0F289A" w14:textId="77777777" w:rsidR="00A556B6" w:rsidRP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- количество: _____ (__________) штук;</w:t>
      </w:r>
    </w:p>
    <w:p w14:paraId="4C959302" w14:textId="77777777" w:rsidR="00A556B6" w:rsidRP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- сведения об обременении: __________________________________;</w:t>
      </w:r>
    </w:p>
    <w:p w14:paraId="21357F42" w14:textId="77777777" w:rsidR="00A556B6" w:rsidRP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- сведения о котировке на дату заключения Договора: ___________;</w:t>
      </w:r>
    </w:p>
    <w:p w14:paraId="1C5FBE0D" w14:textId="13E1B4E3" w:rsid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- регистратор (</w:t>
      </w:r>
      <w:r w:rsidRPr="00A556B6">
        <w:rPr>
          <w:rFonts w:ascii="Times New Roman" w:hAnsi="Times New Roman" w:cs="Times New Roman"/>
          <w:i/>
          <w:sz w:val="20"/>
          <w:szCs w:val="22"/>
          <w:lang w:val="ru-RU"/>
        </w:rPr>
        <w:t>вариант:</w:t>
      </w:r>
      <w:r w:rsidRPr="00A556B6">
        <w:rPr>
          <w:rFonts w:ascii="Times New Roman" w:hAnsi="Times New Roman" w:cs="Times New Roman"/>
          <w:sz w:val="20"/>
          <w:szCs w:val="22"/>
          <w:lang w:val="ru-RU"/>
        </w:rPr>
        <w:t xml:space="preserve"> депозитарий): __________________________.</w:t>
      </w:r>
    </w:p>
    <w:p w14:paraId="232E52BB" w14:textId="4974D0AD" w:rsidR="00151692" w:rsidRPr="00A556B6" w:rsidRDefault="00151692" w:rsidP="00151692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>
        <w:rPr>
          <w:rFonts w:ascii="Times New Roman" w:hAnsi="Times New Roman" w:cs="Times New Roman"/>
          <w:sz w:val="20"/>
          <w:szCs w:val="22"/>
          <w:lang w:val="ru-RU"/>
        </w:rPr>
        <w:t xml:space="preserve">1.3. </w:t>
      </w:r>
      <w:r w:rsidR="007D3680" w:rsidRPr="007D3680">
        <w:rPr>
          <w:rFonts w:ascii="Times New Roman" w:hAnsi="Times New Roman" w:cs="Times New Roman"/>
          <w:sz w:val="20"/>
          <w:szCs w:val="22"/>
          <w:lang w:val="ru-RU"/>
        </w:rPr>
        <w:t xml:space="preserve">__________________ (категория, тип) акции </w:t>
      </w:r>
      <w:r w:rsidRPr="00A556B6">
        <w:rPr>
          <w:rFonts w:ascii="Times New Roman" w:hAnsi="Times New Roman" w:cs="Times New Roman"/>
          <w:sz w:val="20"/>
          <w:szCs w:val="22"/>
          <w:lang w:val="ru-RU"/>
        </w:rPr>
        <w:t xml:space="preserve">акционерного общества «_______________________» (далее </w:t>
      </w:r>
      <w:r>
        <w:rPr>
          <w:rFonts w:ascii="Times New Roman" w:hAnsi="Times New Roman" w:cs="Times New Roman"/>
          <w:sz w:val="20"/>
          <w:szCs w:val="22"/>
          <w:lang w:val="ru-RU"/>
        </w:rPr>
        <w:t>–</w:t>
      </w:r>
      <w:r w:rsidRPr="00A556B6">
        <w:rPr>
          <w:rFonts w:ascii="Times New Roman" w:hAnsi="Times New Roman" w:cs="Times New Roman"/>
          <w:sz w:val="20"/>
          <w:szCs w:val="22"/>
          <w:lang w:val="ru-RU"/>
        </w:rPr>
        <w:t xml:space="preserve"> Эмитент</w:t>
      </w:r>
      <w:r>
        <w:rPr>
          <w:rFonts w:ascii="Times New Roman" w:hAnsi="Times New Roman" w:cs="Times New Roman"/>
          <w:sz w:val="20"/>
          <w:szCs w:val="22"/>
          <w:lang w:val="ru-RU"/>
        </w:rPr>
        <w:t xml:space="preserve"> 2</w:t>
      </w:r>
      <w:r w:rsidRPr="00A556B6">
        <w:rPr>
          <w:rFonts w:ascii="Times New Roman" w:hAnsi="Times New Roman" w:cs="Times New Roman"/>
          <w:sz w:val="20"/>
          <w:szCs w:val="22"/>
          <w:lang w:val="ru-RU"/>
        </w:rPr>
        <w:t xml:space="preserve">) в количестве _____ шт. номинальной стоимостью _______ (__________) рублей на общую сумму ________ (__________) рублей (далее </w:t>
      </w:r>
      <w:r w:rsidR="007D3680">
        <w:rPr>
          <w:rFonts w:ascii="Times New Roman" w:hAnsi="Times New Roman" w:cs="Times New Roman"/>
          <w:sz w:val="20"/>
          <w:szCs w:val="22"/>
          <w:lang w:val="ru-RU"/>
        </w:rPr>
        <w:t>–</w:t>
      </w:r>
      <w:r w:rsidRPr="00A556B6">
        <w:rPr>
          <w:rFonts w:ascii="Times New Roman" w:hAnsi="Times New Roman" w:cs="Times New Roman"/>
          <w:sz w:val="20"/>
          <w:szCs w:val="22"/>
          <w:lang w:val="ru-RU"/>
        </w:rPr>
        <w:t xml:space="preserve"> Акции</w:t>
      </w:r>
      <w:r w:rsidR="007D3680">
        <w:rPr>
          <w:rFonts w:ascii="Times New Roman" w:hAnsi="Times New Roman" w:cs="Times New Roman"/>
          <w:sz w:val="20"/>
          <w:szCs w:val="22"/>
          <w:lang w:val="ru-RU"/>
        </w:rPr>
        <w:t xml:space="preserve"> 2</w:t>
      </w:r>
      <w:r w:rsidRPr="00A556B6">
        <w:rPr>
          <w:rFonts w:ascii="Times New Roman" w:hAnsi="Times New Roman" w:cs="Times New Roman"/>
          <w:sz w:val="20"/>
          <w:szCs w:val="22"/>
          <w:lang w:val="ru-RU"/>
        </w:rPr>
        <w:t>):</w:t>
      </w:r>
    </w:p>
    <w:p w14:paraId="4328A3C7" w14:textId="0BDE53CA" w:rsidR="00151692" w:rsidRPr="00A556B6" w:rsidRDefault="00151692" w:rsidP="00151692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1.</w:t>
      </w:r>
      <w:r>
        <w:rPr>
          <w:rFonts w:ascii="Times New Roman" w:hAnsi="Times New Roman" w:cs="Times New Roman"/>
          <w:sz w:val="20"/>
          <w:szCs w:val="22"/>
          <w:lang w:val="ru-RU"/>
        </w:rPr>
        <w:t>3</w:t>
      </w:r>
      <w:r w:rsidRPr="00A556B6">
        <w:rPr>
          <w:rFonts w:ascii="Times New Roman" w:hAnsi="Times New Roman" w:cs="Times New Roman"/>
          <w:sz w:val="20"/>
          <w:szCs w:val="22"/>
          <w:lang w:val="ru-RU"/>
        </w:rPr>
        <w:t>.</w:t>
      </w:r>
      <w:r>
        <w:rPr>
          <w:rFonts w:ascii="Times New Roman" w:hAnsi="Times New Roman" w:cs="Times New Roman"/>
          <w:sz w:val="20"/>
          <w:szCs w:val="22"/>
          <w:lang w:val="ru-RU"/>
        </w:rPr>
        <w:t>1.</w:t>
      </w:r>
      <w:r w:rsidRPr="00A556B6">
        <w:rPr>
          <w:rFonts w:ascii="Times New Roman" w:hAnsi="Times New Roman" w:cs="Times New Roman"/>
          <w:sz w:val="20"/>
          <w:szCs w:val="22"/>
          <w:lang w:val="ru-RU"/>
        </w:rPr>
        <w:t xml:space="preserve"> Информация об Эмитенте</w:t>
      </w:r>
      <w:r>
        <w:rPr>
          <w:rFonts w:ascii="Times New Roman" w:hAnsi="Times New Roman" w:cs="Times New Roman"/>
          <w:sz w:val="20"/>
          <w:szCs w:val="22"/>
          <w:lang w:val="ru-RU"/>
        </w:rPr>
        <w:t xml:space="preserve"> 2</w:t>
      </w:r>
      <w:r w:rsidRPr="00A556B6">
        <w:rPr>
          <w:rFonts w:ascii="Times New Roman" w:hAnsi="Times New Roman" w:cs="Times New Roman"/>
          <w:sz w:val="20"/>
          <w:szCs w:val="22"/>
          <w:lang w:val="ru-RU"/>
        </w:rPr>
        <w:t>:</w:t>
      </w:r>
    </w:p>
    <w:p w14:paraId="091FECF4" w14:textId="77777777" w:rsidR="00151692" w:rsidRPr="00A556B6" w:rsidRDefault="00151692" w:rsidP="00151692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- полное наименование: ________________________________________;</w:t>
      </w:r>
    </w:p>
    <w:p w14:paraId="28D1F015" w14:textId="57ADF475" w:rsidR="00151692" w:rsidRPr="00A556B6" w:rsidRDefault="00151692" w:rsidP="00151692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- наименование государственного органа, осуществившего регистрацию Эмитента</w:t>
      </w:r>
      <w:r>
        <w:rPr>
          <w:rFonts w:ascii="Times New Roman" w:hAnsi="Times New Roman" w:cs="Times New Roman"/>
          <w:sz w:val="20"/>
          <w:szCs w:val="22"/>
          <w:lang w:val="ru-RU"/>
        </w:rPr>
        <w:t> 2</w:t>
      </w:r>
      <w:r w:rsidRPr="00A556B6">
        <w:rPr>
          <w:rFonts w:ascii="Times New Roman" w:hAnsi="Times New Roman" w:cs="Times New Roman"/>
          <w:sz w:val="20"/>
          <w:szCs w:val="22"/>
          <w:lang w:val="ru-RU"/>
        </w:rPr>
        <w:t>: _________________________;</w:t>
      </w:r>
    </w:p>
    <w:p w14:paraId="18F42C40" w14:textId="01769BC9" w:rsidR="00151692" w:rsidRPr="00A556B6" w:rsidRDefault="00151692" w:rsidP="00151692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- номер и дата государственной регистрации Эмитента</w:t>
      </w:r>
      <w:r>
        <w:rPr>
          <w:rFonts w:ascii="Times New Roman" w:hAnsi="Times New Roman" w:cs="Times New Roman"/>
          <w:sz w:val="20"/>
          <w:szCs w:val="22"/>
          <w:lang w:val="ru-RU"/>
        </w:rPr>
        <w:t xml:space="preserve"> 2</w:t>
      </w:r>
      <w:r w:rsidRPr="00A556B6">
        <w:rPr>
          <w:rFonts w:ascii="Times New Roman" w:hAnsi="Times New Roman" w:cs="Times New Roman"/>
          <w:sz w:val="20"/>
          <w:szCs w:val="22"/>
          <w:lang w:val="ru-RU"/>
        </w:rPr>
        <w:t>: __________;</w:t>
      </w:r>
    </w:p>
    <w:p w14:paraId="6A5245D3" w14:textId="77777777" w:rsidR="00151692" w:rsidRPr="00A556B6" w:rsidRDefault="00151692" w:rsidP="00151692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- место нахождения, почтовый адрес, контактные данные: ___________________________;</w:t>
      </w:r>
    </w:p>
    <w:p w14:paraId="714DA0CB" w14:textId="77777777" w:rsidR="00151692" w:rsidRPr="00A556B6" w:rsidRDefault="00151692" w:rsidP="00151692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- размер уставного (складочного) капитала: ____________________;</w:t>
      </w:r>
    </w:p>
    <w:p w14:paraId="4A1E703A" w14:textId="6297760D" w:rsidR="00151692" w:rsidRPr="00A556B6" w:rsidRDefault="00151692" w:rsidP="00151692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- руководитель исполнительного органа Эмитента</w:t>
      </w:r>
      <w:r>
        <w:rPr>
          <w:rFonts w:ascii="Times New Roman" w:hAnsi="Times New Roman" w:cs="Times New Roman"/>
          <w:sz w:val="20"/>
          <w:szCs w:val="22"/>
          <w:lang w:val="ru-RU"/>
        </w:rPr>
        <w:t xml:space="preserve"> 2</w:t>
      </w:r>
      <w:r w:rsidRPr="00A556B6">
        <w:rPr>
          <w:rFonts w:ascii="Times New Roman" w:hAnsi="Times New Roman" w:cs="Times New Roman"/>
          <w:sz w:val="20"/>
          <w:szCs w:val="22"/>
          <w:lang w:val="ru-RU"/>
        </w:rPr>
        <w:t>: _______________;</w:t>
      </w:r>
    </w:p>
    <w:p w14:paraId="0CC42AE1" w14:textId="77777777" w:rsidR="00151692" w:rsidRPr="00A556B6" w:rsidRDefault="00151692" w:rsidP="00151692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- ИНН/КПП/ОГРН: ______________/_______________/________________.</w:t>
      </w:r>
    </w:p>
    <w:p w14:paraId="5CADA9FE" w14:textId="06904716" w:rsidR="00151692" w:rsidRPr="00A556B6" w:rsidRDefault="00151692" w:rsidP="00151692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1.</w:t>
      </w:r>
      <w:r>
        <w:rPr>
          <w:rFonts w:ascii="Times New Roman" w:hAnsi="Times New Roman" w:cs="Times New Roman"/>
          <w:sz w:val="20"/>
          <w:szCs w:val="22"/>
          <w:lang w:val="ru-RU"/>
        </w:rPr>
        <w:t>3.2</w:t>
      </w:r>
      <w:r w:rsidRPr="00A556B6">
        <w:rPr>
          <w:rFonts w:ascii="Times New Roman" w:hAnsi="Times New Roman" w:cs="Times New Roman"/>
          <w:sz w:val="20"/>
          <w:szCs w:val="22"/>
          <w:lang w:val="ru-RU"/>
        </w:rPr>
        <w:t>. Характеристики Акций</w:t>
      </w:r>
      <w:r w:rsidR="007D3680">
        <w:rPr>
          <w:rFonts w:ascii="Times New Roman" w:hAnsi="Times New Roman" w:cs="Times New Roman"/>
          <w:sz w:val="20"/>
          <w:szCs w:val="22"/>
          <w:lang w:val="ru-RU"/>
        </w:rPr>
        <w:t xml:space="preserve"> 2</w:t>
      </w:r>
      <w:r w:rsidRPr="00A556B6">
        <w:rPr>
          <w:rFonts w:ascii="Times New Roman" w:hAnsi="Times New Roman" w:cs="Times New Roman"/>
          <w:sz w:val="20"/>
          <w:szCs w:val="22"/>
          <w:lang w:val="ru-RU"/>
        </w:rPr>
        <w:t>:</w:t>
      </w:r>
    </w:p>
    <w:p w14:paraId="0D5F4E37" w14:textId="77777777" w:rsidR="00151692" w:rsidRPr="00A556B6" w:rsidRDefault="00151692" w:rsidP="00151692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- вид, форма выпуска: именные документарные (</w:t>
      </w:r>
      <w:r w:rsidRPr="00A556B6">
        <w:rPr>
          <w:rFonts w:ascii="Times New Roman" w:hAnsi="Times New Roman" w:cs="Times New Roman"/>
          <w:i/>
          <w:sz w:val="20"/>
          <w:szCs w:val="22"/>
          <w:lang w:val="ru-RU"/>
        </w:rPr>
        <w:t>вариант:</w:t>
      </w:r>
      <w:r w:rsidRPr="00A556B6">
        <w:rPr>
          <w:rFonts w:ascii="Times New Roman" w:hAnsi="Times New Roman" w:cs="Times New Roman"/>
          <w:sz w:val="20"/>
          <w:szCs w:val="22"/>
          <w:lang w:val="ru-RU"/>
        </w:rPr>
        <w:t xml:space="preserve"> бездокументарные) Акции;</w:t>
      </w:r>
    </w:p>
    <w:p w14:paraId="1C485EC3" w14:textId="77777777" w:rsidR="00151692" w:rsidRPr="00A556B6" w:rsidRDefault="00151692" w:rsidP="00151692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- категория (тип): обыкновенные, (__________ (</w:t>
      </w:r>
      <w:r w:rsidRPr="00A556B6">
        <w:rPr>
          <w:rFonts w:ascii="Times New Roman" w:hAnsi="Times New Roman" w:cs="Times New Roman"/>
          <w:i/>
          <w:sz w:val="20"/>
          <w:szCs w:val="22"/>
          <w:lang w:val="ru-RU"/>
        </w:rPr>
        <w:t>вариант:</w:t>
      </w:r>
      <w:r w:rsidRPr="00A556B6">
        <w:rPr>
          <w:rFonts w:ascii="Times New Roman" w:hAnsi="Times New Roman" w:cs="Times New Roman"/>
          <w:sz w:val="20"/>
          <w:szCs w:val="22"/>
          <w:lang w:val="ru-RU"/>
        </w:rPr>
        <w:t xml:space="preserve"> привилегированные/иные));</w:t>
      </w:r>
    </w:p>
    <w:p w14:paraId="1F681CF5" w14:textId="77777777" w:rsidR="00151692" w:rsidRPr="00A556B6" w:rsidRDefault="00151692" w:rsidP="00151692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- государственный регистрационный номер выпуска: ______________________________;</w:t>
      </w:r>
    </w:p>
    <w:p w14:paraId="782BACBB" w14:textId="77777777" w:rsidR="00151692" w:rsidRPr="00A556B6" w:rsidRDefault="00151692" w:rsidP="00151692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- орган государственной регистрации: __________________________;</w:t>
      </w:r>
    </w:p>
    <w:p w14:paraId="3E8E77F2" w14:textId="77777777" w:rsidR="00151692" w:rsidRPr="00A556B6" w:rsidRDefault="00151692" w:rsidP="00151692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- номинальная стоимость: _____ (__________) рублей;</w:t>
      </w:r>
    </w:p>
    <w:p w14:paraId="7A9C5C0C" w14:textId="77777777" w:rsidR="00151692" w:rsidRPr="00A556B6" w:rsidRDefault="00151692" w:rsidP="00151692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 xml:space="preserve">- дивиденд </w:t>
      </w:r>
      <w:r w:rsidRPr="00A556B6">
        <w:rPr>
          <w:rFonts w:ascii="Times New Roman" w:hAnsi="Times New Roman" w:cs="Times New Roman"/>
          <w:i/>
          <w:sz w:val="20"/>
          <w:szCs w:val="22"/>
          <w:lang w:val="ru-RU"/>
        </w:rPr>
        <w:t>(по привилегированным Акциям)</w:t>
      </w:r>
      <w:r w:rsidRPr="00A556B6">
        <w:rPr>
          <w:rFonts w:ascii="Times New Roman" w:hAnsi="Times New Roman" w:cs="Times New Roman"/>
          <w:sz w:val="20"/>
          <w:szCs w:val="22"/>
          <w:lang w:val="ru-RU"/>
        </w:rPr>
        <w:t>: _____________________;</w:t>
      </w:r>
    </w:p>
    <w:p w14:paraId="5B843018" w14:textId="77777777" w:rsidR="00151692" w:rsidRPr="00A556B6" w:rsidRDefault="00151692" w:rsidP="00151692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- количество: _____ (__________) штук;</w:t>
      </w:r>
    </w:p>
    <w:p w14:paraId="7935ECBF" w14:textId="77777777" w:rsidR="00151692" w:rsidRPr="00A556B6" w:rsidRDefault="00151692" w:rsidP="00151692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lastRenderedPageBreak/>
        <w:t>- сведения об обременении: __________________________________;</w:t>
      </w:r>
    </w:p>
    <w:p w14:paraId="24C84809" w14:textId="77777777" w:rsidR="00151692" w:rsidRPr="00A556B6" w:rsidRDefault="00151692" w:rsidP="00151692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- сведения о котировке на дату заключения Договора: ___________;</w:t>
      </w:r>
    </w:p>
    <w:p w14:paraId="54E536EA" w14:textId="5610189C" w:rsidR="00151692" w:rsidRPr="00A556B6" w:rsidRDefault="00151692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- регистратор (</w:t>
      </w:r>
      <w:r w:rsidRPr="00A556B6">
        <w:rPr>
          <w:rFonts w:ascii="Times New Roman" w:hAnsi="Times New Roman" w:cs="Times New Roman"/>
          <w:i/>
          <w:sz w:val="20"/>
          <w:szCs w:val="22"/>
          <w:lang w:val="ru-RU"/>
        </w:rPr>
        <w:t>вариант:</w:t>
      </w:r>
      <w:r w:rsidRPr="00A556B6">
        <w:rPr>
          <w:rFonts w:ascii="Times New Roman" w:hAnsi="Times New Roman" w:cs="Times New Roman"/>
          <w:sz w:val="20"/>
          <w:szCs w:val="22"/>
          <w:lang w:val="ru-RU"/>
        </w:rPr>
        <w:t xml:space="preserve"> депозитарий): __________________________.</w:t>
      </w:r>
    </w:p>
    <w:p w14:paraId="200ABF9B" w14:textId="77777777" w:rsidR="00A556B6" w:rsidRP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color w:val="000000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 xml:space="preserve">1.4. Продавец гарантирует, что указанные </w:t>
      </w:r>
      <w:r w:rsidRPr="00A556B6">
        <w:rPr>
          <w:rFonts w:ascii="Times New Roman" w:hAnsi="Times New Roman" w:cs="Times New Roman"/>
          <w:color w:val="000000"/>
          <w:sz w:val="20"/>
          <w:szCs w:val="22"/>
          <w:lang w:val="ru-RU"/>
        </w:rPr>
        <w:t>Акции не находятся под арестом, его права собственности на них не оспариваются в судебном порядке.</w:t>
      </w:r>
    </w:p>
    <w:p w14:paraId="6731E910" w14:textId="3F70BAE2" w:rsidR="00B57A0F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color w:val="000000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color w:val="000000"/>
          <w:sz w:val="20"/>
          <w:szCs w:val="22"/>
          <w:lang w:val="ru-RU"/>
        </w:rPr>
        <w:t xml:space="preserve">1.5. </w:t>
      </w:r>
      <w:r w:rsidR="00B57A0F" w:rsidRPr="00A556B6">
        <w:rPr>
          <w:rFonts w:ascii="Times New Roman" w:hAnsi="Times New Roman" w:cs="Times New Roman"/>
          <w:color w:val="000000"/>
          <w:sz w:val="20"/>
          <w:szCs w:val="22"/>
          <w:lang w:val="ru-RU"/>
        </w:rPr>
        <w:t>Право собственности Продавца на указанные в п. 1.</w:t>
      </w:r>
      <w:r w:rsidR="00B57A0F">
        <w:rPr>
          <w:rFonts w:ascii="Times New Roman" w:hAnsi="Times New Roman" w:cs="Times New Roman"/>
          <w:color w:val="000000"/>
          <w:sz w:val="20"/>
          <w:szCs w:val="22"/>
          <w:lang w:val="ru-RU"/>
        </w:rPr>
        <w:t>2</w:t>
      </w:r>
      <w:r w:rsidR="00B57A0F" w:rsidRPr="00A556B6">
        <w:rPr>
          <w:rFonts w:ascii="Times New Roman" w:hAnsi="Times New Roman" w:cs="Times New Roman"/>
          <w:color w:val="000000"/>
          <w:sz w:val="20"/>
          <w:szCs w:val="22"/>
          <w:lang w:val="ru-RU"/>
        </w:rPr>
        <w:t xml:space="preserve"> Акции</w:t>
      </w:r>
      <w:r w:rsidR="00B57A0F">
        <w:rPr>
          <w:rFonts w:ascii="Times New Roman" w:hAnsi="Times New Roman" w:cs="Times New Roman"/>
          <w:color w:val="000000"/>
          <w:sz w:val="20"/>
          <w:szCs w:val="22"/>
          <w:lang w:val="ru-RU"/>
        </w:rPr>
        <w:t xml:space="preserve"> 2</w:t>
      </w:r>
      <w:r w:rsidR="00B57A0F" w:rsidRPr="00A556B6">
        <w:rPr>
          <w:rFonts w:ascii="Times New Roman" w:hAnsi="Times New Roman" w:cs="Times New Roman"/>
          <w:color w:val="000000"/>
          <w:sz w:val="20"/>
          <w:szCs w:val="22"/>
          <w:lang w:val="ru-RU"/>
        </w:rPr>
        <w:t xml:space="preserve"> </w:t>
      </w:r>
      <w:r w:rsidR="00B57A0F" w:rsidRPr="00A556B6">
        <w:rPr>
          <w:rFonts w:ascii="Times New Roman" w:hAnsi="Times New Roman" w:cs="Times New Roman"/>
          <w:sz w:val="20"/>
          <w:szCs w:val="22"/>
          <w:lang w:val="ru-RU"/>
        </w:rPr>
        <w:t>подтверждается Выпиской из реестра акционеров эмитента от «__</w:t>
      </w:r>
      <w:proofErr w:type="gramStart"/>
      <w:r w:rsidR="00B57A0F" w:rsidRPr="00A556B6">
        <w:rPr>
          <w:rFonts w:ascii="Times New Roman" w:hAnsi="Times New Roman" w:cs="Times New Roman"/>
          <w:sz w:val="20"/>
          <w:szCs w:val="22"/>
          <w:lang w:val="ru-RU"/>
        </w:rPr>
        <w:t>_»_</w:t>
      </w:r>
      <w:proofErr w:type="gramEnd"/>
      <w:r w:rsidR="00B57A0F" w:rsidRPr="00A556B6">
        <w:rPr>
          <w:rFonts w:ascii="Times New Roman" w:hAnsi="Times New Roman" w:cs="Times New Roman"/>
          <w:sz w:val="20"/>
          <w:szCs w:val="22"/>
          <w:lang w:val="ru-RU"/>
        </w:rPr>
        <w:t>__________ ____ г. № _____ (Приложение № _____).</w:t>
      </w:r>
    </w:p>
    <w:p w14:paraId="576570B4" w14:textId="6C20CA6F" w:rsid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color w:val="000000"/>
          <w:sz w:val="20"/>
          <w:szCs w:val="22"/>
          <w:lang w:val="ru-RU"/>
        </w:rPr>
        <w:t xml:space="preserve">Право собственности Продавца на указанные в </w:t>
      </w:r>
      <w:hyperlink w:anchor="P27">
        <w:r w:rsidRPr="00A556B6">
          <w:rPr>
            <w:rFonts w:ascii="Times New Roman" w:hAnsi="Times New Roman" w:cs="Times New Roman"/>
            <w:color w:val="000000"/>
            <w:sz w:val="20"/>
            <w:szCs w:val="22"/>
            <w:lang w:val="ru-RU"/>
          </w:rPr>
          <w:t>п. 1.3</w:t>
        </w:r>
      </w:hyperlink>
      <w:r w:rsidRPr="00A556B6">
        <w:rPr>
          <w:rFonts w:ascii="Times New Roman" w:hAnsi="Times New Roman" w:cs="Times New Roman"/>
          <w:color w:val="000000"/>
          <w:sz w:val="20"/>
          <w:szCs w:val="22"/>
          <w:lang w:val="ru-RU"/>
        </w:rPr>
        <w:t xml:space="preserve"> Акции</w:t>
      </w:r>
      <w:r w:rsidR="00B57A0F">
        <w:rPr>
          <w:rFonts w:ascii="Times New Roman" w:hAnsi="Times New Roman" w:cs="Times New Roman"/>
          <w:color w:val="000000"/>
          <w:sz w:val="20"/>
          <w:szCs w:val="22"/>
          <w:lang w:val="ru-RU"/>
        </w:rPr>
        <w:t xml:space="preserve"> 2</w:t>
      </w:r>
      <w:r w:rsidRPr="00A556B6">
        <w:rPr>
          <w:rFonts w:ascii="Times New Roman" w:hAnsi="Times New Roman" w:cs="Times New Roman"/>
          <w:color w:val="000000"/>
          <w:sz w:val="20"/>
          <w:szCs w:val="22"/>
          <w:lang w:val="ru-RU"/>
        </w:rPr>
        <w:t xml:space="preserve"> </w:t>
      </w:r>
      <w:r w:rsidRPr="00A556B6">
        <w:rPr>
          <w:rFonts w:ascii="Times New Roman" w:hAnsi="Times New Roman" w:cs="Times New Roman"/>
          <w:sz w:val="20"/>
          <w:szCs w:val="22"/>
          <w:lang w:val="ru-RU"/>
        </w:rPr>
        <w:t>подтверждается Выпиской из реестра акционеров эмитента от «__</w:t>
      </w:r>
      <w:proofErr w:type="gramStart"/>
      <w:r w:rsidRPr="00A556B6">
        <w:rPr>
          <w:rFonts w:ascii="Times New Roman" w:hAnsi="Times New Roman" w:cs="Times New Roman"/>
          <w:sz w:val="20"/>
          <w:szCs w:val="22"/>
          <w:lang w:val="ru-RU"/>
        </w:rPr>
        <w:t>_»_</w:t>
      </w:r>
      <w:proofErr w:type="gramEnd"/>
      <w:r w:rsidRPr="00A556B6">
        <w:rPr>
          <w:rFonts w:ascii="Times New Roman" w:hAnsi="Times New Roman" w:cs="Times New Roman"/>
          <w:sz w:val="20"/>
          <w:szCs w:val="22"/>
          <w:lang w:val="ru-RU"/>
        </w:rPr>
        <w:t>__________ ____ г. № _____ (Приложение № _____).</w:t>
      </w:r>
    </w:p>
    <w:p w14:paraId="4102EDF9" w14:textId="7C389DE5" w:rsidR="00B57A0F" w:rsidRPr="00A556B6" w:rsidRDefault="00B57A0F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>
        <w:rPr>
          <w:rFonts w:ascii="Times New Roman" w:hAnsi="Times New Roman" w:cs="Times New Roman"/>
          <w:sz w:val="20"/>
          <w:szCs w:val="22"/>
          <w:lang w:val="ru-RU"/>
        </w:rPr>
        <w:t>Акции 1 и Акции 2 далее по тексту настоящего Договора именуются «Акции».</w:t>
      </w:r>
    </w:p>
    <w:p w14:paraId="69A18999" w14:textId="77777777" w:rsidR="00A556B6" w:rsidRPr="00A556B6" w:rsidRDefault="00A556B6" w:rsidP="00A556B6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2"/>
          <w:lang w:val="ru-RU"/>
        </w:rPr>
      </w:pPr>
    </w:p>
    <w:p w14:paraId="7528951C" w14:textId="77777777" w:rsidR="00A556B6" w:rsidRPr="00A556B6" w:rsidRDefault="00A556B6" w:rsidP="00A556B6">
      <w:pPr>
        <w:widowControl w:val="0"/>
        <w:autoSpaceDE w:val="0"/>
        <w:autoSpaceDN w:val="0"/>
        <w:jc w:val="center"/>
        <w:outlineLvl w:val="0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2. Порядок расчетов</w:t>
      </w:r>
    </w:p>
    <w:p w14:paraId="30ED4DE8" w14:textId="77777777" w:rsidR="00A556B6" w:rsidRP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bookmarkStart w:id="2" w:name="P45"/>
      <w:bookmarkEnd w:id="2"/>
      <w:r w:rsidRPr="00A556B6">
        <w:rPr>
          <w:rFonts w:ascii="Times New Roman" w:hAnsi="Times New Roman" w:cs="Times New Roman"/>
          <w:sz w:val="20"/>
          <w:szCs w:val="22"/>
          <w:lang w:val="ru-RU"/>
        </w:rPr>
        <w:t>2.1. Цена Акций по настоящему Договору составляет __ (__) руб. __ коп. В соответствии с подпунктом 15 пункта 2 статьи 146 НК РФ НДС не облагаются операции по реализации имущества и (или) имущественных прав должников, признанных в соответствии с законодательством Российской Федерации несостоятельными (банкротами).</w:t>
      </w:r>
    </w:p>
    <w:p w14:paraId="1AD28524" w14:textId="71F45D80" w:rsidR="00A556B6" w:rsidRP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 xml:space="preserve">2.2. Задаток в сумме __ (__) руб. __ коп., внесенный Покупателем на </w:t>
      </w:r>
      <w:proofErr w:type="gramStart"/>
      <w:r w:rsidRPr="00A556B6">
        <w:rPr>
          <w:rFonts w:ascii="Times New Roman" w:hAnsi="Times New Roman" w:cs="Times New Roman"/>
          <w:sz w:val="20"/>
          <w:szCs w:val="22"/>
          <w:lang w:val="ru-RU"/>
        </w:rPr>
        <w:t xml:space="preserve">счет </w:t>
      </w:r>
      <w:r w:rsidR="00151692">
        <w:rPr>
          <w:rFonts w:ascii="Times New Roman" w:hAnsi="Times New Roman" w:cs="Times New Roman"/>
          <w:sz w:val="20"/>
          <w:szCs w:val="22"/>
          <w:lang w:val="ru-RU"/>
        </w:rPr>
        <w:t xml:space="preserve"> Организатора</w:t>
      </w:r>
      <w:proofErr w:type="gramEnd"/>
      <w:r w:rsidR="00151692">
        <w:rPr>
          <w:rFonts w:ascii="Times New Roman" w:hAnsi="Times New Roman" w:cs="Times New Roman"/>
          <w:sz w:val="20"/>
          <w:szCs w:val="22"/>
          <w:lang w:val="ru-RU"/>
        </w:rPr>
        <w:t xml:space="preserve"> торгов – </w:t>
      </w:r>
      <w:r w:rsidR="00151692" w:rsidRPr="00151692">
        <w:rPr>
          <w:rFonts w:ascii="Times New Roman" w:hAnsi="Times New Roman" w:cs="Times New Roman"/>
          <w:sz w:val="20"/>
          <w:szCs w:val="22"/>
          <w:lang w:val="ru-RU"/>
        </w:rPr>
        <w:t>АО</w:t>
      </w:r>
      <w:r w:rsidR="00151692">
        <w:rPr>
          <w:rFonts w:ascii="Times New Roman" w:hAnsi="Times New Roman" w:cs="Times New Roman"/>
          <w:sz w:val="20"/>
          <w:szCs w:val="22"/>
          <w:lang w:val="ru-RU"/>
        </w:rPr>
        <w:t> </w:t>
      </w:r>
      <w:r w:rsidR="00151692" w:rsidRPr="00151692">
        <w:rPr>
          <w:rFonts w:ascii="Times New Roman" w:hAnsi="Times New Roman" w:cs="Times New Roman"/>
          <w:sz w:val="20"/>
          <w:szCs w:val="22"/>
          <w:lang w:val="ru-RU"/>
        </w:rPr>
        <w:t>«Российский аукционный дом»</w:t>
      </w:r>
      <w:r w:rsidR="00151692">
        <w:rPr>
          <w:rFonts w:ascii="Times New Roman" w:hAnsi="Times New Roman" w:cs="Times New Roman"/>
          <w:sz w:val="20"/>
          <w:szCs w:val="22"/>
          <w:lang w:val="ru-RU"/>
        </w:rPr>
        <w:t xml:space="preserve">, </w:t>
      </w:r>
      <w:r w:rsidR="00151692" w:rsidRPr="00151692">
        <w:rPr>
          <w:rFonts w:ascii="Times New Roman" w:hAnsi="Times New Roman" w:cs="Times New Roman"/>
          <w:sz w:val="20"/>
          <w:szCs w:val="22"/>
          <w:lang w:val="ru-RU"/>
        </w:rPr>
        <w:t>ОГРН</w:t>
      </w:r>
      <w:r w:rsidR="00151692">
        <w:rPr>
          <w:rFonts w:ascii="Times New Roman" w:hAnsi="Times New Roman" w:cs="Times New Roman"/>
          <w:sz w:val="20"/>
          <w:szCs w:val="22"/>
          <w:lang w:val="ru-RU"/>
        </w:rPr>
        <w:t xml:space="preserve"> </w:t>
      </w:r>
      <w:r w:rsidR="00151692" w:rsidRPr="00151692">
        <w:rPr>
          <w:rFonts w:ascii="Times New Roman" w:hAnsi="Times New Roman" w:cs="Times New Roman"/>
          <w:sz w:val="20"/>
          <w:szCs w:val="22"/>
          <w:lang w:val="ru-RU"/>
        </w:rPr>
        <w:t>1097847233351, ИНН 7838430413</w:t>
      </w:r>
      <w:r w:rsidRPr="00A556B6">
        <w:rPr>
          <w:rFonts w:ascii="Times New Roman" w:hAnsi="Times New Roman" w:cs="Times New Roman"/>
          <w:sz w:val="20"/>
          <w:szCs w:val="22"/>
          <w:lang w:val="ru-RU"/>
        </w:rPr>
        <w:t xml:space="preserve">, засчитывается в счет оплаты Акций.  </w:t>
      </w:r>
    </w:p>
    <w:p w14:paraId="194A70F9" w14:textId="77777777" w:rsidR="00A556B6" w:rsidRP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2.3. С учетом п. 2.2. настоящего договора Покупатель обязан уплатить сумму в размере ____ (__) руб. __ коп., представляющую собой сумму цены продажи Акций (за вычетом суммы задатка).</w:t>
      </w:r>
    </w:p>
    <w:p w14:paraId="57DCD174" w14:textId="77777777" w:rsidR="00A556B6" w:rsidRP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2.4. Покупатель – победитель торгов, обязуется произвести оплату в срок не позднее 30 (тридцати) дней с даты подписания Сторонами настоящего Договора путем безналичного перечисления денежных средств по реквизитам Продавца, указанным в настоящем Договоре.</w:t>
      </w:r>
    </w:p>
    <w:p w14:paraId="4D5C368B" w14:textId="77777777" w:rsidR="00A556B6" w:rsidRP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2.5. Покупатель несет все расходы, связанные с государственной регистрацией перехода права собственности.</w:t>
      </w:r>
    </w:p>
    <w:p w14:paraId="65A53F72" w14:textId="77777777" w:rsidR="00A556B6" w:rsidRP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2.6. Обязательство Покупателя по оплате стоимости Акций считается исполненным с момента поступления денежных средств в полном объеме на счет банка Продавца.</w:t>
      </w:r>
    </w:p>
    <w:p w14:paraId="0F7FE729" w14:textId="77777777" w:rsidR="00A556B6" w:rsidRPr="00A556B6" w:rsidRDefault="00A556B6" w:rsidP="00A556B6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2"/>
          <w:lang w:val="ru-RU"/>
        </w:rPr>
      </w:pPr>
    </w:p>
    <w:p w14:paraId="38D3D534" w14:textId="77777777" w:rsidR="00A556B6" w:rsidRPr="00A556B6" w:rsidRDefault="00A556B6" w:rsidP="00A556B6">
      <w:pPr>
        <w:widowControl w:val="0"/>
        <w:autoSpaceDE w:val="0"/>
        <w:autoSpaceDN w:val="0"/>
        <w:jc w:val="center"/>
        <w:outlineLvl w:val="0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3. Переход права собственности на Акции</w:t>
      </w:r>
    </w:p>
    <w:p w14:paraId="31A70668" w14:textId="77777777" w:rsidR="00A556B6" w:rsidRP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 xml:space="preserve">3.1. Продавец обязан передать Покупателю Акции по акту приема-передачи, подписанному Сторонами в срок не позднее 10 (десяти) рабочих дней после полной оплаты суммы, указанной в п. 2.1. настоящего Договора. </w:t>
      </w:r>
    </w:p>
    <w:p w14:paraId="6FAD8770" w14:textId="77777777" w:rsidR="00A556B6" w:rsidRPr="00A556B6" w:rsidRDefault="00A556B6" w:rsidP="00A556B6">
      <w:pPr>
        <w:widowControl w:val="0"/>
        <w:autoSpaceDE w:val="0"/>
        <w:autoSpaceDN w:val="0"/>
        <w:jc w:val="center"/>
        <w:outlineLvl w:val="0"/>
        <w:rPr>
          <w:rFonts w:ascii="Times New Roman" w:hAnsi="Times New Roman" w:cs="Times New Roman"/>
          <w:sz w:val="20"/>
          <w:szCs w:val="22"/>
          <w:lang w:val="ru-RU"/>
        </w:rPr>
      </w:pPr>
    </w:p>
    <w:p w14:paraId="6F31D4B6" w14:textId="77777777" w:rsidR="00A556B6" w:rsidRPr="00A556B6" w:rsidRDefault="00A556B6" w:rsidP="00A556B6">
      <w:pPr>
        <w:widowControl w:val="0"/>
        <w:autoSpaceDE w:val="0"/>
        <w:autoSpaceDN w:val="0"/>
        <w:jc w:val="center"/>
        <w:outlineLvl w:val="0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 xml:space="preserve">4. Права и обязанности сторон </w:t>
      </w:r>
    </w:p>
    <w:p w14:paraId="65BA423A" w14:textId="77777777" w:rsidR="00A556B6" w:rsidRP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bookmarkStart w:id="3" w:name="P61"/>
      <w:bookmarkEnd w:id="3"/>
      <w:r w:rsidRPr="00A556B6">
        <w:rPr>
          <w:rFonts w:ascii="Times New Roman" w:hAnsi="Times New Roman" w:cs="Times New Roman"/>
          <w:sz w:val="20"/>
          <w:szCs w:val="22"/>
          <w:lang w:val="ru-RU"/>
        </w:rPr>
        <w:t>4.1. Продавец обязуется оформить и подать регистратору (депозитарию) передаточное распоряжение на отчуждение Акций (поручение) и иные необходимые документы для осуществления операции по списанию Акций со счета Продавца и зачисления их на счет Покупателя в течение _______________.</w:t>
      </w:r>
    </w:p>
    <w:p w14:paraId="358B8B81" w14:textId="77777777" w:rsidR="00A556B6" w:rsidRPr="00A556B6" w:rsidRDefault="00A556B6" w:rsidP="00A556B6">
      <w:pPr>
        <w:widowControl w:val="0"/>
        <w:tabs>
          <w:tab w:val="left" w:pos="851"/>
        </w:tabs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4.2.</w:t>
      </w:r>
      <w:r w:rsidRPr="00A556B6">
        <w:rPr>
          <w:rFonts w:ascii="Times New Roman" w:hAnsi="Times New Roman" w:cs="Times New Roman"/>
          <w:sz w:val="20"/>
          <w:szCs w:val="22"/>
          <w:lang w:val="ru-RU"/>
        </w:rPr>
        <w:tab/>
        <w:t xml:space="preserve">Продавец в праве расторгнуть настоящий Договора в одностороннем порядке в случае нарушения Покупателем положений </w:t>
      </w:r>
      <w:proofErr w:type="spellStart"/>
      <w:r w:rsidRPr="00A556B6">
        <w:rPr>
          <w:rFonts w:ascii="Times New Roman" w:hAnsi="Times New Roman" w:cs="Times New Roman"/>
          <w:sz w:val="20"/>
          <w:szCs w:val="22"/>
          <w:lang w:val="ru-RU"/>
        </w:rPr>
        <w:t>п.п</w:t>
      </w:r>
      <w:proofErr w:type="spellEnd"/>
      <w:r w:rsidRPr="00A556B6">
        <w:rPr>
          <w:rFonts w:ascii="Times New Roman" w:hAnsi="Times New Roman" w:cs="Times New Roman"/>
          <w:sz w:val="20"/>
          <w:szCs w:val="22"/>
          <w:lang w:val="ru-RU"/>
        </w:rPr>
        <w:t>. 2.1., 2.4. настоящего Договора без предварительного направления уведомления.</w:t>
      </w:r>
    </w:p>
    <w:p w14:paraId="4573A4F0" w14:textId="77777777" w:rsidR="00A556B6" w:rsidRP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4.3. Покупатель обязуется оплатить Акции в порядке и сроки, которые установлены настоящим Договором.</w:t>
      </w:r>
    </w:p>
    <w:p w14:paraId="008B5333" w14:textId="77777777" w:rsidR="00A556B6" w:rsidRP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4.4. Для внесения записи в реестр владельцев именных ценных бумаг о переходе права собственности на Акции Покупатель обязуется предоставить следующую информацию на бланке анкеты зарегистрированного в реестре лица:</w:t>
      </w:r>
    </w:p>
    <w:p w14:paraId="7C036DFE" w14:textId="77777777" w:rsidR="00A556B6" w:rsidRP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- полное наименование организации в соответствии с ее уставом;</w:t>
      </w:r>
    </w:p>
    <w:p w14:paraId="2A9F9865" w14:textId="77777777" w:rsidR="00A556B6" w:rsidRP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- номер государственной регистрации и наименование органа, осуществившего регистрацию, дату регистрации;</w:t>
      </w:r>
    </w:p>
    <w:p w14:paraId="47A62818" w14:textId="77777777" w:rsidR="00A556B6" w:rsidRP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- место нахождения;</w:t>
      </w:r>
    </w:p>
    <w:p w14:paraId="4C5CEC8C" w14:textId="77777777" w:rsidR="00A556B6" w:rsidRP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- почтовый адрес;</w:t>
      </w:r>
    </w:p>
    <w:p w14:paraId="23EB89CF" w14:textId="77777777" w:rsidR="00A556B6" w:rsidRP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- номер телефона, факса (при наличии);</w:t>
      </w:r>
    </w:p>
    <w:p w14:paraId="1E128099" w14:textId="77777777" w:rsidR="00A556B6" w:rsidRP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- электронный адрес (при наличии);</w:t>
      </w:r>
    </w:p>
    <w:p w14:paraId="46DC427A" w14:textId="77777777" w:rsidR="00A556B6" w:rsidRP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- образец печати и подписи должностного лица, имеющего в соответствии с Уставом право действовать от имени юридического лица без доверенности;</w:t>
      </w:r>
    </w:p>
    <w:p w14:paraId="0AEF1472" w14:textId="77777777" w:rsidR="00A556B6" w:rsidRP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- ИНН;</w:t>
      </w:r>
    </w:p>
    <w:p w14:paraId="10F00FE4" w14:textId="77777777" w:rsidR="00A556B6" w:rsidRP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 xml:space="preserve">- форму выплаты доходов по Акциям </w:t>
      </w:r>
      <w:r w:rsidRPr="00A556B6">
        <w:rPr>
          <w:rFonts w:ascii="Times New Roman" w:hAnsi="Times New Roman" w:cs="Times New Roman"/>
          <w:i/>
          <w:sz w:val="20"/>
          <w:szCs w:val="22"/>
          <w:lang w:val="ru-RU"/>
        </w:rPr>
        <w:t>(наличная или безналичная)</w:t>
      </w:r>
      <w:r w:rsidRPr="00A556B6">
        <w:rPr>
          <w:rFonts w:ascii="Times New Roman" w:hAnsi="Times New Roman" w:cs="Times New Roman"/>
          <w:sz w:val="20"/>
          <w:szCs w:val="22"/>
          <w:lang w:val="ru-RU"/>
        </w:rPr>
        <w:t>;</w:t>
      </w:r>
    </w:p>
    <w:p w14:paraId="649E5353" w14:textId="77777777" w:rsidR="00A556B6" w:rsidRP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- при безналичной форме выплаты доходов - банковские реквизиты;</w:t>
      </w:r>
    </w:p>
    <w:p w14:paraId="28EF8B85" w14:textId="77777777" w:rsidR="00A556B6" w:rsidRP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- способ доставки выписок из реестра (письмом, заказным письмом, курьером, лично у регистратора);</w:t>
      </w:r>
    </w:p>
    <w:p w14:paraId="08C8242B" w14:textId="77777777" w:rsidR="00A556B6" w:rsidRP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а также предоставить документы: ___________________________________.</w:t>
      </w:r>
    </w:p>
    <w:p w14:paraId="0120379A" w14:textId="77777777" w:rsidR="00A556B6" w:rsidRPr="00A556B6" w:rsidRDefault="00A556B6" w:rsidP="00A556B6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2"/>
          <w:lang w:val="ru-RU"/>
        </w:rPr>
      </w:pPr>
    </w:p>
    <w:p w14:paraId="4C01C857" w14:textId="77777777" w:rsidR="00A556B6" w:rsidRPr="00A556B6" w:rsidRDefault="00A556B6" w:rsidP="00A556B6">
      <w:pPr>
        <w:widowControl w:val="0"/>
        <w:autoSpaceDE w:val="0"/>
        <w:autoSpaceDN w:val="0"/>
        <w:jc w:val="center"/>
        <w:outlineLvl w:val="0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5. Ответственность Сторон</w:t>
      </w:r>
    </w:p>
    <w:p w14:paraId="7B6F90B0" w14:textId="77777777" w:rsidR="00A556B6" w:rsidRP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5.1.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14:paraId="020EA880" w14:textId="77777777" w:rsidR="00A556B6" w:rsidRP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5.2.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договора, в результате обстоятельств чрезвычайного характера, которые стороны не могли предвидеть или предотвратить.</w:t>
      </w:r>
    </w:p>
    <w:p w14:paraId="0762F405" w14:textId="77777777" w:rsidR="00A556B6" w:rsidRP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5.3. При наступлении обстоятельств, указанных в п. 5.2,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данному договору.</w:t>
      </w:r>
    </w:p>
    <w:p w14:paraId="7A381C29" w14:textId="77777777" w:rsidR="00A556B6" w:rsidRP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5.4. Если сторона не направит или несвоевременно направит извещение, предусмотренное в п. 5.3, то она обязана возместить второй стороне понесенные убытки.</w:t>
      </w:r>
    </w:p>
    <w:p w14:paraId="559D5881" w14:textId="77777777" w:rsidR="00A556B6" w:rsidRP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 xml:space="preserve">5.5. В случае наступления обстоятельств, предусмотренных в п. 5.2, срок выполнения стороной обязательств по настоящему договору отодвигается соразмерно времени, в течение которого действуют эти обстоятельства и их </w:t>
      </w:r>
      <w:r w:rsidRPr="00A556B6">
        <w:rPr>
          <w:rFonts w:ascii="Times New Roman" w:hAnsi="Times New Roman" w:cs="Times New Roman"/>
          <w:sz w:val="20"/>
          <w:szCs w:val="22"/>
          <w:lang w:val="ru-RU"/>
        </w:rPr>
        <w:lastRenderedPageBreak/>
        <w:t>последствия.</w:t>
      </w:r>
    </w:p>
    <w:p w14:paraId="10593517" w14:textId="77777777" w:rsidR="00A556B6" w:rsidRPr="00A556B6" w:rsidRDefault="00A556B6" w:rsidP="00A556B6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2"/>
          <w:lang w:val="ru-RU"/>
        </w:rPr>
      </w:pPr>
    </w:p>
    <w:p w14:paraId="4956803B" w14:textId="77777777" w:rsidR="00A556B6" w:rsidRPr="00A556B6" w:rsidRDefault="00A556B6" w:rsidP="00A556B6">
      <w:pPr>
        <w:widowControl w:val="0"/>
        <w:autoSpaceDE w:val="0"/>
        <w:autoSpaceDN w:val="0"/>
        <w:jc w:val="center"/>
        <w:outlineLvl w:val="0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6. Разрешение споров</w:t>
      </w:r>
    </w:p>
    <w:p w14:paraId="16823F36" w14:textId="77777777" w:rsidR="00A556B6" w:rsidRPr="00A556B6" w:rsidRDefault="00A556B6" w:rsidP="00A556B6">
      <w:pPr>
        <w:widowControl w:val="0"/>
        <w:tabs>
          <w:tab w:val="left" w:pos="993"/>
        </w:tabs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6.1.</w:t>
      </w:r>
      <w:r w:rsidRPr="00A556B6">
        <w:rPr>
          <w:rFonts w:ascii="Times New Roman" w:hAnsi="Times New Roman" w:cs="Times New Roman"/>
          <w:sz w:val="20"/>
          <w:szCs w:val="22"/>
          <w:lang w:val="ru-RU"/>
        </w:rPr>
        <w:tab/>
        <w:t>Все споры и разногласия, которые могут возникнуть между сторонами по вопросам, не нашедшим своего разрешения в тексте данного договора, а также связанные с заключением, исполнением, толкованием, изменением и расторжением настоящего Договора будут разрешаться путем переговоров.</w:t>
      </w:r>
    </w:p>
    <w:p w14:paraId="1DBFC40D" w14:textId="77777777" w:rsidR="00A556B6" w:rsidRPr="00A556B6" w:rsidRDefault="00A556B6" w:rsidP="00A556B6">
      <w:pPr>
        <w:widowControl w:val="0"/>
        <w:tabs>
          <w:tab w:val="left" w:pos="993"/>
        </w:tabs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6.2. При неурегулировании в процессе переговоров спорных вопросов споры разрешаются в порядке, установленном действующим законодательством Российской Федерации.</w:t>
      </w:r>
    </w:p>
    <w:p w14:paraId="60D0DA7F" w14:textId="77777777" w:rsidR="00A556B6" w:rsidRPr="00A556B6" w:rsidRDefault="00A556B6" w:rsidP="00A556B6">
      <w:pPr>
        <w:widowControl w:val="0"/>
        <w:tabs>
          <w:tab w:val="left" w:pos="993"/>
        </w:tabs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6.3. В случае неурегулирования споров путем переговоров заинтересованная Сторона направляет в письменной форме претензию, подписанную уполномоченным лицом.</w:t>
      </w:r>
    </w:p>
    <w:p w14:paraId="475B27AF" w14:textId="77777777" w:rsidR="00A556B6" w:rsidRPr="00A556B6" w:rsidRDefault="00A556B6" w:rsidP="00A556B6">
      <w:pPr>
        <w:widowControl w:val="0"/>
        <w:tabs>
          <w:tab w:val="left" w:pos="993"/>
        </w:tabs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6.4.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 w14:paraId="0F0E2D7C" w14:textId="77777777" w:rsidR="00A556B6" w:rsidRPr="00A556B6" w:rsidRDefault="00A556B6" w:rsidP="00A556B6">
      <w:pPr>
        <w:widowControl w:val="0"/>
        <w:tabs>
          <w:tab w:val="left" w:pos="993"/>
        </w:tabs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6.5. Сторона, в адрес которой направлена претензия, обязана ее рассмотреть и о результатах уведомить в письменной форме другую Сторону в течение 5 (пяти) рабочих дней со дня получения претензии.</w:t>
      </w:r>
    </w:p>
    <w:p w14:paraId="2DF39769" w14:textId="77777777" w:rsidR="00A556B6" w:rsidRPr="00A556B6" w:rsidRDefault="00A556B6" w:rsidP="00A556B6">
      <w:pPr>
        <w:widowControl w:val="0"/>
        <w:tabs>
          <w:tab w:val="left" w:pos="993"/>
        </w:tabs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6.6. В случае если спор не урегулирован в претензионном порядке или ответ на претензию не получен в течение указанного срока, спор передается в Арбитражный суд города Москвы.</w:t>
      </w:r>
    </w:p>
    <w:p w14:paraId="750454CF" w14:textId="77777777" w:rsidR="00A556B6" w:rsidRPr="00A556B6" w:rsidRDefault="00A556B6" w:rsidP="00A556B6">
      <w:pPr>
        <w:widowControl w:val="0"/>
        <w:tabs>
          <w:tab w:val="left" w:pos="1134"/>
        </w:tabs>
        <w:autoSpaceDE w:val="0"/>
        <w:autoSpaceDN w:val="0"/>
        <w:spacing w:before="200"/>
        <w:jc w:val="center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7. Изменение и прекращение действия договора</w:t>
      </w:r>
    </w:p>
    <w:p w14:paraId="423675D8" w14:textId="77777777" w:rsidR="00A556B6" w:rsidRP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7.1. Настоящий договор может быть изменен или прекращен по письменному соглашению сторон, а также в других случаях, предусмотренных законодательством Российской Федерации и настоящим договором.</w:t>
      </w:r>
    </w:p>
    <w:p w14:paraId="3E53C7FF" w14:textId="77777777" w:rsidR="00A556B6" w:rsidRP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7.2. Стороны договорились, что в случае, если Покупатель не оплатит в срок, установленный п. 2.4. настоящего Договора, стоимость акций, договор автоматически расторгается по истечении указанного срока окончания оплаты. При этом факт расторжения договора не требует дополнительного согласования, либо обращения в суд.</w:t>
      </w:r>
    </w:p>
    <w:p w14:paraId="2F2C4406" w14:textId="77777777" w:rsidR="00A556B6" w:rsidRPr="00A556B6" w:rsidRDefault="00A556B6" w:rsidP="00A556B6">
      <w:pPr>
        <w:widowControl w:val="0"/>
        <w:autoSpaceDE w:val="0"/>
        <w:autoSpaceDN w:val="0"/>
        <w:spacing w:before="200"/>
        <w:jc w:val="center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8. Срок действия договора</w:t>
      </w:r>
    </w:p>
    <w:p w14:paraId="503A7178" w14:textId="77777777" w:rsidR="00A556B6" w:rsidRP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8.1. Настоящий Договор считается заключенным с момента его подписания.</w:t>
      </w:r>
    </w:p>
    <w:p w14:paraId="6D1FF9E2" w14:textId="77777777" w:rsidR="00A556B6" w:rsidRP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8.2. Настоящий Договор действует до момента полного выполнения Сторонами взятых на себя обязательств.</w:t>
      </w:r>
    </w:p>
    <w:p w14:paraId="7EC24583" w14:textId="77777777" w:rsidR="00A556B6" w:rsidRPr="00A556B6" w:rsidRDefault="00A556B6" w:rsidP="00A556B6">
      <w:pPr>
        <w:widowControl w:val="0"/>
        <w:autoSpaceDE w:val="0"/>
        <w:autoSpaceDN w:val="0"/>
        <w:spacing w:before="200"/>
        <w:jc w:val="center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9. Заключительные положения</w:t>
      </w:r>
    </w:p>
    <w:p w14:paraId="7DF1C0E0" w14:textId="77777777" w:rsidR="00A556B6" w:rsidRP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9.1.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3E814F2E" w14:textId="77777777" w:rsidR="00A556B6" w:rsidRP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9.2. Любые изменения и дополнения к настоящему договору действительны при условии, если они совершены в письменной форме и подписаны уполномоченными на то представителями сторон.</w:t>
      </w:r>
    </w:p>
    <w:p w14:paraId="01C770A8" w14:textId="77777777" w:rsidR="00A556B6" w:rsidRP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9.3. Все уведомления и сообщения Сторонам настоящего договора должны направляться в письменной форме. Сообщения будут считаться исполненными надлежащим образом, если они посланы заказным письмом, по телеграфу, или доставлены лично по юридическим (почтовым) адресам сторон с получением под расписку соответствующими должностными лицами.</w:t>
      </w:r>
    </w:p>
    <w:p w14:paraId="5B398172" w14:textId="77777777" w:rsidR="00A556B6" w:rsidRPr="00A556B6" w:rsidRDefault="00A556B6" w:rsidP="00A556B6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9.4. 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827D6E5" w14:textId="77777777" w:rsidR="00A556B6" w:rsidRPr="00A556B6" w:rsidRDefault="00A556B6" w:rsidP="00A556B6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2"/>
          <w:lang w:val="ru-RU"/>
        </w:rPr>
      </w:pPr>
    </w:p>
    <w:p w14:paraId="3B6BEFED" w14:textId="77777777" w:rsidR="00A556B6" w:rsidRPr="00A556B6" w:rsidRDefault="00A556B6" w:rsidP="00A556B6">
      <w:pPr>
        <w:widowControl w:val="0"/>
        <w:autoSpaceDE w:val="0"/>
        <w:autoSpaceDN w:val="0"/>
        <w:jc w:val="center"/>
        <w:outlineLvl w:val="0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10. Адреса и реквизиты Сторон</w:t>
      </w: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83"/>
        <w:gridCol w:w="341"/>
        <w:gridCol w:w="4632"/>
      </w:tblGrid>
      <w:tr w:rsidR="00A556B6" w:rsidRPr="00A556B6" w14:paraId="54FD2C2D" w14:textId="77777777" w:rsidTr="00616389">
        <w:trPr>
          <w:trHeight w:val="145"/>
        </w:trPr>
        <w:tc>
          <w:tcPr>
            <w:tcW w:w="4383" w:type="dxa"/>
            <w:tcBorders>
              <w:top w:val="nil"/>
              <w:left w:val="nil"/>
              <w:bottom w:val="nil"/>
              <w:right w:val="nil"/>
            </w:tcBorders>
          </w:tcPr>
          <w:p w14:paraId="36E01DAE" w14:textId="77777777" w:rsidR="00A556B6" w:rsidRPr="00A556B6" w:rsidRDefault="00A556B6" w:rsidP="00A556B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0"/>
                <w:szCs w:val="22"/>
                <w:lang w:val="ru-RU"/>
              </w:rPr>
            </w:pPr>
            <w:r w:rsidRPr="00A556B6">
              <w:rPr>
                <w:rFonts w:ascii="Times New Roman" w:hAnsi="Times New Roman" w:cs="Times New Roman"/>
                <w:b/>
                <w:bCs/>
                <w:sz w:val="20"/>
                <w:szCs w:val="22"/>
                <w:lang w:val="ru-RU"/>
              </w:rPr>
              <w:t>Продавец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4EDF7A18" w14:textId="77777777" w:rsidR="00A556B6" w:rsidRPr="00A556B6" w:rsidRDefault="00A556B6" w:rsidP="00A556B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2"/>
                <w:lang w:val="ru-RU"/>
              </w:rPr>
            </w:pP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</w:tcPr>
          <w:p w14:paraId="6E5BDB69" w14:textId="77777777" w:rsidR="00A556B6" w:rsidRPr="00A556B6" w:rsidRDefault="00A556B6" w:rsidP="00A556B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0"/>
                <w:szCs w:val="22"/>
                <w:lang w:val="ru-RU"/>
              </w:rPr>
            </w:pPr>
            <w:r w:rsidRPr="00A556B6">
              <w:rPr>
                <w:rFonts w:ascii="Times New Roman" w:hAnsi="Times New Roman" w:cs="Times New Roman"/>
                <w:b/>
                <w:bCs/>
                <w:sz w:val="20"/>
                <w:szCs w:val="22"/>
                <w:lang w:val="ru-RU"/>
              </w:rPr>
              <w:t>Покупатель</w:t>
            </w:r>
          </w:p>
        </w:tc>
      </w:tr>
      <w:tr w:rsidR="00A556B6" w:rsidRPr="00A556B6" w14:paraId="19FDF810" w14:textId="77777777" w:rsidTr="00616389">
        <w:trPr>
          <w:trHeight w:val="154"/>
        </w:trPr>
        <w:tc>
          <w:tcPr>
            <w:tcW w:w="4383" w:type="dxa"/>
            <w:tcBorders>
              <w:top w:val="nil"/>
              <w:left w:val="nil"/>
              <w:bottom w:val="nil"/>
              <w:right w:val="nil"/>
            </w:tcBorders>
          </w:tcPr>
          <w:p w14:paraId="0F949CE2" w14:textId="77777777" w:rsidR="00A556B6" w:rsidRPr="00A556B6" w:rsidRDefault="00A556B6" w:rsidP="00A556B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2"/>
                <w:lang w:val="ru-RU"/>
              </w:rPr>
            </w:pPr>
            <w:r w:rsidRPr="00A556B6">
              <w:rPr>
                <w:rFonts w:ascii="Times New Roman" w:hAnsi="Times New Roman" w:cs="Times New Roman"/>
                <w:sz w:val="20"/>
                <w:szCs w:val="22"/>
                <w:lang w:val="ru-RU"/>
              </w:rPr>
              <w:t>АО «</w:t>
            </w:r>
            <w:proofErr w:type="spellStart"/>
            <w:r w:rsidRPr="00A556B6">
              <w:rPr>
                <w:rFonts w:ascii="Times New Roman" w:hAnsi="Times New Roman" w:cs="Times New Roman"/>
                <w:sz w:val="20"/>
                <w:szCs w:val="22"/>
                <w:lang w:val="ru-RU"/>
              </w:rPr>
              <w:t>Руспетро</w:t>
            </w:r>
            <w:proofErr w:type="spellEnd"/>
            <w:r w:rsidRPr="00A556B6">
              <w:rPr>
                <w:rFonts w:ascii="Times New Roman" w:hAnsi="Times New Roman" w:cs="Times New Roman"/>
                <w:sz w:val="20"/>
                <w:szCs w:val="22"/>
                <w:lang w:val="ru-RU"/>
              </w:rPr>
              <w:t>»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5353381B" w14:textId="77777777" w:rsidR="00A556B6" w:rsidRPr="00A556B6" w:rsidRDefault="00A556B6" w:rsidP="00A556B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2"/>
                <w:lang w:val="ru-RU"/>
              </w:rPr>
            </w:pP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</w:tcPr>
          <w:p w14:paraId="3A9C51E1" w14:textId="77777777" w:rsidR="00A556B6" w:rsidRPr="00A556B6" w:rsidRDefault="00A556B6" w:rsidP="00A556B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2"/>
                <w:lang w:val="ru-RU"/>
              </w:rPr>
            </w:pPr>
            <w:r w:rsidRPr="00A556B6">
              <w:rPr>
                <w:rFonts w:ascii="Times New Roman" w:hAnsi="Times New Roman" w:cs="Times New Roman"/>
                <w:sz w:val="20"/>
                <w:szCs w:val="22"/>
                <w:lang w:val="ru-RU"/>
              </w:rPr>
              <w:t>__________________</w:t>
            </w:r>
          </w:p>
        </w:tc>
      </w:tr>
      <w:tr w:rsidR="00A556B6" w:rsidRPr="00A556B6" w14:paraId="45F5806C" w14:textId="77777777" w:rsidTr="00616389">
        <w:trPr>
          <w:trHeight w:val="145"/>
        </w:trPr>
        <w:tc>
          <w:tcPr>
            <w:tcW w:w="4383" w:type="dxa"/>
            <w:tcBorders>
              <w:top w:val="nil"/>
              <w:left w:val="nil"/>
              <w:bottom w:val="nil"/>
              <w:right w:val="nil"/>
            </w:tcBorders>
          </w:tcPr>
          <w:p w14:paraId="3F2230B0" w14:textId="77777777" w:rsidR="00A556B6" w:rsidRPr="00A556B6" w:rsidRDefault="00A556B6" w:rsidP="00A556B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2"/>
                <w:lang w:val="ru-RU"/>
              </w:rPr>
            </w:pPr>
            <w:r w:rsidRPr="00A556B6">
              <w:rPr>
                <w:rFonts w:ascii="Times New Roman" w:hAnsi="Times New Roman" w:cs="Times New Roman"/>
                <w:sz w:val="20"/>
                <w:szCs w:val="22"/>
                <w:lang w:val="ru-RU"/>
              </w:rPr>
              <w:t xml:space="preserve">Юридический/почтовый адрес: 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1DB2B697" w14:textId="77777777" w:rsidR="00A556B6" w:rsidRPr="00A556B6" w:rsidRDefault="00A556B6" w:rsidP="00A556B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2"/>
                <w:lang w:val="ru-RU"/>
              </w:rPr>
            </w:pP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</w:tcPr>
          <w:p w14:paraId="6C1392D9" w14:textId="77777777" w:rsidR="00A556B6" w:rsidRPr="00A556B6" w:rsidRDefault="00A556B6" w:rsidP="00A556B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2"/>
                <w:lang w:val="ru-RU"/>
              </w:rPr>
            </w:pPr>
            <w:r w:rsidRPr="00A556B6">
              <w:rPr>
                <w:rFonts w:ascii="Times New Roman" w:hAnsi="Times New Roman" w:cs="Times New Roman"/>
                <w:sz w:val="20"/>
                <w:szCs w:val="22"/>
                <w:lang w:val="ru-RU"/>
              </w:rPr>
              <w:t>Юридический/почтовый адрес: ____</w:t>
            </w:r>
          </w:p>
        </w:tc>
      </w:tr>
      <w:tr w:rsidR="00A556B6" w:rsidRPr="00A556B6" w14:paraId="34C2FC4D" w14:textId="77777777" w:rsidTr="00616389">
        <w:trPr>
          <w:trHeight w:val="607"/>
        </w:trPr>
        <w:tc>
          <w:tcPr>
            <w:tcW w:w="4383" w:type="dxa"/>
            <w:tcBorders>
              <w:top w:val="nil"/>
              <w:left w:val="nil"/>
              <w:bottom w:val="nil"/>
              <w:right w:val="nil"/>
            </w:tcBorders>
          </w:tcPr>
          <w:p w14:paraId="764C9728" w14:textId="77777777" w:rsidR="00A556B6" w:rsidRPr="00A556B6" w:rsidRDefault="00A556B6" w:rsidP="00A556B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2"/>
                <w:lang w:val="ru-RU"/>
              </w:rPr>
            </w:pPr>
            <w:r w:rsidRPr="00A556B6">
              <w:rPr>
                <w:rFonts w:ascii="Times New Roman" w:hAnsi="Times New Roman" w:cs="Times New Roman"/>
                <w:sz w:val="20"/>
                <w:szCs w:val="22"/>
                <w:lang w:val="ru-RU"/>
              </w:rPr>
              <w:t xml:space="preserve">125167, г. Москва, Ленинградский пр-т, д. 37, </w:t>
            </w:r>
          </w:p>
          <w:p w14:paraId="734FD742" w14:textId="77777777" w:rsidR="00A556B6" w:rsidRPr="00A556B6" w:rsidRDefault="00A556B6" w:rsidP="00A556B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2"/>
                <w:lang w:val="ru-RU"/>
              </w:rPr>
            </w:pPr>
            <w:proofErr w:type="spellStart"/>
            <w:r w:rsidRPr="00A556B6">
              <w:rPr>
                <w:rFonts w:ascii="Times New Roman" w:hAnsi="Times New Roman" w:cs="Times New Roman"/>
                <w:sz w:val="20"/>
                <w:szCs w:val="22"/>
                <w:lang w:val="ru-RU"/>
              </w:rPr>
              <w:t>эт</w:t>
            </w:r>
            <w:proofErr w:type="spellEnd"/>
            <w:r w:rsidRPr="00A556B6">
              <w:rPr>
                <w:rFonts w:ascii="Times New Roman" w:hAnsi="Times New Roman" w:cs="Times New Roman"/>
                <w:sz w:val="20"/>
                <w:szCs w:val="22"/>
                <w:lang w:val="ru-RU"/>
              </w:rPr>
              <w:t>. 9, пом. 49</w:t>
            </w:r>
          </w:p>
          <w:p w14:paraId="5901F763" w14:textId="77777777" w:rsidR="00A556B6" w:rsidRPr="00A556B6" w:rsidRDefault="00A556B6" w:rsidP="00A556B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2"/>
                <w:lang w:val="ru-RU"/>
              </w:rPr>
            </w:pPr>
            <w:r w:rsidRPr="00A556B6">
              <w:rPr>
                <w:rFonts w:ascii="Times New Roman" w:hAnsi="Times New Roman" w:cs="Times New Roman"/>
                <w:sz w:val="20"/>
                <w:szCs w:val="22"/>
                <w:lang w:val="ru-RU"/>
              </w:rPr>
              <w:t>115035, г. Москва, а/я 65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3B7C66E8" w14:textId="77777777" w:rsidR="00A556B6" w:rsidRPr="00A556B6" w:rsidRDefault="00A556B6" w:rsidP="00A556B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2"/>
                <w:lang w:val="ru-RU"/>
              </w:rPr>
            </w:pP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</w:tcPr>
          <w:p w14:paraId="2E84B93C" w14:textId="77777777" w:rsidR="00A556B6" w:rsidRPr="00A556B6" w:rsidRDefault="00A556B6" w:rsidP="00A556B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2"/>
                <w:lang w:val="ru-RU"/>
              </w:rPr>
            </w:pPr>
            <w:r w:rsidRPr="00A556B6">
              <w:rPr>
                <w:rFonts w:ascii="Times New Roman" w:hAnsi="Times New Roman" w:cs="Times New Roman"/>
                <w:sz w:val="20"/>
                <w:szCs w:val="22"/>
                <w:lang w:val="ru-RU"/>
              </w:rPr>
              <w:t>_______________________________</w:t>
            </w:r>
          </w:p>
        </w:tc>
      </w:tr>
      <w:tr w:rsidR="00A556B6" w:rsidRPr="00A556B6" w14:paraId="368FCE7B" w14:textId="77777777" w:rsidTr="00616389">
        <w:trPr>
          <w:trHeight w:val="145"/>
        </w:trPr>
        <w:tc>
          <w:tcPr>
            <w:tcW w:w="4383" w:type="dxa"/>
            <w:tcBorders>
              <w:top w:val="nil"/>
              <w:left w:val="nil"/>
              <w:bottom w:val="nil"/>
              <w:right w:val="nil"/>
            </w:tcBorders>
          </w:tcPr>
          <w:p w14:paraId="3755F715" w14:textId="77777777" w:rsidR="00A556B6" w:rsidRPr="00A556B6" w:rsidRDefault="00A556B6" w:rsidP="00A556B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2"/>
                <w:lang w:val="ru-RU"/>
              </w:rPr>
            </w:pPr>
            <w:r w:rsidRPr="00A556B6">
              <w:rPr>
                <w:rFonts w:ascii="Times New Roman" w:hAnsi="Times New Roman" w:cs="Times New Roman"/>
                <w:sz w:val="20"/>
                <w:szCs w:val="22"/>
                <w:lang w:val="ru-RU"/>
              </w:rPr>
              <w:t>ИНН/КПП 7714345606/771401001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77F4A3B0" w14:textId="77777777" w:rsidR="00A556B6" w:rsidRPr="00A556B6" w:rsidRDefault="00A556B6" w:rsidP="00A556B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2"/>
                <w:lang w:val="ru-RU"/>
              </w:rPr>
            </w:pP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</w:tcPr>
          <w:p w14:paraId="7F388694" w14:textId="77777777" w:rsidR="00A556B6" w:rsidRPr="00A556B6" w:rsidRDefault="00A556B6" w:rsidP="00A556B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2"/>
                <w:lang w:val="ru-RU"/>
              </w:rPr>
            </w:pPr>
            <w:r w:rsidRPr="00A556B6">
              <w:rPr>
                <w:rFonts w:ascii="Times New Roman" w:hAnsi="Times New Roman" w:cs="Times New Roman"/>
                <w:sz w:val="20"/>
                <w:szCs w:val="22"/>
                <w:lang w:val="ru-RU"/>
              </w:rPr>
              <w:t>ИНН/КПП ______________________</w:t>
            </w:r>
          </w:p>
        </w:tc>
      </w:tr>
      <w:tr w:rsidR="00A556B6" w:rsidRPr="00A556B6" w14:paraId="227C8DF4" w14:textId="77777777" w:rsidTr="00616389">
        <w:trPr>
          <w:trHeight w:val="154"/>
        </w:trPr>
        <w:tc>
          <w:tcPr>
            <w:tcW w:w="4383" w:type="dxa"/>
            <w:tcBorders>
              <w:top w:val="nil"/>
              <w:left w:val="nil"/>
              <w:bottom w:val="nil"/>
              <w:right w:val="nil"/>
            </w:tcBorders>
          </w:tcPr>
          <w:p w14:paraId="45F1221E" w14:textId="77777777" w:rsidR="00A556B6" w:rsidRPr="00A556B6" w:rsidRDefault="00A556B6" w:rsidP="00A556B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2"/>
                <w:lang w:val="ru-RU"/>
              </w:rPr>
            </w:pPr>
            <w:r w:rsidRPr="00A556B6">
              <w:rPr>
                <w:rFonts w:ascii="Times New Roman" w:hAnsi="Times New Roman" w:cs="Times New Roman"/>
                <w:sz w:val="20"/>
                <w:szCs w:val="22"/>
                <w:lang w:val="ru-RU"/>
              </w:rPr>
              <w:t>ОГРН 1157746595929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4EB6C625" w14:textId="77777777" w:rsidR="00A556B6" w:rsidRPr="00A556B6" w:rsidRDefault="00A556B6" w:rsidP="00A556B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2"/>
                <w:lang w:val="ru-RU"/>
              </w:rPr>
            </w:pP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</w:tcPr>
          <w:p w14:paraId="54DC4CD6" w14:textId="77777777" w:rsidR="00A556B6" w:rsidRPr="00A556B6" w:rsidRDefault="00A556B6" w:rsidP="00A556B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2"/>
                <w:lang w:val="ru-RU"/>
              </w:rPr>
            </w:pPr>
            <w:r w:rsidRPr="00A556B6">
              <w:rPr>
                <w:rFonts w:ascii="Times New Roman" w:hAnsi="Times New Roman" w:cs="Times New Roman"/>
                <w:sz w:val="20"/>
                <w:szCs w:val="22"/>
                <w:lang w:val="ru-RU"/>
              </w:rPr>
              <w:t>ОГРН _________________________</w:t>
            </w:r>
          </w:p>
        </w:tc>
      </w:tr>
      <w:tr w:rsidR="00A556B6" w:rsidRPr="00A556B6" w14:paraId="4B1374B5" w14:textId="77777777" w:rsidTr="00616389">
        <w:trPr>
          <w:trHeight w:val="145"/>
        </w:trPr>
        <w:tc>
          <w:tcPr>
            <w:tcW w:w="4383" w:type="dxa"/>
            <w:tcBorders>
              <w:top w:val="nil"/>
              <w:left w:val="nil"/>
              <w:bottom w:val="nil"/>
              <w:right w:val="nil"/>
            </w:tcBorders>
          </w:tcPr>
          <w:p w14:paraId="1F5E85CF" w14:textId="77777777" w:rsidR="00A556B6" w:rsidRPr="00A556B6" w:rsidRDefault="00A556B6" w:rsidP="00A556B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2"/>
                <w:lang w:val="ru-RU"/>
              </w:rPr>
            </w:pPr>
            <w:r w:rsidRPr="00A556B6">
              <w:rPr>
                <w:rFonts w:ascii="Times New Roman" w:hAnsi="Times New Roman" w:cs="Times New Roman"/>
                <w:sz w:val="20"/>
                <w:szCs w:val="22"/>
                <w:lang w:val="ru-RU"/>
              </w:rPr>
              <w:t xml:space="preserve">Банковские реквизиты: 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08402A92" w14:textId="77777777" w:rsidR="00A556B6" w:rsidRPr="00A556B6" w:rsidRDefault="00A556B6" w:rsidP="00A556B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2"/>
                <w:lang w:val="ru-RU"/>
              </w:rPr>
            </w:pP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</w:tcPr>
          <w:p w14:paraId="20ADEABF" w14:textId="77777777" w:rsidR="00A556B6" w:rsidRPr="00A556B6" w:rsidRDefault="00A556B6" w:rsidP="00A556B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2"/>
                <w:lang w:val="ru-RU"/>
              </w:rPr>
            </w:pPr>
            <w:r w:rsidRPr="00A556B6">
              <w:rPr>
                <w:rFonts w:ascii="Times New Roman" w:hAnsi="Times New Roman" w:cs="Times New Roman"/>
                <w:sz w:val="20"/>
                <w:szCs w:val="22"/>
                <w:lang w:val="ru-RU"/>
              </w:rPr>
              <w:t>Банковские реквизиты: ___________</w:t>
            </w:r>
          </w:p>
        </w:tc>
      </w:tr>
      <w:tr w:rsidR="00A556B6" w:rsidRPr="00A556B6" w14:paraId="75670DF2" w14:textId="77777777" w:rsidTr="00616389">
        <w:trPr>
          <w:trHeight w:val="14"/>
        </w:trPr>
        <w:tc>
          <w:tcPr>
            <w:tcW w:w="4383" w:type="dxa"/>
            <w:tcBorders>
              <w:top w:val="nil"/>
              <w:left w:val="nil"/>
              <w:bottom w:val="nil"/>
              <w:right w:val="nil"/>
            </w:tcBorders>
          </w:tcPr>
          <w:p w14:paraId="44711CFE" w14:textId="77777777" w:rsidR="00A556B6" w:rsidRPr="00A556B6" w:rsidRDefault="00A556B6" w:rsidP="00A556B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2"/>
                <w:lang w:val="ru-RU"/>
              </w:rPr>
            </w:pPr>
            <w:r w:rsidRPr="00A556B6">
              <w:rPr>
                <w:rFonts w:ascii="Times New Roman" w:hAnsi="Times New Roman" w:cs="Times New Roman"/>
                <w:sz w:val="20"/>
                <w:szCs w:val="22"/>
                <w:lang w:val="ru-RU"/>
              </w:rPr>
              <w:t>_______________________________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427222ED" w14:textId="77777777" w:rsidR="00A556B6" w:rsidRPr="00A556B6" w:rsidRDefault="00A556B6" w:rsidP="00A556B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2"/>
                <w:lang w:val="ru-RU"/>
              </w:rPr>
            </w:pP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</w:tcPr>
          <w:p w14:paraId="2FB2B218" w14:textId="77777777" w:rsidR="00A556B6" w:rsidRPr="00A556B6" w:rsidRDefault="00A556B6" w:rsidP="00A556B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2"/>
                <w:lang w:val="ru-RU"/>
              </w:rPr>
            </w:pPr>
            <w:r w:rsidRPr="00A556B6">
              <w:rPr>
                <w:rFonts w:ascii="Times New Roman" w:hAnsi="Times New Roman" w:cs="Times New Roman"/>
                <w:sz w:val="20"/>
                <w:szCs w:val="22"/>
                <w:lang w:val="ru-RU"/>
              </w:rPr>
              <w:t>_______________________________</w:t>
            </w:r>
          </w:p>
        </w:tc>
      </w:tr>
    </w:tbl>
    <w:p w14:paraId="3DEDE38C" w14:textId="77777777" w:rsidR="00A556B6" w:rsidRPr="00A556B6" w:rsidRDefault="00A556B6" w:rsidP="00A556B6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sz w:val="20"/>
          <w:szCs w:val="22"/>
          <w:lang w:val="ru-RU"/>
        </w:rPr>
      </w:pPr>
      <w:r w:rsidRPr="00A556B6">
        <w:rPr>
          <w:rFonts w:ascii="Times New Roman" w:hAnsi="Times New Roman" w:cs="Times New Roman"/>
          <w:sz w:val="20"/>
          <w:szCs w:val="22"/>
          <w:lang w:val="ru-RU"/>
        </w:rPr>
        <w:t>Подписи Сторон</w:t>
      </w: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5"/>
        <w:gridCol w:w="340"/>
        <w:gridCol w:w="4651"/>
      </w:tblGrid>
      <w:tr w:rsidR="00A556B6" w:rsidRPr="00A556B6" w14:paraId="172B310A" w14:textId="77777777" w:rsidTr="00616389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6A3F4AB9" w14:textId="77777777" w:rsidR="00A556B6" w:rsidRPr="00A556B6" w:rsidRDefault="00A556B6" w:rsidP="00A556B6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2"/>
                <w:lang w:val="ru-RU"/>
              </w:rPr>
            </w:pPr>
            <w:r w:rsidRPr="00A556B6">
              <w:rPr>
                <w:rFonts w:ascii="Times New Roman" w:hAnsi="Times New Roman" w:cs="Times New Roman"/>
                <w:sz w:val="20"/>
                <w:szCs w:val="22"/>
                <w:lang w:val="ru-RU"/>
              </w:rPr>
              <w:t xml:space="preserve">Продавец: </w:t>
            </w:r>
          </w:p>
          <w:p w14:paraId="19228562" w14:textId="77777777" w:rsidR="00A556B6" w:rsidRPr="00A556B6" w:rsidRDefault="00A556B6" w:rsidP="00A556B6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2"/>
                <w:lang w:val="ru-RU"/>
              </w:rPr>
            </w:pPr>
            <w:r w:rsidRPr="00A556B6">
              <w:rPr>
                <w:rFonts w:ascii="Times New Roman" w:hAnsi="Times New Roman" w:cs="Times New Roman"/>
                <w:sz w:val="20"/>
                <w:szCs w:val="22"/>
                <w:lang w:val="ru-RU"/>
              </w:rPr>
              <w:t>конкурсный управляющий АО «</w:t>
            </w:r>
            <w:proofErr w:type="spellStart"/>
            <w:r w:rsidRPr="00A556B6">
              <w:rPr>
                <w:rFonts w:ascii="Times New Roman" w:hAnsi="Times New Roman" w:cs="Times New Roman"/>
                <w:sz w:val="20"/>
                <w:szCs w:val="22"/>
                <w:lang w:val="ru-RU"/>
              </w:rPr>
              <w:t>Руспетро</w:t>
            </w:r>
            <w:proofErr w:type="spellEnd"/>
            <w:r w:rsidRPr="00A556B6">
              <w:rPr>
                <w:rFonts w:ascii="Times New Roman" w:hAnsi="Times New Roman" w:cs="Times New Roman"/>
                <w:sz w:val="20"/>
                <w:szCs w:val="22"/>
                <w:lang w:val="ru-RU"/>
              </w:rPr>
              <w:t>»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C63C2D6" w14:textId="77777777" w:rsidR="00A556B6" w:rsidRPr="00A556B6" w:rsidRDefault="00A556B6" w:rsidP="00A556B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2"/>
                <w:lang w:val="ru-RU"/>
              </w:rPr>
            </w:pPr>
          </w:p>
        </w:tc>
        <w:tc>
          <w:tcPr>
            <w:tcW w:w="4651" w:type="dxa"/>
            <w:tcBorders>
              <w:top w:val="nil"/>
              <w:left w:val="nil"/>
              <w:bottom w:val="nil"/>
              <w:right w:val="nil"/>
            </w:tcBorders>
          </w:tcPr>
          <w:p w14:paraId="7A367B75" w14:textId="77777777" w:rsidR="00A556B6" w:rsidRPr="00A556B6" w:rsidRDefault="00A556B6" w:rsidP="00A556B6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2"/>
                <w:lang w:val="ru-RU"/>
              </w:rPr>
            </w:pPr>
            <w:r w:rsidRPr="00A556B6">
              <w:rPr>
                <w:rFonts w:ascii="Times New Roman" w:hAnsi="Times New Roman" w:cs="Times New Roman"/>
                <w:sz w:val="20"/>
                <w:szCs w:val="22"/>
                <w:lang w:val="ru-RU"/>
              </w:rPr>
              <w:t>Покупатель:</w:t>
            </w:r>
          </w:p>
        </w:tc>
      </w:tr>
      <w:tr w:rsidR="00A556B6" w:rsidRPr="00A556B6" w14:paraId="6FDA1CC5" w14:textId="77777777" w:rsidTr="00616389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6F051815" w14:textId="77777777" w:rsidR="00A556B6" w:rsidRPr="00A556B6" w:rsidRDefault="00A556B6" w:rsidP="00A556B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2"/>
                <w:lang w:val="ru-RU"/>
              </w:rPr>
            </w:pPr>
            <w:r w:rsidRPr="00A556B6">
              <w:rPr>
                <w:rFonts w:ascii="Times New Roman" w:hAnsi="Times New Roman" w:cs="Times New Roman"/>
                <w:sz w:val="20"/>
                <w:szCs w:val="22"/>
                <w:lang w:val="ru-RU"/>
              </w:rPr>
              <w:t>_______________/</w:t>
            </w:r>
            <w:r w:rsidRPr="00A556B6">
              <w:rPr>
                <w:rFonts w:ascii="Times New Roman" w:hAnsi="Times New Roman" w:cs="Times New Roman"/>
                <w:b/>
                <w:bCs/>
                <w:sz w:val="20"/>
                <w:szCs w:val="22"/>
                <w:lang w:val="ru-RU"/>
              </w:rPr>
              <w:t>Шульженко А.С.</w:t>
            </w:r>
            <w:r w:rsidRPr="00A556B6">
              <w:rPr>
                <w:rFonts w:ascii="Times New Roman" w:hAnsi="Times New Roman" w:cs="Times New Roman"/>
                <w:sz w:val="20"/>
                <w:szCs w:val="22"/>
                <w:lang w:val="ru-RU"/>
              </w:rPr>
              <w:t xml:space="preserve">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179DA76" w14:textId="77777777" w:rsidR="00A556B6" w:rsidRPr="00A556B6" w:rsidRDefault="00A556B6" w:rsidP="00A556B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2"/>
                <w:lang w:val="ru-RU"/>
              </w:rPr>
            </w:pPr>
          </w:p>
        </w:tc>
        <w:tc>
          <w:tcPr>
            <w:tcW w:w="4651" w:type="dxa"/>
            <w:tcBorders>
              <w:top w:val="nil"/>
              <w:left w:val="nil"/>
              <w:bottom w:val="nil"/>
              <w:right w:val="nil"/>
            </w:tcBorders>
          </w:tcPr>
          <w:p w14:paraId="2ABEAC06" w14:textId="77777777" w:rsidR="00A556B6" w:rsidRPr="00A556B6" w:rsidRDefault="00A556B6" w:rsidP="00A556B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2"/>
                <w:lang w:val="ru-RU"/>
              </w:rPr>
            </w:pPr>
            <w:r w:rsidRPr="00A556B6">
              <w:rPr>
                <w:rFonts w:ascii="Times New Roman" w:hAnsi="Times New Roman" w:cs="Times New Roman"/>
                <w:sz w:val="20"/>
                <w:szCs w:val="22"/>
                <w:lang w:val="ru-RU"/>
              </w:rPr>
              <w:t xml:space="preserve">________/________ </w:t>
            </w:r>
            <w:r w:rsidRPr="00A556B6">
              <w:rPr>
                <w:rFonts w:ascii="Times New Roman" w:hAnsi="Times New Roman" w:cs="Times New Roman"/>
                <w:i/>
                <w:sz w:val="20"/>
                <w:szCs w:val="22"/>
                <w:lang w:val="ru-RU"/>
              </w:rPr>
              <w:t>(подпись/Ф.И.О.)</w:t>
            </w:r>
          </w:p>
        </w:tc>
      </w:tr>
    </w:tbl>
    <w:p w14:paraId="14CB516B" w14:textId="77777777" w:rsidR="00E142C2" w:rsidRPr="00822B1D" w:rsidRDefault="00E142C2" w:rsidP="00A556B6">
      <w:pPr>
        <w:rPr>
          <w:rFonts w:ascii="Times New Roman" w:hAnsi="Times New Roman" w:cs="Times New Roman"/>
          <w:b/>
          <w:sz w:val="20"/>
          <w:szCs w:val="20"/>
          <w:lang w:val="ru-RU"/>
        </w:rPr>
      </w:pPr>
    </w:p>
    <w:p w14:paraId="05662AFC" w14:textId="1FA10271" w:rsidR="006D3BC7" w:rsidRDefault="006D3BC7" w:rsidP="00E142C2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7EE76F7B" w14:textId="4C77E80B" w:rsidR="006D3BC7" w:rsidRDefault="006D3BC7" w:rsidP="00E142C2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sectPr w:rsidR="006D3BC7" w:rsidSect="00996501">
      <w:type w:val="continuous"/>
      <w:pgSz w:w="11906" w:h="16838"/>
      <w:pgMar w:top="567" w:right="567" w:bottom="426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9581A" w14:textId="77777777" w:rsidR="00625259" w:rsidRDefault="00625259" w:rsidP="007836CC">
      <w:r>
        <w:separator/>
      </w:r>
    </w:p>
  </w:endnote>
  <w:endnote w:type="continuationSeparator" w:id="0">
    <w:p w14:paraId="02023C5E" w14:textId="77777777" w:rsidR="00625259" w:rsidRDefault="00625259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roman"/>
    <w:notTrueType/>
    <w:pitch w:val="default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Arial Unicode MS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7FBB7" w14:textId="77777777" w:rsidR="00625259" w:rsidRDefault="00625259" w:rsidP="007836CC">
      <w:r>
        <w:separator/>
      </w:r>
    </w:p>
  </w:footnote>
  <w:footnote w:type="continuationSeparator" w:id="0">
    <w:p w14:paraId="6D9E33E8" w14:textId="77777777" w:rsidR="00625259" w:rsidRDefault="00625259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4B13B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0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11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3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4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8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 w16cid:durableId="1237519215">
    <w:abstractNumId w:val="17"/>
  </w:num>
  <w:num w:numId="2" w16cid:durableId="991062787">
    <w:abstractNumId w:val="12"/>
  </w:num>
  <w:num w:numId="3" w16cid:durableId="1991978346">
    <w:abstractNumId w:val="16"/>
  </w:num>
  <w:num w:numId="4" w16cid:durableId="2020767968">
    <w:abstractNumId w:val="8"/>
  </w:num>
  <w:num w:numId="5" w16cid:durableId="1582524775">
    <w:abstractNumId w:val="11"/>
  </w:num>
  <w:num w:numId="6" w16cid:durableId="1703440244">
    <w:abstractNumId w:val="15"/>
  </w:num>
  <w:num w:numId="7" w16cid:durableId="266892844">
    <w:abstractNumId w:val="6"/>
  </w:num>
  <w:num w:numId="8" w16cid:durableId="762528914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88925156">
    <w:abstractNumId w:val="14"/>
  </w:num>
  <w:num w:numId="10" w16cid:durableId="816606727">
    <w:abstractNumId w:val="9"/>
  </w:num>
  <w:num w:numId="11" w16cid:durableId="190801191">
    <w:abstractNumId w:val="18"/>
  </w:num>
  <w:num w:numId="12" w16cid:durableId="226696365">
    <w:abstractNumId w:val="5"/>
  </w:num>
  <w:num w:numId="13" w16cid:durableId="1903444782">
    <w:abstractNumId w:val="13"/>
  </w:num>
  <w:num w:numId="14" w16cid:durableId="1142845401">
    <w:abstractNumId w:val="10"/>
  </w:num>
  <w:num w:numId="15" w16cid:durableId="1578397140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1952"/>
    <w:rsid w:val="00001FD0"/>
    <w:rsid w:val="00002F32"/>
    <w:rsid w:val="000033DC"/>
    <w:rsid w:val="000036DB"/>
    <w:rsid w:val="000038F3"/>
    <w:rsid w:val="00004D99"/>
    <w:rsid w:val="0000564D"/>
    <w:rsid w:val="00007A94"/>
    <w:rsid w:val="00010D42"/>
    <w:rsid w:val="00010E11"/>
    <w:rsid w:val="00011370"/>
    <w:rsid w:val="00011BCF"/>
    <w:rsid w:val="00013561"/>
    <w:rsid w:val="00015969"/>
    <w:rsid w:val="00016B1F"/>
    <w:rsid w:val="00020F34"/>
    <w:rsid w:val="0002167D"/>
    <w:rsid w:val="0002171C"/>
    <w:rsid w:val="00021A9E"/>
    <w:rsid w:val="00022173"/>
    <w:rsid w:val="00022436"/>
    <w:rsid w:val="000246D7"/>
    <w:rsid w:val="000246FD"/>
    <w:rsid w:val="00024DC3"/>
    <w:rsid w:val="00024EBC"/>
    <w:rsid w:val="00027587"/>
    <w:rsid w:val="00034F0C"/>
    <w:rsid w:val="0003542A"/>
    <w:rsid w:val="0003608B"/>
    <w:rsid w:val="000362AD"/>
    <w:rsid w:val="000364C9"/>
    <w:rsid w:val="000369CE"/>
    <w:rsid w:val="000372E7"/>
    <w:rsid w:val="0003773A"/>
    <w:rsid w:val="00040CE1"/>
    <w:rsid w:val="00044DF7"/>
    <w:rsid w:val="00045835"/>
    <w:rsid w:val="0004673E"/>
    <w:rsid w:val="000512B4"/>
    <w:rsid w:val="000518D3"/>
    <w:rsid w:val="00054C27"/>
    <w:rsid w:val="00055D5E"/>
    <w:rsid w:val="00056425"/>
    <w:rsid w:val="0005751F"/>
    <w:rsid w:val="000576A8"/>
    <w:rsid w:val="00060CDD"/>
    <w:rsid w:val="00062D1A"/>
    <w:rsid w:val="00067BE7"/>
    <w:rsid w:val="000716B0"/>
    <w:rsid w:val="00071D62"/>
    <w:rsid w:val="000723A4"/>
    <w:rsid w:val="00073B05"/>
    <w:rsid w:val="00073EE1"/>
    <w:rsid w:val="000755A0"/>
    <w:rsid w:val="000760F1"/>
    <w:rsid w:val="0007667D"/>
    <w:rsid w:val="00081498"/>
    <w:rsid w:val="00082557"/>
    <w:rsid w:val="000836B1"/>
    <w:rsid w:val="00083AB9"/>
    <w:rsid w:val="00083E95"/>
    <w:rsid w:val="000851D0"/>
    <w:rsid w:val="00090456"/>
    <w:rsid w:val="00090AFC"/>
    <w:rsid w:val="00090D63"/>
    <w:rsid w:val="00090F4F"/>
    <w:rsid w:val="0009107D"/>
    <w:rsid w:val="00093E48"/>
    <w:rsid w:val="0009420E"/>
    <w:rsid w:val="00096C0B"/>
    <w:rsid w:val="00096F8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558B"/>
    <w:rsid w:val="000A68AB"/>
    <w:rsid w:val="000A6BDA"/>
    <w:rsid w:val="000A76D1"/>
    <w:rsid w:val="000A7F13"/>
    <w:rsid w:val="000B01EA"/>
    <w:rsid w:val="000B0527"/>
    <w:rsid w:val="000B0E58"/>
    <w:rsid w:val="000B153B"/>
    <w:rsid w:val="000B286D"/>
    <w:rsid w:val="000B3C18"/>
    <w:rsid w:val="000B43A5"/>
    <w:rsid w:val="000B4B42"/>
    <w:rsid w:val="000B515D"/>
    <w:rsid w:val="000B5ACE"/>
    <w:rsid w:val="000B5E89"/>
    <w:rsid w:val="000B608D"/>
    <w:rsid w:val="000B7134"/>
    <w:rsid w:val="000C13E4"/>
    <w:rsid w:val="000C2E79"/>
    <w:rsid w:val="000C2E87"/>
    <w:rsid w:val="000C4135"/>
    <w:rsid w:val="000C4962"/>
    <w:rsid w:val="000C4A93"/>
    <w:rsid w:val="000C4EC3"/>
    <w:rsid w:val="000C62AF"/>
    <w:rsid w:val="000C70DC"/>
    <w:rsid w:val="000D122C"/>
    <w:rsid w:val="000D1413"/>
    <w:rsid w:val="000D1546"/>
    <w:rsid w:val="000D26A5"/>
    <w:rsid w:val="000D2DB1"/>
    <w:rsid w:val="000D70CA"/>
    <w:rsid w:val="000D789D"/>
    <w:rsid w:val="000E0331"/>
    <w:rsid w:val="000E10F0"/>
    <w:rsid w:val="000E1397"/>
    <w:rsid w:val="000E1402"/>
    <w:rsid w:val="000E1DEA"/>
    <w:rsid w:val="000E1FE2"/>
    <w:rsid w:val="000E5AC3"/>
    <w:rsid w:val="000E649B"/>
    <w:rsid w:val="000E735E"/>
    <w:rsid w:val="000E73DB"/>
    <w:rsid w:val="000E741C"/>
    <w:rsid w:val="000E7619"/>
    <w:rsid w:val="000E762D"/>
    <w:rsid w:val="000E7A75"/>
    <w:rsid w:val="000E7F23"/>
    <w:rsid w:val="000F0062"/>
    <w:rsid w:val="000F1E20"/>
    <w:rsid w:val="000F29A2"/>
    <w:rsid w:val="000F3154"/>
    <w:rsid w:val="000F3366"/>
    <w:rsid w:val="000F38F2"/>
    <w:rsid w:val="000F3ED5"/>
    <w:rsid w:val="000F3F36"/>
    <w:rsid w:val="000F4075"/>
    <w:rsid w:val="000F40B5"/>
    <w:rsid w:val="000F5109"/>
    <w:rsid w:val="000F5E11"/>
    <w:rsid w:val="000F66B5"/>
    <w:rsid w:val="0010073A"/>
    <w:rsid w:val="00100AB8"/>
    <w:rsid w:val="001011BB"/>
    <w:rsid w:val="001019C2"/>
    <w:rsid w:val="00101ED5"/>
    <w:rsid w:val="0010370E"/>
    <w:rsid w:val="00107F51"/>
    <w:rsid w:val="00112B10"/>
    <w:rsid w:val="00113295"/>
    <w:rsid w:val="001154A1"/>
    <w:rsid w:val="001166A6"/>
    <w:rsid w:val="00116ACA"/>
    <w:rsid w:val="00120591"/>
    <w:rsid w:val="001208DC"/>
    <w:rsid w:val="00121F12"/>
    <w:rsid w:val="001226AD"/>
    <w:rsid w:val="001229D5"/>
    <w:rsid w:val="00123374"/>
    <w:rsid w:val="0012337D"/>
    <w:rsid w:val="00123564"/>
    <w:rsid w:val="00123ECD"/>
    <w:rsid w:val="00124480"/>
    <w:rsid w:val="001245DC"/>
    <w:rsid w:val="0012535A"/>
    <w:rsid w:val="00125CBD"/>
    <w:rsid w:val="00125EFC"/>
    <w:rsid w:val="001267AC"/>
    <w:rsid w:val="00126E27"/>
    <w:rsid w:val="00127163"/>
    <w:rsid w:val="001301B7"/>
    <w:rsid w:val="001303CE"/>
    <w:rsid w:val="00130A84"/>
    <w:rsid w:val="00130E96"/>
    <w:rsid w:val="00130EE5"/>
    <w:rsid w:val="00131C2A"/>
    <w:rsid w:val="00132D3A"/>
    <w:rsid w:val="0013375B"/>
    <w:rsid w:val="00133A31"/>
    <w:rsid w:val="00133A6A"/>
    <w:rsid w:val="00134B78"/>
    <w:rsid w:val="00135834"/>
    <w:rsid w:val="00135DCC"/>
    <w:rsid w:val="00140415"/>
    <w:rsid w:val="001405B5"/>
    <w:rsid w:val="001411EE"/>
    <w:rsid w:val="00141F4A"/>
    <w:rsid w:val="00142BA5"/>
    <w:rsid w:val="001430E7"/>
    <w:rsid w:val="0014404C"/>
    <w:rsid w:val="00144094"/>
    <w:rsid w:val="0014462B"/>
    <w:rsid w:val="0014548A"/>
    <w:rsid w:val="00145553"/>
    <w:rsid w:val="00145DA9"/>
    <w:rsid w:val="00146121"/>
    <w:rsid w:val="001464FB"/>
    <w:rsid w:val="001465FE"/>
    <w:rsid w:val="00147102"/>
    <w:rsid w:val="001474E7"/>
    <w:rsid w:val="001501C5"/>
    <w:rsid w:val="001513AF"/>
    <w:rsid w:val="00151692"/>
    <w:rsid w:val="001517CE"/>
    <w:rsid w:val="001527DB"/>
    <w:rsid w:val="00152F1D"/>
    <w:rsid w:val="00154294"/>
    <w:rsid w:val="00155189"/>
    <w:rsid w:val="001574DB"/>
    <w:rsid w:val="00160851"/>
    <w:rsid w:val="0016247F"/>
    <w:rsid w:val="001638F1"/>
    <w:rsid w:val="0016432A"/>
    <w:rsid w:val="0016507C"/>
    <w:rsid w:val="00167A88"/>
    <w:rsid w:val="0017082E"/>
    <w:rsid w:val="00170C3A"/>
    <w:rsid w:val="001710C3"/>
    <w:rsid w:val="00171643"/>
    <w:rsid w:val="00172DAA"/>
    <w:rsid w:val="00173EA6"/>
    <w:rsid w:val="0017514A"/>
    <w:rsid w:val="00177776"/>
    <w:rsid w:val="00177A5E"/>
    <w:rsid w:val="00180D69"/>
    <w:rsid w:val="00181B0A"/>
    <w:rsid w:val="001821E1"/>
    <w:rsid w:val="001832ED"/>
    <w:rsid w:val="00183527"/>
    <w:rsid w:val="00184390"/>
    <w:rsid w:val="0018487B"/>
    <w:rsid w:val="00185734"/>
    <w:rsid w:val="00185948"/>
    <w:rsid w:val="00185A41"/>
    <w:rsid w:val="00187373"/>
    <w:rsid w:val="0018740D"/>
    <w:rsid w:val="00190BB2"/>
    <w:rsid w:val="00191113"/>
    <w:rsid w:val="00191ED8"/>
    <w:rsid w:val="0019229F"/>
    <w:rsid w:val="001925AE"/>
    <w:rsid w:val="0019260C"/>
    <w:rsid w:val="00192DF8"/>
    <w:rsid w:val="00193F9E"/>
    <w:rsid w:val="00195990"/>
    <w:rsid w:val="001959A6"/>
    <w:rsid w:val="00195D31"/>
    <w:rsid w:val="00196AC8"/>
    <w:rsid w:val="0019737E"/>
    <w:rsid w:val="00197452"/>
    <w:rsid w:val="0019775A"/>
    <w:rsid w:val="00197797"/>
    <w:rsid w:val="00197CFE"/>
    <w:rsid w:val="001A0D66"/>
    <w:rsid w:val="001A14E0"/>
    <w:rsid w:val="001A2707"/>
    <w:rsid w:val="001A2965"/>
    <w:rsid w:val="001A4A3C"/>
    <w:rsid w:val="001A507F"/>
    <w:rsid w:val="001A5366"/>
    <w:rsid w:val="001A6D80"/>
    <w:rsid w:val="001A7EAC"/>
    <w:rsid w:val="001A7F3C"/>
    <w:rsid w:val="001B055C"/>
    <w:rsid w:val="001B0CC9"/>
    <w:rsid w:val="001B1335"/>
    <w:rsid w:val="001B2E22"/>
    <w:rsid w:val="001B33D4"/>
    <w:rsid w:val="001B376F"/>
    <w:rsid w:val="001B37AD"/>
    <w:rsid w:val="001B4209"/>
    <w:rsid w:val="001B4638"/>
    <w:rsid w:val="001B5872"/>
    <w:rsid w:val="001B5A79"/>
    <w:rsid w:val="001B5BB7"/>
    <w:rsid w:val="001B60E9"/>
    <w:rsid w:val="001B75CA"/>
    <w:rsid w:val="001B7CE0"/>
    <w:rsid w:val="001C001E"/>
    <w:rsid w:val="001C05CA"/>
    <w:rsid w:val="001C0B5D"/>
    <w:rsid w:val="001C27DC"/>
    <w:rsid w:val="001C2D11"/>
    <w:rsid w:val="001C31AF"/>
    <w:rsid w:val="001C3725"/>
    <w:rsid w:val="001C3F2F"/>
    <w:rsid w:val="001C4470"/>
    <w:rsid w:val="001C4AFF"/>
    <w:rsid w:val="001C4F16"/>
    <w:rsid w:val="001C6F12"/>
    <w:rsid w:val="001C74E5"/>
    <w:rsid w:val="001D0CA9"/>
    <w:rsid w:val="001D1141"/>
    <w:rsid w:val="001D1754"/>
    <w:rsid w:val="001D48AB"/>
    <w:rsid w:val="001D552F"/>
    <w:rsid w:val="001D576C"/>
    <w:rsid w:val="001D6638"/>
    <w:rsid w:val="001D6B7D"/>
    <w:rsid w:val="001E07CE"/>
    <w:rsid w:val="001E0E69"/>
    <w:rsid w:val="001E2DED"/>
    <w:rsid w:val="001E354C"/>
    <w:rsid w:val="001E59E1"/>
    <w:rsid w:val="001E6951"/>
    <w:rsid w:val="001F148B"/>
    <w:rsid w:val="001F3B28"/>
    <w:rsid w:val="001F6693"/>
    <w:rsid w:val="001F6C3A"/>
    <w:rsid w:val="001F72A8"/>
    <w:rsid w:val="0020161F"/>
    <w:rsid w:val="0020170B"/>
    <w:rsid w:val="0020237B"/>
    <w:rsid w:val="0020244E"/>
    <w:rsid w:val="00202CFC"/>
    <w:rsid w:val="0020607A"/>
    <w:rsid w:val="00206118"/>
    <w:rsid w:val="00207FA3"/>
    <w:rsid w:val="00210DA9"/>
    <w:rsid w:val="00210E9E"/>
    <w:rsid w:val="00213397"/>
    <w:rsid w:val="00214BB6"/>
    <w:rsid w:val="00214ECC"/>
    <w:rsid w:val="00215256"/>
    <w:rsid w:val="00216A4B"/>
    <w:rsid w:val="00217C61"/>
    <w:rsid w:val="00217F5D"/>
    <w:rsid w:val="00217FCD"/>
    <w:rsid w:val="00220133"/>
    <w:rsid w:val="00220C24"/>
    <w:rsid w:val="00221194"/>
    <w:rsid w:val="00221CA2"/>
    <w:rsid w:val="00221F48"/>
    <w:rsid w:val="00222014"/>
    <w:rsid w:val="00223EB4"/>
    <w:rsid w:val="00227709"/>
    <w:rsid w:val="00227CE6"/>
    <w:rsid w:val="002302D8"/>
    <w:rsid w:val="00230527"/>
    <w:rsid w:val="00230C78"/>
    <w:rsid w:val="00230E0E"/>
    <w:rsid w:val="00231E34"/>
    <w:rsid w:val="0023284C"/>
    <w:rsid w:val="00232F72"/>
    <w:rsid w:val="002334AA"/>
    <w:rsid w:val="00235D81"/>
    <w:rsid w:val="00236684"/>
    <w:rsid w:val="00236820"/>
    <w:rsid w:val="002373BB"/>
    <w:rsid w:val="002421CE"/>
    <w:rsid w:val="00242CC4"/>
    <w:rsid w:val="00242E68"/>
    <w:rsid w:val="00243C24"/>
    <w:rsid w:val="002467A6"/>
    <w:rsid w:val="002479D2"/>
    <w:rsid w:val="00252FB5"/>
    <w:rsid w:val="002533C2"/>
    <w:rsid w:val="00253597"/>
    <w:rsid w:val="002536A3"/>
    <w:rsid w:val="00253CA9"/>
    <w:rsid w:val="002544FF"/>
    <w:rsid w:val="00255AD9"/>
    <w:rsid w:val="00255F7A"/>
    <w:rsid w:val="00256B56"/>
    <w:rsid w:val="00256BED"/>
    <w:rsid w:val="00257CEB"/>
    <w:rsid w:val="00260253"/>
    <w:rsid w:val="002605F7"/>
    <w:rsid w:val="00260D86"/>
    <w:rsid w:val="002621B6"/>
    <w:rsid w:val="00262A4C"/>
    <w:rsid w:val="00262A50"/>
    <w:rsid w:val="00262BE6"/>
    <w:rsid w:val="002658AC"/>
    <w:rsid w:val="002669F7"/>
    <w:rsid w:val="00266AA8"/>
    <w:rsid w:val="00267016"/>
    <w:rsid w:val="00267401"/>
    <w:rsid w:val="00267D9D"/>
    <w:rsid w:val="0027053F"/>
    <w:rsid w:val="00272949"/>
    <w:rsid w:val="00275FB8"/>
    <w:rsid w:val="00277A23"/>
    <w:rsid w:val="00280E09"/>
    <w:rsid w:val="00281093"/>
    <w:rsid w:val="00281619"/>
    <w:rsid w:val="0028173E"/>
    <w:rsid w:val="002819BB"/>
    <w:rsid w:val="00281BEE"/>
    <w:rsid w:val="00284EBC"/>
    <w:rsid w:val="00287AF2"/>
    <w:rsid w:val="00290A7B"/>
    <w:rsid w:val="002938E0"/>
    <w:rsid w:val="0029438F"/>
    <w:rsid w:val="0029796A"/>
    <w:rsid w:val="002A0126"/>
    <w:rsid w:val="002A0ADD"/>
    <w:rsid w:val="002A1689"/>
    <w:rsid w:val="002A1898"/>
    <w:rsid w:val="002A2C10"/>
    <w:rsid w:val="002A4290"/>
    <w:rsid w:val="002A4FFC"/>
    <w:rsid w:val="002A526E"/>
    <w:rsid w:val="002A75AB"/>
    <w:rsid w:val="002B1390"/>
    <w:rsid w:val="002B15A6"/>
    <w:rsid w:val="002B16AC"/>
    <w:rsid w:val="002B2716"/>
    <w:rsid w:val="002B3F52"/>
    <w:rsid w:val="002B4266"/>
    <w:rsid w:val="002B5F7B"/>
    <w:rsid w:val="002B74F0"/>
    <w:rsid w:val="002C042A"/>
    <w:rsid w:val="002C16D9"/>
    <w:rsid w:val="002C1823"/>
    <w:rsid w:val="002C1E6F"/>
    <w:rsid w:val="002C3A64"/>
    <w:rsid w:val="002C4C08"/>
    <w:rsid w:val="002C4C56"/>
    <w:rsid w:val="002C4E82"/>
    <w:rsid w:val="002C5DAF"/>
    <w:rsid w:val="002C616D"/>
    <w:rsid w:val="002C632C"/>
    <w:rsid w:val="002C66FD"/>
    <w:rsid w:val="002C7471"/>
    <w:rsid w:val="002D0925"/>
    <w:rsid w:val="002D09D3"/>
    <w:rsid w:val="002D0E02"/>
    <w:rsid w:val="002D0E76"/>
    <w:rsid w:val="002D0F5B"/>
    <w:rsid w:val="002D1613"/>
    <w:rsid w:val="002D1B6D"/>
    <w:rsid w:val="002D1EEB"/>
    <w:rsid w:val="002D3B93"/>
    <w:rsid w:val="002D4E87"/>
    <w:rsid w:val="002D57C1"/>
    <w:rsid w:val="002D5D7E"/>
    <w:rsid w:val="002D660F"/>
    <w:rsid w:val="002D6C79"/>
    <w:rsid w:val="002E05AB"/>
    <w:rsid w:val="002E1A3E"/>
    <w:rsid w:val="002E25C8"/>
    <w:rsid w:val="002E29CF"/>
    <w:rsid w:val="002E2A34"/>
    <w:rsid w:val="002E2AB5"/>
    <w:rsid w:val="002E2B07"/>
    <w:rsid w:val="002E385E"/>
    <w:rsid w:val="002E4DEE"/>
    <w:rsid w:val="002E501D"/>
    <w:rsid w:val="002E6B41"/>
    <w:rsid w:val="002E6E46"/>
    <w:rsid w:val="002F018B"/>
    <w:rsid w:val="002F120E"/>
    <w:rsid w:val="002F13C4"/>
    <w:rsid w:val="002F1D61"/>
    <w:rsid w:val="002F2300"/>
    <w:rsid w:val="002F3164"/>
    <w:rsid w:val="002F35C5"/>
    <w:rsid w:val="002F3D46"/>
    <w:rsid w:val="002F4176"/>
    <w:rsid w:val="002F5966"/>
    <w:rsid w:val="002F6ABD"/>
    <w:rsid w:val="002F7D28"/>
    <w:rsid w:val="00300CEE"/>
    <w:rsid w:val="00301556"/>
    <w:rsid w:val="00301D50"/>
    <w:rsid w:val="00301E1E"/>
    <w:rsid w:val="00301E31"/>
    <w:rsid w:val="00301E4F"/>
    <w:rsid w:val="003038B7"/>
    <w:rsid w:val="003039AB"/>
    <w:rsid w:val="003045A1"/>
    <w:rsid w:val="003055B6"/>
    <w:rsid w:val="00305683"/>
    <w:rsid w:val="00305BA2"/>
    <w:rsid w:val="0030601C"/>
    <w:rsid w:val="00306AB2"/>
    <w:rsid w:val="00306EF0"/>
    <w:rsid w:val="00310741"/>
    <w:rsid w:val="00311815"/>
    <w:rsid w:val="00311C46"/>
    <w:rsid w:val="00311DA5"/>
    <w:rsid w:val="003128B7"/>
    <w:rsid w:val="00314875"/>
    <w:rsid w:val="0031725F"/>
    <w:rsid w:val="00317668"/>
    <w:rsid w:val="00320540"/>
    <w:rsid w:val="00321A3D"/>
    <w:rsid w:val="00322189"/>
    <w:rsid w:val="00324158"/>
    <w:rsid w:val="00324197"/>
    <w:rsid w:val="00325D0B"/>
    <w:rsid w:val="0032717B"/>
    <w:rsid w:val="00327637"/>
    <w:rsid w:val="00327C10"/>
    <w:rsid w:val="00330489"/>
    <w:rsid w:val="00330FDC"/>
    <w:rsid w:val="003310E0"/>
    <w:rsid w:val="0033137B"/>
    <w:rsid w:val="00331D83"/>
    <w:rsid w:val="00334D84"/>
    <w:rsid w:val="0033638C"/>
    <w:rsid w:val="00337F09"/>
    <w:rsid w:val="00340D67"/>
    <w:rsid w:val="003420D0"/>
    <w:rsid w:val="00342DE0"/>
    <w:rsid w:val="00342EF0"/>
    <w:rsid w:val="003437EC"/>
    <w:rsid w:val="00345B35"/>
    <w:rsid w:val="00345C6C"/>
    <w:rsid w:val="00346843"/>
    <w:rsid w:val="00346999"/>
    <w:rsid w:val="003515E7"/>
    <w:rsid w:val="00351CC9"/>
    <w:rsid w:val="00352344"/>
    <w:rsid w:val="003527A0"/>
    <w:rsid w:val="003543E1"/>
    <w:rsid w:val="003548EF"/>
    <w:rsid w:val="00356277"/>
    <w:rsid w:val="0035675A"/>
    <w:rsid w:val="003577D1"/>
    <w:rsid w:val="00360842"/>
    <w:rsid w:val="00362A08"/>
    <w:rsid w:val="003648E2"/>
    <w:rsid w:val="00364A2C"/>
    <w:rsid w:val="0036500C"/>
    <w:rsid w:val="00365135"/>
    <w:rsid w:val="00365E53"/>
    <w:rsid w:val="00367015"/>
    <w:rsid w:val="003675B1"/>
    <w:rsid w:val="00370DA2"/>
    <w:rsid w:val="003716F6"/>
    <w:rsid w:val="00372A2E"/>
    <w:rsid w:val="00373AC7"/>
    <w:rsid w:val="00373FA7"/>
    <w:rsid w:val="003741D6"/>
    <w:rsid w:val="003744F1"/>
    <w:rsid w:val="00375EE1"/>
    <w:rsid w:val="0037789C"/>
    <w:rsid w:val="00380876"/>
    <w:rsid w:val="00380E68"/>
    <w:rsid w:val="003810BC"/>
    <w:rsid w:val="003824C2"/>
    <w:rsid w:val="00382BB7"/>
    <w:rsid w:val="00382D76"/>
    <w:rsid w:val="00382FAE"/>
    <w:rsid w:val="0038384D"/>
    <w:rsid w:val="00384851"/>
    <w:rsid w:val="0038707D"/>
    <w:rsid w:val="003871FC"/>
    <w:rsid w:val="00387543"/>
    <w:rsid w:val="00387722"/>
    <w:rsid w:val="003900F9"/>
    <w:rsid w:val="003904D6"/>
    <w:rsid w:val="00392440"/>
    <w:rsid w:val="003927DD"/>
    <w:rsid w:val="00393F95"/>
    <w:rsid w:val="00393F97"/>
    <w:rsid w:val="00395E9A"/>
    <w:rsid w:val="00396F93"/>
    <w:rsid w:val="003977A8"/>
    <w:rsid w:val="003A0A2C"/>
    <w:rsid w:val="003A0F6D"/>
    <w:rsid w:val="003A51EC"/>
    <w:rsid w:val="003A5B3A"/>
    <w:rsid w:val="003A7A52"/>
    <w:rsid w:val="003A7CB1"/>
    <w:rsid w:val="003A7F38"/>
    <w:rsid w:val="003B051D"/>
    <w:rsid w:val="003B1B92"/>
    <w:rsid w:val="003B1F99"/>
    <w:rsid w:val="003B2B56"/>
    <w:rsid w:val="003B3263"/>
    <w:rsid w:val="003B3C98"/>
    <w:rsid w:val="003B63D6"/>
    <w:rsid w:val="003B7925"/>
    <w:rsid w:val="003C0C3D"/>
    <w:rsid w:val="003C1C43"/>
    <w:rsid w:val="003C2C7E"/>
    <w:rsid w:val="003C4301"/>
    <w:rsid w:val="003C5036"/>
    <w:rsid w:val="003C54BD"/>
    <w:rsid w:val="003C55EE"/>
    <w:rsid w:val="003C57F6"/>
    <w:rsid w:val="003C5AC0"/>
    <w:rsid w:val="003C624B"/>
    <w:rsid w:val="003C6309"/>
    <w:rsid w:val="003C66CB"/>
    <w:rsid w:val="003C6BBA"/>
    <w:rsid w:val="003C78E6"/>
    <w:rsid w:val="003D0DB9"/>
    <w:rsid w:val="003D2DB6"/>
    <w:rsid w:val="003D41A7"/>
    <w:rsid w:val="003D6A69"/>
    <w:rsid w:val="003E0228"/>
    <w:rsid w:val="003E0430"/>
    <w:rsid w:val="003E0A61"/>
    <w:rsid w:val="003E2778"/>
    <w:rsid w:val="003E4676"/>
    <w:rsid w:val="003E610F"/>
    <w:rsid w:val="003E66F4"/>
    <w:rsid w:val="003E6C50"/>
    <w:rsid w:val="003E7625"/>
    <w:rsid w:val="003F0251"/>
    <w:rsid w:val="003F17E0"/>
    <w:rsid w:val="003F1C79"/>
    <w:rsid w:val="003F1E8A"/>
    <w:rsid w:val="003F2875"/>
    <w:rsid w:val="003F37EE"/>
    <w:rsid w:val="003F4E75"/>
    <w:rsid w:val="003F526A"/>
    <w:rsid w:val="003F52E2"/>
    <w:rsid w:val="003F5B59"/>
    <w:rsid w:val="003F5C0E"/>
    <w:rsid w:val="003F668C"/>
    <w:rsid w:val="003F6BB0"/>
    <w:rsid w:val="004014F0"/>
    <w:rsid w:val="0040167E"/>
    <w:rsid w:val="00401A30"/>
    <w:rsid w:val="00402ED1"/>
    <w:rsid w:val="004031E0"/>
    <w:rsid w:val="00404085"/>
    <w:rsid w:val="004048C1"/>
    <w:rsid w:val="00404B14"/>
    <w:rsid w:val="00405DC8"/>
    <w:rsid w:val="00406AE4"/>
    <w:rsid w:val="00406B04"/>
    <w:rsid w:val="00406B60"/>
    <w:rsid w:val="00407C82"/>
    <w:rsid w:val="0041000A"/>
    <w:rsid w:val="004100AD"/>
    <w:rsid w:val="00410A55"/>
    <w:rsid w:val="00410E6A"/>
    <w:rsid w:val="004116B5"/>
    <w:rsid w:val="00412935"/>
    <w:rsid w:val="00413048"/>
    <w:rsid w:val="0041317B"/>
    <w:rsid w:val="00414405"/>
    <w:rsid w:val="00416721"/>
    <w:rsid w:val="004168DE"/>
    <w:rsid w:val="00417BC4"/>
    <w:rsid w:val="00417C07"/>
    <w:rsid w:val="00420055"/>
    <w:rsid w:val="0042020C"/>
    <w:rsid w:val="00421816"/>
    <w:rsid w:val="00421831"/>
    <w:rsid w:val="004229FB"/>
    <w:rsid w:val="00423A50"/>
    <w:rsid w:val="00423B68"/>
    <w:rsid w:val="004251EA"/>
    <w:rsid w:val="0042521A"/>
    <w:rsid w:val="00425B75"/>
    <w:rsid w:val="004260BD"/>
    <w:rsid w:val="00431B85"/>
    <w:rsid w:val="004333AD"/>
    <w:rsid w:val="00433DA7"/>
    <w:rsid w:val="004353AF"/>
    <w:rsid w:val="00436CAC"/>
    <w:rsid w:val="004374E1"/>
    <w:rsid w:val="00437922"/>
    <w:rsid w:val="00440A19"/>
    <w:rsid w:val="00440DDC"/>
    <w:rsid w:val="00442BB6"/>
    <w:rsid w:val="00443A84"/>
    <w:rsid w:val="00444492"/>
    <w:rsid w:val="0044531F"/>
    <w:rsid w:val="00445DA7"/>
    <w:rsid w:val="00445DC4"/>
    <w:rsid w:val="00446D7A"/>
    <w:rsid w:val="00446F9F"/>
    <w:rsid w:val="004470B8"/>
    <w:rsid w:val="004474B1"/>
    <w:rsid w:val="00450E4B"/>
    <w:rsid w:val="00452DED"/>
    <w:rsid w:val="00453A8A"/>
    <w:rsid w:val="00453D12"/>
    <w:rsid w:val="00456AB5"/>
    <w:rsid w:val="00457919"/>
    <w:rsid w:val="0046073A"/>
    <w:rsid w:val="00460799"/>
    <w:rsid w:val="00461397"/>
    <w:rsid w:val="00461D1B"/>
    <w:rsid w:val="0046632D"/>
    <w:rsid w:val="00466A71"/>
    <w:rsid w:val="00470157"/>
    <w:rsid w:val="0047088C"/>
    <w:rsid w:val="00470A04"/>
    <w:rsid w:val="00471E75"/>
    <w:rsid w:val="00472B4C"/>
    <w:rsid w:val="00472C41"/>
    <w:rsid w:val="004749EE"/>
    <w:rsid w:val="00475473"/>
    <w:rsid w:val="004762FD"/>
    <w:rsid w:val="0047630C"/>
    <w:rsid w:val="00477194"/>
    <w:rsid w:val="00477D74"/>
    <w:rsid w:val="00480AC5"/>
    <w:rsid w:val="00481987"/>
    <w:rsid w:val="00482D5B"/>
    <w:rsid w:val="00483DAB"/>
    <w:rsid w:val="00485CFD"/>
    <w:rsid w:val="00486250"/>
    <w:rsid w:val="0048688A"/>
    <w:rsid w:val="00486B4A"/>
    <w:rsid w:val="004879F6"/>
    <w:rsid w:val="00490120"/>
    <w:rsid w:val="00490F59"/>
    <w:rsid w:val="00490F65"/>
    <w:rsid w:val="0049238B"/>
    <w:rsid w:val="00492DEA"/>
    <w:rsid w:val="00493BBD"/>
    <w:rsid w:val="00493F4F"/>
    <w:rsid w:val="00494F1E"/>
    <w:rsid w:val="004960B2"/>
    <w:rsid w:val="004960C7"/>
    <w:rsid w:val="004967C9"/>
    <w:rsid w:val="00497EBC"/>
    <w:rsid w:val="004A07BD"/>
    <w:rsid w:val="004A1E21"/>
    <w:rsid w:val="004A2154"/>
    <w:rsid w:val="004A33FC"/>
    <w:rsid w:val="004A467C"/>
    <w:rsid w:val="004A5331"/>
    <w:rsid w:val="004A58F1"/>
    <w:rsid w:val="004A58FC"/>
    <w:rsid w:val="004A5FA3"/>
    <w:rsid w:val="004A77FE"/>
    <w:rsid w:val="004A7EC2"/>
    <w:rsid w:val="004B0089"/>
    <w:rsid w:val="004B1670"/>
    <w:rsid w:val="004B3004"/>
    <w:rsid w:val="004B3CF7"/>
    <w:rsid w:val="004B3CF9"/>
    <w:rsid w:val="004B7073"/>
    <w:rsid w:val="004B7B3B"/>
    <w:rsid w:val="004C0709"/>
    <w:rsid w:val="004C0A2A"/>
    <w:rsid w:val="004C1169"/>
    <w:rsid w:val="004C172E"/>
    <w:rsid w:val="004C4204"/>
    <w:rsid w:val="004C4E6D"/>
    <w:rsid w:val="004C4F26"/>
    <w:rsid w:val="004C621D"/>
    <w:rsid w:val="004C63CE"/>
    <w:rsid w:val="004C77C2"/>
    <w:rsid w:val="004D04CF"/>
    <w:rsid w:val="004D2AEC"/>
    <w:rsid w:val="004D2E70"/>
    <w:rsid w:val="004D314D"/>
    <w:rsid w:val="004D35D8"/>
    <w:rsid w:val="004D3DC3"/>
    <w:rsid w:val="004D4C99"/>
    <w:rsid w:val="004D4D25"/>
    <w:rsid w:val="004D5117"/>
    <w:rsid w:val="004D53C3"/>
    <w:rsid w:val="004D5B6B"/>
    <w:rsid w:val="004D66B2"/>
    <w:rsid w:val="004E3A34"/>
    <w:rsid w:val="004E3E56"/>
    <w:rsid w:val="004E41DF"/>
    <w:rsid w:val="004E5249"/>
    <w:rsid w:val="004E5CF9"/>
    <w:rsid w:val="004E6555"/>
    <w:rsid w:val="004E7202"/>
    <w:rsid w:val="004E76AE"/>
    <w:rsid w:val="004F0914"/>
    <w:rsid w:val="004F0D72"/>
    <w:rsid w:val="004F1626"/>
    <w:rsid w:val="004F283B"/>
    <w:rsid w:val="004F2FE8"/>
    <w:rsid w:val="004F4387"/>
    <w:rsid w:val="004F49E9"/>
    <w:rsid w:val="004F5070"/>
    <w:rsid w:val="004F62E4"/>
    <w:rsid w:val="004F7D9A"/>
    <w:rsid w:val="004F7F47"/>
    <w:rsid w:val="00501011"/>
    <w:rsid w:val="005015EC"/>
    <w:rsid w:val="00501DE6"/>
    <w:rsid w:val="00505AA9"/>
    <w:rsid w:val="00506601"/>
    <w:rsid w:val="00506630"/>
    <w:rsid w:val="0050684B"/>
    <w:rsid w:val="00507772"/>
    <w:rsid w:val="00512711"/>
    <w:rsid w:val="00514082"/>
    <w:rsid w:val="0051435E"/>
    <w:rsid w:val="00514850"/>
    <w:rsid w:val="005148D3"/>
    <w:rsid w:val="005167E1"/>
    <w:rsid w:val="00517FE7"/>
    <w:rsid w:val="00521219"/>
    <w:rsid w:val="005212A1"/>
    <w:rsid w:val="00521366"/>
    <w:rsid w:val="005215ED"/>
    <w:rsid w:val="00521CCB"/>
    <w:rsid w:val="00521CD0"/>
    <w:rsid w:val="005231AA"/>
    <w:rsid w:val="00524792"/>
    <w:rsid w:val="005250FC"/>
    <w:rsid w:val="005255E2"/>
    <w:rsid w:val="00525B2D"/>
    <w:rsid w:val="00527668"/>
    <w:rsid w:val="005307AD"/>
    <w:rsid w:val="0053126A"/>
    <w:rsid w:val="005313A4"/>
    <w:rsid w:val="0053205E"/>
    <w:rsid w:val="00532210"/>
    <w:rsid w:val="00533FDA"/>
    <w:rsid w:val="0053458B"/>
    <w:rsid w:val="0053590B"/>
    <w:rsid w:val="00537123"/>
    <w:rsid w:val="00537D12"/>
    <w:rsid w:val="00537D5C"/>
    <w:rsid w:val="00540CFE"/>
    <w:rsid w:val="00541389"/>
    <w:rsid w:val="00541846"/>
    <w:rsid w:val="0054190B"/>
    <w:rsid w:val="005424AB"/>
    <w:rsid w:val="00544B47"/>
    <w:rsid w:val="00544E28"/>
    <w:rsid w:val="0054671B"/>
    <w:rsid w:val="005475A3"/>
    <w:rsid w:val="00547D31"/>
    <w:rsid w:val="00547E8C"/>
    <w:rsid w:val="0055194B"/>
    <w:rsid w:val="00551D23"/>
    <w:rsid w:val="005522DA"/>
    <w:rsid w:val="00552B83"/>
    <w:rsid w:val="0055442C"/>
    <w:rsid w:val="00554985"/>
    <w:rsid w:val="00555228"/>
    <w:rsid w:val="0055533D"/>
    <w:rsid w:val="00555C15"/>
    <w:rsid w:val="00555D66"/>
    <w:rsid w:val="005574F6"/>
    <w:rsid w:val="0055760A"/>
    <w:rsid w:val="005576EA"/>
    <w:rsid w:val="005616C0"/>
    <w:rsid w:val="00562031"/>
    <w:rsid w:val="00562ADD"/>
    <w:rsid w:val="00562E23"/>
    <w:rsid w:val="00562E44"/>
    <w:rsid w:val="005631C0"/>
    <w:rsid w:val="005632B8"/>
    <w:rsid w:val="005633B3"/>
    <w:rsid w:val="00564EDC"/>
    <w:rsid w:val="00565C1A"/>
    <w:rsid w:val="0056603A"/>
    <w:rsid w:val="00566220"/>
    <w:rsid w:val="0056642A"/>
    <w:rsid w:val="00566621"/>
    <w:rsid w:val="0056663A"/>
    <w:rsid w:val="00567822"/>
    <w:rsid w:val="005678D6"/>
    <w:rsid w:val="00567BA0"/>
    <w:rsid w:val="00570232"/>
    <w:rsid w:val="005717B9"/>
    <w:rsid w:val="0057542C"/>
    <w:rsid w:val="00575561"/>
    <w:rsid w:val="005763E6"/>
    <w:rsid w:val="0057658E"/>
    <w:rsid w:val="00576AC0"/>
    <w:rsid w:val="00577957"/>
    <w:rsid w:val="0058012C"/>
    <w:rsid w:val="00580D2D"/>
    <w:rsid w:val="00581956"/>
    <w:rsid w:val="00583B09"/>
    <w:rsid w:val="00584D57"/>
    <w:rsid w:val="00585B6C"/>
    <w:rsid w:val="005861F3"/>
    <w:rsid w:val="00586B8E"/>
    <w:rsid w:val="00586E1F"/>
    <w:rsid w:val="005872AA"/>
    <w:rsid w:val="00587A71"/>
    <w:rsid w:val="00590FFF"/>
    <w:rsid w:val="00591968"/>
    <w:rsid w:val="00591C0A"/>
    <w:rsid w:val="00591CBE"/>
    <w:rsid w:val="00593EE7"/>
    <w:rsid w:val="00594326"/>
    <w:rsid w:val="00595637"/>
    <w:rsid w:val="00596A1C"/>
    <w:rsid w:val="00597EC2"/>
    <w:rsid w:val="005A1B71"/>
    <w:rsid w:val="005A1D83"/>
    <w:rsid w:val="005A4C36"/>
    <w:rsid w:val="005A5E29"/>
    <w:rsid w:val="005B064E"/>
    <w:rsid w:val="005B0B13"/>
    <w:rsid w:val="005B0FDC"/>
    <w:rsid w:val="005B1690"/>
    <w:rsid w:val="005B1751"/>
    <w:rsid w:val="005B1C01"/>
    <w:rsid w:val="005B29C1"/>
    <w:rsid w:val="005B3EEE"/>
    <w:rsid w:val="005B5D09"/>
    <w:rsid w:val="005B79E3"/>
    <w:rsid w:val="005B7BFE"/>
    <w:rsid w:val="005C0005"/>
    <w:rsid w:val="005C0603"/>
    <w:rsid w:val="005C1DD5"/>
    <w:rsid w:val="005C46C6"/>
    <w:rsid w:val="005C4CC3"/>
    <w:rsid w:val="005C506B"/>
    <w:rsid w:val="005C563E"/>
    <w:rsid w:val="005C57A9"/>
    <w:rsid w:val="005C5897"/>
    <w:rsid w:val="005C58B4"/>
    <w:rsid w:val="005C6745"/>
    <w:rsid w:val="005C70B6"/>
    <w:rsid w:val="005D02E2"/>
    <w:rsid w:val="005D03AA"/>
    <w:rsid w:val="005D0D6F"/>
    <w:rsid w:val="005D0DF6"/>
    <w:rsid w:val="005D21B5"/>
    <w:rsid w:val="005D31CD"/>
    <w:rsid w:val="005D52EA"/>
    <w:rsid w:val="005D5697"/>
    <w:rsid w:val="005D611E"/>
    <w:rsid w:val="005E0178"/>
    <w:rsid w:val="005E1206"/>
    <w:rsid w:val="005E23EC"/>
    <w:rsid w:val="005E4AC5"/>
    <w:rsid w:val="005E4FFD"/>
    <w:rsid w:val="005E67F2"/>
    <w:rsid w:val="005E6C8D"/>
    <w:rsid w:val="005F1815"/>
    <w:rsid w:val="005F2046"/>
    <w:rsid w:val="005F207C"/>
    <w:rsid w:val="005F217D"/>
    <w:rsid w:val="005F2397"/>
    <w:rsid w:val="005F3261"/>
    <w:rsid w:val="005F388A"/>
    <w:rsid w:val="005F516E"/>
    <w:rsid w:val="005F53F8"/>
    <w:rsid w:val="005F6B00"/>
    <w:rsid w:val="005F6F3F"/>
    <w:rsid w:val="005F745F"/>
    <w:rsid w:val="005F7E25"/>
    <w:rsid w:val="00601D79"/>
    <w:rsid w:val="00602350"/>
    <w:rsid w:val="0060289C"/>
    <w:rsid w:val="00602AC8"/>
    <w:rsid w:val="006040F9"/>
    <w:rsid w:val="00604375"/>
    <w:rsid w:val="00604600"/>
    <w:rsid w:val="006052C8"/>
    <w:rsid w:val="0060554A"/>
    <w:rsid w:val="00605ACC"/>
    <w:rsid w:val="006069C1"/>
    <w:rsid w:val="006074AA"/>
    <w:rsid w:val="00607569"/>
    <w:rsid w:val="00610200"/>
    <w:rsid w:val="006113DB"/>
    <w:rsid w:val="00611420"/>
    <w:rsid w:val="0061151F"/>
    <w:rsid w:val="006142DA"/>
    <w:rsid w:val="0061488F"/>
    <w:rsid w:val="00614CC9"/>
    <w:rsid w:val="00615290"/>
    <w:rsid w:val="006167E0"/>
    <w:rsid w:val="0061778A"/>
    <w:rsid w:val="00617CE5"/>
    <w:rsid w:val="00617F36"/>
    <w:rsid w:val="00620AFD"/>
    <w:rsid w:val="006232F8"/>
    <w:rsid w:val="0062393D"/>
    <w:rsid w:val="00624175"/>
    <w:rsid w:val="006241A3"/>
    <w:rsid w:val="0062432B"/>
    <w:rsid w:val="00624C4B"/>
    <w:rsid w:val="00625259"/>
    <w:rsid w:val="006254A9"/>
    <w:rsid w:val="00625951"/>
    <w:rsid w:val="00625B5B"/>
    <w:rsid w:val="00625C16"/>
    <w:rsid w:val="00627D33"/>
    <w:rsid w:val="00630553"/>
    <w:rsid w:val="006308D2"/>
    <w:rsid w:val="0063174D"/>
    <w:rsid w:val="00632F19"/>
    <w:rsid w:val="0063489B"/>
    <w:rsid w:val="00634F54"/>
    <w:rsid w:val="00634F56"/>
    <w:rsid w:val="00635154"/>
    <w:rsid w:val="00635A70"/>
    <w:rsid w:val="0063788C"/>
    <w:rsid w:val="00641471"/>
    <w:rsid w:val="00642416"/>
    <w:rsid w:val="00643643"/>
    <w:rsid w:val="00647BA6"/>
    <w:rsid w:val="006501E4"/>
    <w:rsid w:val="006502E7"/>
    <w:rsid w:val="0065050D"/>
    <w:rsid w:val="00652E2D"/>
    <w:rsid w:val="00652EE4"/>
    <w:rsid w:val="0065334F"/>
    <w:rsid w:val="0065397D"/>
    <w:rsid w:val="00654899"/>
    <w:rsid w:val="006556E6"/>
    <w:rsid w:val="006563C2"/>
    <w:rsid w:val="00656D57"/>
    <w:rsid w:val="00656E25"/>
    <w:rsid w:val="0065730A"/>
    <w:rsid w:val="006573BE"/>
    <w:rsid w:val="00657DDD"/>
    <w:rsid w:val="00661876"/>
    <w:rsid w:val="00662F13"/>
    <w:rsid w:val="006638F7"/>
    <w:rsid w:val="00663EFC"/>
    <w:rsid w:val="006655DD"/>
    <w:rsid w:val="00665D63"/>
    <w:rsid w:val="006663E9"/>
    <w:rsid w:val="00666620"/>
    <w:rsid w:val="00666F65"/>
    <w:rsid w:val="006671E4"/>
    <w:rsid w:val="006674AB"/>
    <w:rsid w:val="00670A44"/>
    <w:rsid w:val="006723FB"/>
    <w:rsid w:val="00674A1F"/>
    <w:rsid w:val="00674B47"/>
    <w:rsid w:val="00674B96"/>
    <w:rsid w:val="006762ED"/>
    <w:rsid w:val="00680583"/>
    <w:rsid w:val="00680622"/>
    <w:rsid w:val="00680DAA"/>
    <w:rsid w:val="006810C1"/>
    <w:rsid w:val="006816E6"/>
    <w:rsid w:val="0068191B"/>
    <w:rsid w:val="00683CE8"/>
    <w:rsid w:val="00684188"/>
    <w:rsid w:val="00684B29"/>
    <w:rsid w:val="006854C3"/>
    <w:rsid w:val="0068557A"/>
    <w:rsid w:val="006866A7"/>
    <w:rsid w:val="0068782D"/>
    <w:rsid w:val="00687D68"/>
    <w:rsid w:val="00690463"/>
    <w:rsid w:val="006905B9"/>
    <w:rsid w:val="00690763"/>
    <w:rsid w:val="00690B28"/>
    <w:rsid w:val="00690FD5"/>
    <w:rsid w:val="006917AC"/>
    <w:rsid w:val="00693F8C"/>
    <w:rsid w:val="006977F3"/>
    <w:rsid w:val="006A0536"/>
    <w:rsid w:val="006A147C"/>
    <w:rsid w:val="006A2FAF"/>
    <w:rsid w:val="006A338B"/>
    <w:rsid w:val="006A5920"/>
    <w:rsid w:val="006A62C4"/>
    <w:rsid w:val="006A6756"/>
    <w:rsid w:val="006A7678"/>
    <w:rsid w:val="006B0A94"/>
    <w:rsid w:val="006B0B3E"/>
    <w:rsid w:val="006B13F1"/>
    <w:rsid w:val="006B2F79"/>
    <w:rsid w:val="006B4219"/>
    <w:rsid w:val="006B4B2F"/>
    <w:rsid w:val="006B69F3"/>
    <w:rsid w:val="006B727C"/>
    <w:rsid w:val="006B7D92"/>
    <w:rsid w:val="006C0539"/>
    <w:rsid w:val="006C0C98"/>
    <w:rsid w:val="006C0FF2"/>
    <w:rsid w:val="006C12F9"/>
    <w:rsid w:val="006C1541"/>
    <w:rsid w:val="006C1FFE"/>
    <w:rsid w:val="006C30CF"/>
    <w:rsid w:val="006C34DD"/>
    <w:rsid w:val="006C5E7F"/>
    <w:rsid w:val="006C622A"/>
    <w:rsid w:val="006C665C"/>
    <w:rsid w:val="006C6FDE"/>
    <w:rsid w:val="006D0A2C"/>
    <w:rsid w:val="006D16DB"/>
    <w:rsid w:val="006D3BC7"/>
    <w:rsid w:val="006D3D44"/>
    <w:rsid w:val="006D4C8C"/>
    <w:rsid w:val="006D7FE8"/>
    <w:rsid w:val="006E05C6"/>
    <w:rsid w:val="006E16EA"/>
    <w:rsid w:val="006E17D1"/>
    <w:rsid w:val="006E1B4A"/>
    <w:rsid w:val="006E1D3B"/>
    <w:rsid w:val="006E2425"/>
    <w:rsid w:val="006E2BD2"/>
    <w:rsid w:val="006E4A01"/>
    <w:rsid w:val="006E65A8"/>
    <w:rsid w:val="006E6B50"/>
    <w:rsid w:val="006E78CA"/>
    <w:rsid w:val="006E7942"/>
    <w:rsid w:val="006E7D0F"/>
    <w:rsid w:val="006F23F5"/>
    <w:rsid w:val="006F2B4B"/>
    <w:rsid w:val="006F2CF7"/>
    <w:rsid w:val="006F2D95"/>
    <w:rsid w:val="006F3AD3"/>
    <w:rsid w:val="006F3B8C"/>
    <w:rsid w:val="006F6DD8"/>
    <w:rsid w:val="00700504"/>
    <w:rsid w:val="00700DE8"/>
    <w:rsid w:val="007012BA"/>
    <w:rsid w:val="0070159A"/>
    <w:rsid w:val="0070247A"/>
    <w:rsid w:val="00702AE3"/>
    <w:rsid w:val="00703ED7"/>
    <w:rsid w:val="00704A53"/>
    <w:rsid w:val="00706125"/>
    <w:rsid w:val="00706281"/>
    <w:rsid w:val="007066BE"/>
    <w:rsid w:val="007068C7"/>
    <w:rsid w:val="00706D34"/>
    <w:rsid w:val="00707FAB"/>
    <w:rsid w:val="007102B8"/>
    <w:rsid w:val="007122E5"/>
    <w:rsid w:val="00712C2C"/>
    <w:rsid w:val="00713C2B"/>
    <w:rsid w:val="00714173"/>
    <w:rsid w:val="007166BF"/>
    <w:rsid w:val="00716E88"/>
    <w:rsid w:val="00720036"/>
    <w:rsid w:val="007217D9"/>
    <w:rsid w:val="007223CD"/>
    <w:rsid w:val="00722BB9"/>
    <w:rsid w:val="00723603"/>
    <w:rsid w:val="00724131"/>
    <w:rsid w:val="00725393"/>
    <w:rsid w:val="007258F6"/>
    <w:rsid w:val="00725C77"/>
    <w:rsid w:val="00731327"/>
    <w:rsid w:val="007315D0"/>
    <w:rsid w:val="0073258A"/>
    <w:rsid w:val="00736390"/>
    <w:rsid w:val="00737896"/>
    <w:rsid w:val="007417A9"/>
    <w:rsid w:val="0074238F"/>
    <w:rsid w:val="007425CC"/>
    <w:rsid w:val="00743556"/>
    <w:rsid w:val="0074358A"/>
    <w:rsid w:val="0074422D"/>
    <w:rsid w:val="00745A65"/>
    <w:rsid w:val="007465DE"/>
    <w:rsid w:val="00750C5A"/>
    <w:rsid w:val="007522A2"/>
    <w:rsid w:val="00752C90"/>
    <w:rsid w:val="007530A0"/>
    <w:rsid w:val="0075323C"/>
    <w:rsid w:val="007534AE"/>
    <w:rsid w:val="00754352"/>
    <w:rsid w:val="00754780"/>
    <w:rsid w:val="007548D9"/>
    <w:rsid w:val="007568DB"/>
    <w:rsid w:val="00756C53"/>
    <w:rsid w:val="00756DB6"/>
    <w:rsid w:val="00757565"/>
    <w:rsid w:val="00760BC9"/>
    <w:rsid w:val="00761D6B"/>
    <w:rsid w:val="007631DE"/>
    <w:rsid w:val="00763259"/>
    <w:rsid w:val="0076414C"/>
    <w:rsid w:val="00765D38"/>
    <w:rsid w:val="007660A6"/>
    <w:rsid w:val="00766BA1"/>
    <w:rsid w:val="00766FB3"/>
    <w:rsid w:val="0076741A"/>
    <w:rsid w:val="0077124F"/>
    <w:rsid w:val="00771AE3"/>
    <w:rsid w:val="0077226A"/>
    <w:rsid w:val="0077373B"/>
    <w:rsid w:val="00773966"/>
    <w:rsid w:val="00774951"/>
    <w:rsid w:val="00774959"/>
    <w:rsid w:val="007749F7"/>
    <w:rsid w:val="00775605"/>
    <w:rsid w:val="00775781"/>
    <w:rsid w:val="00775EA0"/>
    <w:rsid w:val="00777C30"/>
    <w:rsid w:val="007803DA"/>
    <w:rsid w:val="0078044C"/>
    <w:rsid w:val="00781509"/>
    <w:rsid w:val="00782977"/>
    <w:rsid w:val="007832D0"/>
    <w:rsid w:val="007836CC"/>
    <w:rsid w:val="00783DDB"/>
    <w:rsid w:val="007844FD"/>
    <w:rsid w:val="00784670"/>
    <w:rsid w:val="00785AFE"/>
    <w:rsid w:val="00786E4E"/>
    <w:rsid w:val="007870E4"/>
    <w:rsid w:val="00787F06"/>
    <w:rsid w:val="0079101D"/>
    <w:rsid w:val="0079139C"/>
    <w:rsid w:val="0079222B"/>
    <w:rsid w:val="007933C8"/>
    <w:rsid w:val="007937BF"/>
    <w:rsid w:val="00793D19"/>
    <w:rsid w:val="00794325"/>
    <w:rsid w:val="00795C66"/>
    <w:rsid w:val="007971C1"/>
    <w:rsid w:val="0079781D"/>
    <w:rsid w:val="00797DC6"/>
    <w:rsid w:val="007A0BF6"/>
    <w:rsid w:val="007A0F93"/>
    <w:rsid w:val="007A15C3"/>
    <w:rsid w:val="007A22EC"/>
    <w:rsid w:val="007A2E22"/>
    <w:rsid w:val="007A2F18"/>
    <w:rsid w:val="007A330C"/>
    <w:rsid w:val="007A5BE8"/>
    <w:rsid w:val="007A5D3F"/>
    <w:rsid w:val="007A6449"/>
    <w:rsid w:val="007A6DEB"/>
    <w:rsid w:val="007A7604"/>
    <w:rsid w:val="007A7BA2"/>
    <w:rsid w:val="007A7D34"/>
    <w:rsid w:val="007B0644"/>
    <w:rsid w:val="007B1952"/>
    <w:rsid w:val="007B1990"/>
    <w:rsid w:val="007B3734"/>
    <w:rsid w:val="007B3809"/>
    <w:rsid w:val="007B3FDD"/>
    <w:rsid w:val="007B5D6E"/>
    <w:rsid w:val="007B6529"/>
    <w:rsid w:val="007B7148"/>
    <w:rsid w:val="007C0BA6"/>
    <w:rsid w:val="007C25C0"/>
    <w:rsid w:val="007C337B"/>
    <w:rsid w:val="007C4ED1"/>
    <w:rsid w:val="007C5282"/>
    <w:rsid w:val="007C668E"/>
    <w:rsid w:val="007D106C"/>
    <w:rsid w:val="007D23B8"/>
    <w:rsid w:val="007D2C7B"/>
    <w:rsid w:val="007D3680"/>
    <w:rsid w:val="007D3978"/>
    <w:rsid w:val="007D3B57"/>
    <w:rsid w:val="007D6D3D"/>
    <w:rsid w:val="007E142F"/>
    <w:rsid w:val="007E19AD"/>
    <w:rsid w:val="007E4924"/>
    <w:rsid w:val="007E4AC8"/>
    <w:rsid w:val="007E4D11"/>
    <w:rsid w:val="007E6A81"/>
    <w:rsid w:val="007F1D1A"/>
    <w:rsid w:val="007F3776"/>
    <w:rsid w:val="007F3B74"/>
    <w:rsid w:val="007F3CE1"/>
    <w:rsid w:val="007F45C2"/>
    <w:rsid w:val="007F5974"/>
    <w:rsid w:val="007F5ED5"/>
    <w:rsid w:val="007F6329"/>
    <w:rsid w:val="007F6AD2"/>
    <w:rsid w:val="007F7551"/>
    <w:rsid w:val="007F7A3F"/>
    <w:rsid w:val="008006EF"/>
    <w:rsid w:val="00801FB1"/>
    <w:rsid w:val="008026CC"/>
    <w:rsid w:val="008035A8"/>
    <w:rsid w:val="008038C4"/>
    <w:rsid w:val="00805320"/>
    <w:rsid w:val="008054D4"/>
    <w:rsid w:val="00810C4D"/>
    <w:rsid w:val="00810E7D"/>
    <w:rsid w:val="0081146A"/>
    <w:rsid w:val="008116F8"/>
    <w:rsid w:val="00811A0B"/>
    <w:rsid w:val="00812E62"/>
    <w:rsid w:val="008132B4"/>
    <w:rsid w:val="00814850"/>
    <w:rsid w:val="00815DD0"/>
    <w:rsid w:val="00817228"/>
    <w:rsid w:val="0082011F"/>
    <w:rsid w:val="00821495"/>
    <w:rsid w:val="00821919"/>
    <w:rsid w:val="00822084"/>
    <w:rsid w:val="00822B1D"/>
    <w:rsid w:val="00822D4F"/>
    <w:rsid w:val="00822F0D"/>
    <w:rsid w:val="00823DBA"/>
    <w:rsid w:val="00824F7E"/>
    <w:rsid w:val="0082531A"/>
    <w:rsid w:val="00826611"/>
    <w:rsid w:val="00826EDF"/>
    <w:rsid w:val="00827B96"/>
    <w:rsid w:val="00830AF0"/>
    <w:rsid w:val="00831664"/>
    <w:rsid w:val="0083267D"/>
    <w:rsid w:val="00832E22"/>
    <w:rsid w:val="008338B3"/>
    <w:rsid w:val="00833F40"/>
    <w:rsid w:val="0083401C"/>
    <w:rsid w:val="00834A2E"/>
    <w:rsid w:val="00837F1E"/>
    <w:rsid w:val="0084154E"/>
    <w:rsid w:val="00843217"/>
    <w:rsid w:val="0084412E"/>
    <w:rsid w:val="00844E59"/>
    <w:rsid w:val="00845075"/>
    <w:rsid w:val="008467A4"/>
    <w:rsid w:val="008473EC"/>
    <w:rsid w:val="00850151"/>
    <w:rsid w:val="0085128E"/>
    <w:rsid w:val="00851B5D"/>
    <w:rsid w:val="00852535"/>
    <w:rsid w:val="008529E9"/>
    <w:rsid w:val="0085434E"/>
    <w:rsid w:val="0085449C"/>
    <w:rsid w:val="00854E52"/>
    <w:rsid w:val="008553B5"/>
    <w:rsid w:val="00855A6E"/>
    <w:rsid w:val="00855CF7"/>
    <w:rsid w:val="00856920"/>
    <w:rsid w:val="0086282B"/>
    <w:rsid w:val="00863891"/>
    <w:rsid w:val="00863C00"/>
    <w:rsid w:val="00863D59"/>
    <w:rsid w:val="008651B1"/>
    <w:rsid w:val="0086522B"/>
    <w:rsid w:val="0086703D"/>
    <w:rsid w:val="008679F0"/>
    <w:rsid w:val="00870E5F"/>
    <w:rsid w:val="0087166B"/>
    <w:rsid w:val="00873A4E"/>
    <w:rsid w:val="00875650"/>
    <w:rsid w:val="008759C0"/>
    <w:rsid w:val="008771AB"/>
    <w:rsid w:val="0087728B"/>
    <w:rsid w:val="008773A8"/>
    <w:rsid w:val="00877DB8"/>
    <w:rsid w:val="00880239"/>
    <w:rsid w:val="008802D0"/>
    <w:rsid w:val="00880F2A"/>
    <w:rsid w:val="008819C6"/>
    <w:rsid w:val="008834B1"/>
    <w:rsid w:val="0088374D"/>
    <w:rsid w:val="00883B5A"/>
    <w:rsid w:val="00883D7D"/>
    <w:rsid w:val="008860A6"/>
    <w:rsid w:val="00887220"/>
    <w:rsid w:val="008937B6"/>
    <w:rsid w:val="00897093"/>
    <w:rsid w:val="00897374"/>
    <w:rsid w:val="0089776E"/>
    <w:rsid w:val="00897814"/>
    <w:rsid w:val="008A026C"/>
    <w:rsid w:val="008A05D5"/>
    <w:rsid w:val="008A0CA6"/>
    <w:rsid w:val="008A1834"/>
    <w:rsid w:val="008A3EE8"/>
    <w:rsid w:val="008A4EB3"/>
    <w:rsid w:val="008A4F6D"/>
    <w:rsid w:val="008A5E6B"/>
    <w:rsid w:val="008A7845"/>
    <w:rsid w:val="008B06AB"/>
    <w:rsid w:val="008B1361"/>
    <w:rsid w:val="008B1900"/>
    <w:rsid w:val="008B19B2"/>
    <w:rsid w:val="008B1A65"/>
    <w:rsid w:val="008B1E1F"/>
    <w:rsid w:val="008B211F"/>
    <w:rsid w:val="008B47BE"/>
    <w:rsid w:val="008B54DE"/>
    <w:rsid w:val="008B552F"/>
    <w:rsid w:val="008B55FC"/>
    <w:rsid w:val="008B66E4"/>
    <w:rsid w:val="008B6AA5"/>
    <w:rsid w:val="008C0092"/>
    <w:rsid w:val="008C04A0"/>
    <w:rsid w:val="008C0705"/>
    <w:rsid w:val="008C273E"/>
    <w:rsid w:val="008C290A"/>
    <w:rsid w:val="008C471E"/>
    <w:rsid w:val="008C4D1C"/>
    <w:rsid w:val="008C5AE4"/>
    <w:rsid w:val="008C680B"/>
    <w:rsid w:val="008C7612"/>
    <w:rsid w:val="008D17A1"/>
    <w:rsid w:val="008D2763"/>
    <w:rsid w:val="008D27BF"/>
    <w:rsid w:val="008D4F45"/>
    <w:rsid w:val="008D69A2"/>
    <w:rsid w:val="008D7F07"/>
    <w:rsid w:val="008E0369"/>
    <w:rsid w:val="008E0E92"/>
    <w:rsid w:val="008E1312"/>
    <w:rsid w:val="008E1ED6"/>
    <w:rsid w:val="008E251B"/>
    <w:rsid w:val="008E2AE7"/>
    <w:rsid w:val="008E30F4"/>
    <w:rsid w:val="008E3E00"/>
    <w:rsid w:val="008E3E5F"/>
    <w:rsid w:val="008E4007"/>
    <w:rsid w:val="008E4181"/>
    <w:rsid w:val="008E4512"/>
    <w:rsid w:val="008E6251"/>
    <w:rsid w:val="008E6A61"/>
    <w:rsid w:val="008E6A95"/>
    <w:rsid w:val="008E6CA4"/>
    <w:rsid w:val="008E6D25"/>
    <w:rsid w:val="008E735F"/>
    <w:rsid w:val="008F0DAC"/>
    <w:rsid w:val="008F465A"/>
    <w:rsid w:val="008F5721"/>
    <w:rsid w:val="008F64A9"/>
    <w:rsid w:val="008F6DE5"/>
    <w:rsid w:val="008F7646"/>
    <w:rsid w:val="008F7D5E"/>
    <w:rsid w:val="00900622"/>
    <w:rsid w:val="00900C77"/>
    <w:rsid w:val="00901120"/>
    <w:rsid w:val="0090242A"/>
    <w:rsid w:val="00904675"/>
    <w:rsid w:val="00905D69"/>
    <w:rsid w:val="00906662"/>
    <w:rsid w:val="00906CCD"/>
    <w:rsid w:val="00907E4F"/>
    <w:rsid w:val="009105A7"/>
    <w:rsid w:val="00910C01"/>
    <w:rsid w:val="0091233A"/>
    <w:rsid w:val="00912E8A"/>
    <w:rsid w:val="00913FD1"/>
    <w:rsid w:val="009140F9"/>
    <w:rsid w:val="00914DF1"/>
    <w:rsid w:val="00914E35"/>
    <w:rsid w:val="00915BA1"/>
    <w:rsid w:val="009171C2"/>
    <w:rsid w:val="00917BB4"/>
    <w:rsid w:val="00917C84"/>
    <w:rsid w:val="009202CD"/>
    <w:rsid w:val="009218AA"/>
    <w:rsid w:val="009218B9"/>
    <w:rsid w:val="009220A7"/>
    <w:rsid w:val="0092357A"/>
    <w:rsid w:val="00923C71"/>
    <w:rsid w:val="00924454"/>
    <w:rsid w:val="00930499"/>
    <w:rsid w:val="009321AA"/>
    <w:rsid w:val="00933550"/>
    <w:rsid w:val="00934BD3"/>
    <w:rsid w:val="009355AD"/>
    <w:rsid w:val="009355BB"/>
    <w:rsid w:val="009368E5"/>
    <w:rsid w:val="00936CA3"/>
    <w:rsid w:val="009377C8"/>
    <w:rsid w:val="0093796B"/>
    <w:rsid w:val="009418FC"/>
    <w:rsid w:val="00941F94"/>
    <w:rsid w:val="009432F4"/>
    <w:rsid w:val="009450C1"/>
    <w:rsid w:val="00945883"/>
    <w:rsid w:val="00946B71"/>
    <w:rsid w:val="009472AD"/>
    <w:rsid w:val="00947729"/>
    <w:rsid w:val="0095039C"/>
    <w:rsid w:val="00950CD4"/>
    <w:rsid w:val="00952074"/>
    <w:rsid w:val="009523B3"/>
    <w:rsid w:val="009538E6"/>
    <w:rsid w:val="00954F2E"/>
    <w:rsid w:val="009552FA"/>
    <w:rsid w:val="00955E62"/>
    <w:rsid w:val="0095616F"/>
    <w:rsid w:val="00956417"/>
    <w:rsid w:val="00961A41"/>
    <w:rsid w:val="00961D8C"/>
    <w:rsid w:val="009631BC"/>
    <w:rsid w:val="00963E1C"/>
    <w:rsid w:val="00964CD0"/>
    <w:rsid w:val="009656B6"/>
    <w:rsid w:val="00965894"/>
    <w:rsid w:val="00965A1B"/>
    <w:rsid w:val="00965F8E"/>
    <w:rsid w:val="00970323"/>
    <w:rsid w:val="009708CB"/>
    <w:rsid w:val="00971241"/>
    <w:rsid w:val="00972432"/>
    <w:rsid w:val="00972B2E"/>
    <w:rsid w:val="009743BD"/>
    <w:rsid w:val="009747B5"/>
    <w:rsid w:val="0097510B"/>
    <w:rsid w:val="00980444"/>
    <w:rsid w:val="0098128E"/>
    <w:rsid w:val="00982BEF"/>
    <w:rsid w:val="0098330F"/>
    <w:rsid w:val="009838CB"/>
    <w:rsid w:val="009869AA"/>
    <w:rsid w:val="00986E08"/>
    <w:rsid w:val="00986F0E"/>
    <w:rsid w:val="009905CC"/>
    <w:rsid w:val="00991629"/>
    <w:rsid w:val="00992314"/>
    <w:rsid w:val="00992D00"/>
    <w:rsid w:val="00994F13"/>
    <w:rsid w:val="0099556F"/>
    <w:rsid w:val="00995F7E"/>
    <w:rsid w:val="00996422"/>
    <w:rsid w:val="00996501"/>
    <w:rsid w:val="0099720D"/>
    <w:rsid w:val="009A053D"/>
    <w:rsid w:val="009A13B2"/>
    <w:rsid w:val="009A19A7"/>
    <w:rsid w:val="009A27D0"/>
    <w:rsid w:val="009A3723"/>
    <w:rsid w:val="009A6951"/>
    <w:rsid w:val="009A766F"/>
    <w:rsid w:val="009A7DE2"/>
    <w:rsid w:val="009B0149"/>
    <w:rsid w:val="009B1464"/>
    <w:rsid w:val="009B2609"/>
    <w:rsid w:val="009B29B8"/>
    <w:rsid w:val="009B36B9"/>
    <w:rsid w:val="009B4357"/>
    <w:rsid w:val="009B4374"/>
    <w:rsid w:val="009B4AB4"/>
    <w:rsid w:val="009B4F8B"/>
    <w:rsid w:val="009B6387"/>
    <w:rsid w:val="009B6844"/>
    <w:rsid w:val="009B6BAD"/>
    <w:rsid w:val="009B7627"/>
    <w:rsid w:val="009C02F0"/>
    <w:rsid w:val="009C0349"/>
    <w:rsid w:val="009C0AF8"/>
    <w:rsid w:val="009C1C26"/>
    <w:rsid w:val="009C26ED"/>
    <w:rsid w:val="009C35B5"/>
    <w:rsid w:val="009C3680"/>
    <w:rsid w:val="009C4A81"/>
    <w:rsid w:val="009C4F24"/>
    <w:rsid w:val="009C591B"/>
    <w:rsid w:val="009C7F83"/>
    <w:rsid w:val="009C7FDD"/>
    <w:rsid w:val="009D1F33"/>
    <w:rsid w:val="009D20B5"/>
    <w:rsid w:val="009D2627"/>
    <w:rsid w:val="009D26B0"/>
    <w:rsid w:val="009D3C34"/>
    <w:rsid w:val="009D4152"/>
    <w:rsid w:val="009D4446"/>
    <w:rsid w:val="009D48EE"/>
    <w:rsid w:val="009D7613"/>
    <w:rsid w:val="009D7632"/>
    <w:rsid w:val="009E0FEA"/>
    <w:rsid w:val="009E10BF"/>
    <w:rsid w:val="009E1187"/>
    <w:rsid w:val="009E14D0"/>
    <w:rsid w:val="009E1619"/>
    <w:rsid w:val="009E3645"/>
    <w:rsid w:val="009E4331"/>
    <w:rsid w:val="009E5431"/>
    <w:rsid w:val="009E5DC7"/>
    <w:rsid w:val="009E65CE"/>
    <w:rsid w:val="009E67F1"/>
    <w:rsid w:val="009E6ABC"/>
    <w:rsid w:val="009E7D0E"/>
    <w:rsid w:val="009F11FC"/>
    <w:rsid w:val="009F158A"/>
    <w:rsid w:val="009F18C4"/>
    <w:rsid w:val="009F271C"/>
    <w:rsid w:val="009F2FE5"/>
    <w:rsid w:val="009F707D"/>
    <w:rsid w:val="00A00257"/>
    <w:rsid w:val="00A013E9"/>
    <w:rsid w:val="00A01A94"/>
    <w:rsid w:val="00A024B4"/>
    <w:rsid w:val="00A03397"/>
    <w:rsid w:val="00A03FA5"/>
    <w:rsid w:val="00A05890"/>
    <w:rsid w:val="00A06DF5"/>
    <w:rsid w:val="00A06E4C"/>
    <w:rsid w:val="00A11696"/>
    <w:rsid w:val="00A1289E"/>
    <w:rsid w:val="00A12BB2"/>
    <w:rsid w:val="00A1387A"/>
    <w:rsid w:val="00A13D0B"/>
    <w:rsid w:val="00A13EC6"/>
    <w:rsid w:val="00A17639"/>
    <w:rsid w:val="00A210AD"/>
    <w:rsid w:val="00A23424"/>
    <w:rsid w:val="00A25DD5"/>
    <w:rsid w:val="00A2657D"/>
    <w:rsid w:val="00A31562"/>
    <w:rsid w:val="00A31C3A"/>
    <w:rsid w:val="00A3242A"/>
    <w:rsid w:val="00A32772"/>
    <w:rsid w:val="00A33874"/>
    <w:rsid w:val="00A34A3F"/>
    <w:rsid w:val="00A3529E"/>
    <w:rsid w:val="00A3645B"/>
    <w:rsid w:val="00A36807"/>
    <w:rsid w:val="00A37A54"/>
    <w:rsid w:val="00A37E5A"/>
    <w:rsid w:val="00A40844"/>
    <w:rsid w:val="00A40EA8"/>
    <w:rsid w:val="00A427EA"/>
    <w:rsid w:val="00A43067"/>
    <w:rsid w:val="00A435B1"/>
    <w:rsid w:val="00A43BF5"/>
    <w:rsid w:val="00A43E73"/>
    <w:rsid w:val="00A446CA"/>
    <w:rsid w:val="00A44C24"/>
    <w:rsid w:val="00A455E9"/>
    <w:rsid w:val="00A46894"/>
    <w:rsid w:val="00A46DD4"/>
    <w:rsid w:val="00A47FC6"/>
    <w:rsid w:val="00A50E53"/>
    <w:rsid w:val="00A53BD9"/>
    <w:rsid w:val="00A53E9F"/>
    <w:rsid w:val="00A54F1B"/>
    <w:rsid w:val="00A54FBC"/>
    <w:rsid w:val="00A556B6"/>
    <w:rsid w:val="00A5645F"/>
    <w:rsid w:val="00A56A13"/>
    <w:rsid w:val="00A57F4C"/>
    <w:rsid w:val="00A60395"/>
    <w:rsid w:val="00A6096B"/>
    <w:rsid w:val="00A61292"/>
    <w:rsid w:val="00A61A89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211F"/>
    <w:rsid w:val="00A73090"/>
    <w:rsid w:val="00A73A67"/>
    <w:rsid w:val="00A73CF1"/>
    <w:rsid w:val="00A74A1E"/>
    <w:rsid w:val="00A74C0D"/>
    <w:rsid w:val="00A75BCD"/>
    <w:rsid w:val="00A76A65"/>
    <w:rsid w:val="00A76ADF"/>
    <w:rsid w:val="00A77B83"/>
    <w:rsid w:val="00A80CD7"/>
    <w:rsid w:val="00A83105"/>
    <w:rsid w:val="00A84085"/>
    <w:rsid w:val="00A843D3"/>
    <w:rsid w:val="00A8458F"/>
    <w:rsid w:val="00A84F06"/>
    <w:rsid w:val="00A86318"/>
    <w:rsid w:val="00A86C2D"/>
    <w:rsid w:val="00A8795F"/>
    <w:rsid w:val="00A9075C"/>
    <w:rsid w:val="00A90BC0"/>
    <w:rsid w:val="00A91B29"/>
    <w:rsid w:val="00A91FD3"/>
    <w:rsid w:val="00A923BB"/>
    <w:rsid w:val="00A92C0A"/>
    <w:rsid w:val="00A92E0C"/>
    <w:rsid w:val="00A93688"/>
    <w:rsid w:val="00A94BFE"/>
    <w:rsid w:val="00A9667A"/>
    <w:rsid w:val="00A9692F"/>
    <w:rsid w:val="00A96A80"/>
    <w:rsid w:val="00AA04B0"/>
    <w:rsid w:val="00AA1284"/>
    <w:rsid w:val="00AA24D7"/>
    <w:rsid w:val="00AA266A"/>
    <w:rsid w:val="00AA3566"/>
    <w:rsid w:val="00AA3D92"/>
    <w:rsid w:val="00AA3ED5"/>
    <w:rsid w:val="00AA4EFB"/>
    <w:rsid w:val="00AA7010"/>
    <w:rsid w:val="00AA7E34"/>
    <w:rsid w:val="00AB0376"/>
    <w:rsid w:val="00AB0E23"/>
    <w:rsid w:val="00AB1995"/>
    <w:rsid w:val="00AB1B6F"/>
    <w:rsid w:val="00AB2D48"/>
    <w:rsid w:val="00AB3123"/>
    <w:rsid w:val="00AB3D76"/>
    <w:rsid w:val="00AB4ED5"/>
    <w:rsid w:val="00AB567C"/>
    <w:rsid w:val="00AB58B5"/>
    <w:rsid w:val="00AB6C85"/>
    <w:rsid w:val="00AB6F71"/>
    <w:rsid w:val="00AB7FA5"/>
    <w:rsid w:val="00AC08F8"/>
    <w:rsid w:val="00AC1F1A"/>
    <w:rsid w:val="00AC41D2"/>
    <w:rsid w:val="00AC4685"/>
    <w:rsid w:val="00AC4758"/>
    <w:rsid w:val="00AC5A70"/>
    <w:rsid w:val="00AC6B03"/>
    <w:rsid w:val="00AC70B9"/>
    <w:rsid w:val="00AC76C1"/>
    <w:rsid w:val="00AD0081"/>
    <w:rsid w:val="00AD0F21"/>
    <w:rsid w:val="00AD2811"/>
    <w:rsid w:val="00AD30CB"/>
    <w:rsid w:val="00AD5BA0"/>
    <w:rsid w:val="00AD6D5A"/>
    <w:rsid w:val="00AD7DA0"/>
    <w:rsid w:val="00AE10AB"/>
    <w:rsid w:val="00AE26B9"/>
    <w:rsid w:val="00AE3DCD"/>
    <w:rsid w:val="00AE4CEE"/>
    <w:rsid w:val="00AE6AC3"/>
    <w:rsid w:val="00AE6F8A"/>
    <w:rsid w:val="00AE72C9"/>
    <w:rsid w:val="00AE75FD"/>
    <w:rsid w:val="00AF08DF"/>
    <w:rsid w:val="00AF1479"/>
    <w:rsid w:val="00AF1904"/>
    <w:rsid w:val="00AF2166"/>
    <w:rsid w:val="00AF2996"/>
    <w:rsid w:val="00AF5049"/>
    <w:rsid w:val="00AF5558"/>
    <w:rsid w:val="00AF6276"/>
    <w:rsid w:val="00AF6E1D"/>
    <w:rsid w:val="00AF74F4"/>
    <w:rsid w:val="00AF7504"/>
    <w:rsid w:val="00AF777A"/>
    <w:rsid w:val="00B00327"/>
    <w:rsid w:val="00B0035E"/>
    <w:rsid w:val="00B0429A"/>
    <w:rsid w:val="00B06656"/>
    <w:rsid w:val="00B07C07"/>
    <w:rsid w:val="00B10505"/>
    <w:rsid w:val="00B11355"/>
    <w:rsid w:val="00B120C5"/>
    <w:rsid w:val="00B121BF"/>
    <w:rsid w:val="00B128EC"/>
    <w:rsid w:val="00B129D5"/>
    <w:rsid w:val="00B12CE1"/>
    <w:rsid w:val="00B154D5"/>
    <w:rsid w:val="00B155C5"/>
    <w:rsid w:val="00B2021D"/>
    <w:rsid w:val="00B20B30"/>
    <w:rsid w:val="00B20FC8"/>
    <w:rsid w:val="00B211A5"/>
    <w:rsid w:val="00B212B2"/>
    <w:rsid w:val="00B21616"/>
    <w:rsid w:val="00B21CA7"/>
    <w:rsid w:val="00B22226"/>
    <w:rsid w:val="00B224A6"/>
    <w:rsid w:val="00B23B26"/>
    <w:rsid w:val="00B263AA"/>
    <w:rsid w:val="00B26DE2"/>
    <w:rsid w:val="00B273E4"/>
    <w:rsid w:val="00B27F78"/>
    <w:rsid w:val="00B3028E"/>
    <w:rsid w:val="00B3134D"/>
    <w:rsid w:val="00B32CF8"/>
    <w:rsid w:val="00B32E7A"/>
    <w:rsid w:val="00B3431C"/>
    <w:rsid w:val="00B356F0"/>
    <w:rsid w:val="00B359F1"/>
    <w:rsid w:val="00B365A6"/>
    <w:rsid w:val="00B40829"/>
    <w:rsid w:val="00B41967"/>
    <w:rsid w:val="00B44CE5"/>
    <w:rsid w:val="00B4585C"/>
    <w:rsid w:val="00B46543"/>
    <w:rsid w:val="00B5019C"/>
    <w:rsid w:val="00B50E8C"/>
    <w:rsid w:val="00B52E43"/>
    <w:rsid w:val="00B54005"/>
    <w:rsid w:val="00B54813"/>
    <w:rsid w:val="00B54C24"/>
    <w:rsid w:val="00B5588E"/>
    <w:rsid w:val="00B561F6"/>
    <w:rsid w:val="00B5657E"/>
    <w:rsid w:val="00B57A0F"/>
    <w:rsid w:val="00B57AF7"/>
    <w:rsid w:val="00B601A8"/>
    <w:rsid w:val="00B607EA"/>
    <w:rsid w:val="00B6134C"/>
    <w:rsid w:val="00B62C9E"/>
    <w:rsid w:val="00B63402"/>
    <w:rsid w:val="00B63421"/>
    <w:rsid w:val="00B6353E"/>
    <w:rsid w:val="00B65215"/>
    <w:rsid w:val="00B65432"/>
    <w:rsid w:val="00B6567D"/>
    <w:rsid w:val="00B667E8"/>
    <w:rsid w:val="00B66E29"/>
    <w:rsid w:val="00B671ED"/>
    <w:rsid w:val="00B671F7"/>
    <w:rsid w:val="00B70850"/>
    <w:rsid w:val="00B70ACE"/>
    <w:rsid w:val="00B70E52"/>
    <w:rsid w:val="00B71BDD"/>
    <w:rsid w:val="00B73A25"/>
    <w:rsid w:val="00B76A67"/>
    <w:rsid w:val="00B81083"/>
    <w:rsid w:val="00B833B9"/>
    <w:rsid w:val="00B84F1F"/>
    <w:rsid w:val="00B85AC9"/>
    <w:rsid w:val="00B8778E"/>
    <w:rsid w:val="00B903C2"/>
    <w:rsid w:val="00B9089E"/>
    <w:rsid w:val="00B919FF"/>
    <w:rsid w:val="00B928B1"/>
    <w:rsid w:val="00B9291D"/>
    <w:rsid w:val="00B94782"/>
    <w:rsid w:val="00B94F01"/>
    <w:rsid w:val="00B95179"/>
    <w:rsid w:val="00B966CC"/>
    <w:rsid w:val="00BA027F"/>
    <w:rsid w:val="00BA0792"/>
    <w:rsid w:val="00BA196B"/>
    <w:rsid w:val="00BA2414"/>
    <w:rsid w:val="00BA2427"/>
    <w:rsid w:val="00BA2F0F"/>
    <w:rsid w:val="00BA4139"/>
    <w:rsid w:val="00BA46AE"/>
    <w:rsid w:val="00BA54D8"/>
    <w:rsid w:val="00BB0739"/>
    <w:rsid w:val="00BB1743"/>
    <w:rsid w:val="00BB35AF"/>
    <w:rsid w:val="00BB3E4B"/>
    <w:rsid w:val="00BB5556"/>
    <w:rsid w:val="00BB6A57"/>
    <w:rsid w:val="00BB6DCC"/>
    <w:rsid w:val="00BB7E6A"/>
    <w:rsid w:val="00BC1CF7"/>
    <w:rsid w:val="00BC21C3"/>
    <w:rsid w:val="00BC2AE2"/>
    <w:rsid w:val="00BC3017"/>
    <w:rsid w:val="00BC3057"/>
    <w:rsid w:val="00BC31E1"/>
    <w:rsid w:val="00BC3DA5"/>
    <w:rsid w:val="00BC43C4"/>
    <w:rsid w:val="00BC48EE"/>
    <w:rsid w:val="00BC4ED8"/>
    <w:rsid w:val="00BD089E"/>
    <w:rsid w:val="00BD1D1B"/>
    <w:rsid w:val="00BD1E5B"/>
    <w:rsid w:val="00BD2229"/>
    <w:rsid w:val="00BD224E"/>
    <w:rsid w:val="00BD24F5"/>
    <w:rsid w:val="00BD3375"/>
    <w:rsid w:val="00BD5024"/>
    <w:rsid w:val="00BD55C6"/>
    <w:rsid w:val="00BD5B5A"/>
    <w:rsid w:val="00BD68F3"/>
    <w:rsid w:val="00BD69F4"/>
    <w:rsid w:val="00BD6EF2"/>
    <w:rsid w:val="00BD78A1"/>
    <w:rsid w:val="00BE0457"/>
    <w:rsid w:val="00BE1434"/>
    <w:rsid w:val="00BE2613"/>
    <w:rsid w:val="00BE3DB8"/>
    <w:rsid w:val="00BE41DD"/>
    <w:rsid w:val="00BE4307"/>
    <w:rsid w:val="00BE6810"/>
    <w:rsid w:val="00BE6CFA"/>
    <w:rsid w:val="00BF0654"/>
    <w:rsid w:val="00BF0C5B"/>
    <w:rsid w:val="00BF1748"/>
    <w:rsid w:val="00BF188F"/>
    <w:rsid w:val="00BF1E06"/>
    <w:rsid w:val="00BF24C9"/>
    <w:rsid w:val="00BF28B5"/>
    <w:rsid w:val="00BF2BDF"/>
    <w:rsid w:val="00BF369E"/>
    <w:rsid w:val="00BF41B1"/>
    <w:rsid w:val="00BF5879"/>
    <w:rsid w:val="00BF725B"/>
    <w:rsid w:val="00BF7382"/>
    <w:rsid w:val="00C023E3"/>
    <w:rsid w:val="00C033BE"/>
    <w:rsid w:val="00C07800"/>
    <w:rsid w:val="00C07CA2"/>
    <w:rsid w:val="00C11006"/>
    <w:rsid w:val="00C110E1"/>
    <w:rsid w:val="00C112A0"/>
    <w:rsid w:val="00C1137C"/>
    <w:rsid w:val="00C12F86"/>
    <w:rsid w:val="00C12FE4"/>
    <w:rsid w:val="00C141D6"/>
    <w:rsid w:val="00C14559"/>
    <w:rsid w:val="00C14AFD"/>
    <w:rsid w:val="00C14B86"/>
    <w:rsid w:val="00C14EBA"/>
    <w:rsid w:val="00C161F9"/>
    <w:rsid w:val="00C17B90"/>
    <w:rsid w:val="00C222B4"/>
    <w:rsid w:val="00C23A4A"/>
    <w:rsid w:val="00C2410A"/>
    <w:rsid w:val="00C245CB"/>
    <w:rsid w:val="00C26732"/>
    <w:rsid w:val="00C302B7"/>
    <w:rsid w:val="00C30EF8"/>
    <w:rsid w:val="00C31483"/>
    <w:rsid w:val="00C318BA"/>
    <w:rsid w:val="00C33157"/>
    <w:rsid w:val="00C3365B"/>
    <w:rsid w:val="00C33BD6"/>
    <w:rsid w:val="00C3585B"/>
    <w:rsid w:val="00C35F59"/>
    <w:rsid w:val="00C40AEB"/>
    <w:rsid w:val="00C425EB"/>
    <w:rsid w:val="00C43FD3"/>
    <w:rsid w:val="00C44286"/>
    <w:rsid w:val="00C44AFB"/>
    <w:rsid w:val="00C46686"/>
    <w:rsid w:val="00C47794"/>
    <w:rsid w:val="00C50ED6"/>
    <w:rsid w:val="00C518AF"/>
    <w:rsid w:val="00C51EDF"/>
    <w:rsid w:val="00C523DD"/>
    <w:rsid w:val="00C52464"/>
    <w:rsid w:val="00C53151"/>
    <w:rsid w:val="00C53B2F"/>
    <w:rsid w:val="00C541EC"/>
    <w:rsid w:val="00C54CFB"/>
    <w:rsid w:val="00C561D3"/>
    <w:rsid w:val="00C63181"/>
    <w:rsid w:val="00C63E48"/>
    <w:rsid w:val="00C645E5"/>
    <w:rsid w:val="00C64A93"/>
    <w:rsid w:val="00C66292"/>
    <w:rsid w:val="00C66573"/>
    <w:rsid w:val="00C70ED0"/>
    <w:rsid w:val="00C71C8A"/>
    <w:rsid w:val="00C72177"/>
    <w:rsid w:val="00C72344"/>
    <w:rsid w:val="00C7495E"/>
    <w:rsid w:val="00C74D53"/>
    <w:rsid w:val="00C757F9"/>
    <w:rsid w:val="00C75E8B"/>
    <w:rsid w:val="00C75F37"/>
    <w:rsid w:val="00C75F90"/>
    <w:rsid w:val="00C7682A"/>
    <w:rsid w:val="00C776A2"/>
    <w:rsid w:val="00C7787F"/>
    <w:rsid w:val="00C80A61"/>
    <w:rsid w:val="00C81E33"/>
    <w:rsid w:val="00C8236D"/>
    <w:rsid w:val="00C8323C"/>
    <w:rsid w:val="00C912C1"/>
    <w:rsid w:val="00C91BC8"/>
    <w:rsid w:val="00C92D40"/>
    <w:rsid w:val="00C93D11"/>
    <w:rsid w:val="00C94988"/>
    <w:rsid w:val="00C9600E"/>
    <w:rsid w:val="00C960A1"/>
    <w:rsid w:val="00C9637D"/>
    <w:rsid w:val="00C969D8"/>
    <w:rsid w:val="00C96BD6"/>
    <w:rsid w:val="00CA26D8"/>
    <w:rsid w:val="00CA2E04"/>
    <w:rsid w:val="00CA339B"/>
    <w:rsid w:val="00CA3D48"/>
    <w:rsid w:val="00CA3E0D"/>
    <w:rsid w:val="00CA440A"/>
    <w:rsid w:val="00CA4641"/>
    <w:rsid w:val="00CA5757"/>
    <w:rsid w:val="00CA57A3"/>
    <w:rsid w:val="00CA6585"/>
    <w:rsid w:val="00CA6C26"/>
    <w:rsid w:val="00CA721D"/>
    <w:rsid w:val="00CA75F3"/>
    <w:rsid w:val="00CB27FB"/>
    <w:rsid w:val="00CC0E0C"/>
    <w:rsid w:val="00CC1337"/>
    <w:rsid w:val="00CC1836"/>
    <w:rsid w:val="00CC1970"/>
    <w:rsid w:val="00CC247C"/>
    <w:rsid w:val="00CC4868"/>
    <w:rsid w:val="00CC4970"/>
    <w:rsid w:val="00CC54B3"/>
    <w:rsid w:val="00CC6819"/>
    <w:rsid w:val="00CC6855"/>
    <w:rsid w:val="00CC68DF"/>
    <w:rsid w:val="00CC6B99"/>
    <w:rsid w:val="00CC7671"/>
    <w:rsid w:val="00CC7FF7"/>
    <w:rsid w:val="00CD0A4E"/>
    <w:rsid w:val="00CD0BE5"/>
    <w:rsid w:val="00CD2C8C"/>
    <w:rsid w:val="00CD2F1E"/>
    <w:rsid w:val="00CD32DF"/>
    <w:rsid w:val="00CD4720"/>
    <w:rsid w:val="00CD59CF"/>
    <w:rsid w:val="00CD61A0"/>
    <w:rsid w:val="00CD6403"/>
    <w:rsid w:val="00CD6A11"/>
    <w:rsid w:val="00CD6C1F"/>
    <w:rsid w:val="00CD77C8"/>
    <w:rsid w:val="00CE0001"/>
    <w:rsid w:val="00CE0143"/>
    <w:rsid w:val="00CE0527"/>
    <w:rsid w:val="00CE16C4"/>
    <w:rsid w:val="00CE196D"/>
    <w:rsid w:val="00CE19B7"/>
    <w:rsid w:val="00CE1E5E"/>
    <w:rsid w:val="00CE32AC"/>
    <w:rsid w:val="00CE5ABF"/>
    <w:rsid w:val="00CE7158"/>
    <w:rsid w:val="00CE763B"/>
    <w:rsid w:val="00CE7D11"/>
    <w:rsid w:val="00CF1774"/>
    <w:rsid w:val="00CF1D41"/>
    <w:rsid w:val="00CF2209"/>
    <w:rsid w:val="00CF26E5"/>
    <w:rsid w:val="00CF46E8"/>
    <w:rsid w:val="00CF5143"/>
    <w:rsid w:val="00CF6218"/>
    <w:rsid w:val="00CF6399"/>
    <w:rsid w:val="00CF75DE"/>
    <w:rsid w:val="00D00AD9"/>
    <w:rsid w:val="00D04A78"/>
    <w:rsid w:val="00D05C02"/>
    <w:rsid w:val="00D05EE1"/>
    <w:rsid w:val="00D064C1"/>
    <w:rsid w:val="00D06647"/>
    <w:rsid w:val="00D06A65"/>
    <w:rsid w:val="00D06EB6"/>
    <w:rsid w:val="00D0750D"/>
    <w:rsid w:val="00D12794"/>
    <w:rsid w:val="00D14339"/>
    <w:rsid w:val="00D1519C"/>
    <w:rsid w:val="00D160B7"/>
    <w:rsid w:val="00D1626F"/>
    <w:rsid w:val="00D16442"/>
    <w:rsid w:val="00D16854"/>
    <w:rsid w:val="00D169AB"/>
    <w:rsid w:val="00D16CE9"/>
    <w:rsid w:val="00D17AF8"/>
    <w:rsid w:val="00D17B26"/>
    <w:rsid w:val="00D2027D"/>
    <w:rsid w:val="00D211A3"/>
    <w:rsid w:val="00D22296"/>
    <w:rsid w:val="00D22C79"/>
    <w:rsid w:val="00D22CD4"/>
    <w:rsid w:val="00D232CC"/>
    <w:rsid w:val="00D24B28"/>
    <w:rsid w:val="00D254A7"/>
    <w:rsid w:val="00D268F1"/>
    <w:rsid w:val="00D26A2B"/>
    <w:rsid w:val="00D2743C"/>
    <w:rsid w:val="00D31D01"/>
    <w:rsid w:val="00D33E17"/>
    <w:rsid w:val="00D341B1"/>
    <w:rsid w:val="00D35E26"/>
    <w:rsid w:val="00D37FA5"/>
    <w:rsid w:val="00D40367"/>
    <w:rsid w:val="00D42608"/>
    <w:rsid w:val="00D4269B"/>
    <w:rsid w:val="00D4341E"/>
    <w:rsid w:val="00D43D2E"/>
    <w:rsid w:val="00D44B5D"/>
    <w:rsid w:val="00D44B70"/>
    <w:rsid w:val="00D45CAC"/>
    <w:rsid w:val="00D46A78"/>
    <w:rsid w:val="00D47F09"/>
    <w:rsid w:val="00D51493"/>
    <w:rsid w:val="00D51937"/>
    <w:rsid w:val="00D520DB"/>
    <w:rsid w:val="00D52EDE"/>
    <w:rsid w:val="00D53908"/>
    <w:rsid w:val="00D5526A"/>
    <w:rsid w:val="00D55491"/>
    <w:rsid w:val="00D55BFC"/>
    <w:rsid w:val="00D56D27"/>
    <w:rsid w:val="00D57018"/>
    <w:rsid w:val="00D61F7E"/>
    <w:rsid w:val="00D627D8"/>
    <w:rsid w:val="00D63FD8"/>
    <w:rsid w:val="00D655EE"/>
    <w:rsid w:val="00D6628B"/>
    <w:rsid w:val="00D66813"/>
    <w:rsid w:val="00D66DC7"/>
    <w:rsid w:val="00D717C4"/>
    <w:rsid w:val="00D71DDC"/>
    <w:rsid w:val="00D723A9"/>
    <w:rsid w:val="00D72F74"/>
    <w:rsid w:val="00D72FA6"/>
    <w:rsid w:val="00D72FBA"/>
    <w:rsid w:val="00D7498C"/>
    <w:rsid w:val="00D74A73"/>
    <w:rsid w:val="00D74A9B"/>
    <w:rsid w:val="00D74A9D"/>
    <w:rsid w:val="00D75BCD"/>
    <w:rsid w:val="00D83621"/>
    <w:rsid w:val="00D86073"/>
    <w:rsid w:val="00D861F4"/>
    <w:rsid w:val="00D86379"/>
    <w:rsid w:val="00D870F0"/>
    <w:rsid w:val="00D87A65"/>
    <w:rsid w:val="00D9323A"/>
    <w:rsid w:val="00D9358B"/>
    <w:rsid w:val="00D93A99"/>
    <w:rsid w:val="00D9459A"/>
    <w:rsid w:val="00D951FE"/>
    <w:rsid w:val="00D9585C"/>
    <w:rsid w:val="00D96FB6"/>
    <w:rsid w:val="00D974F2"/>
    <w:rsid w:val="00D97A70"/>
    <w:rsid w:val="00D97E12"/>
    <w:rsid w:val="00DA0C84"/>
    <w:rsid w:val="00DA3384"/>
    <w:rsid w:val="00DA4505"/>
    <w:rsid w:val="00DA4FCA"/>
    <w:rsid w:val="00DA62BC"/>
    <w:rsid w:val="00DA665C"/>
    <w:rsid w:val="00DA694A"/>
    <w:rsid w:val="00DA6FDD"/>
    <w:rsid w:val="00DB0244"/>
    <w:rsid w:val="00DB0586"/>
    <w:rsid w:val="00DB18E5"/>
    <w:rsid w:val="00DB1A09"/>
    <w:rsid w:val="00DB1D17"/>
    <w:rsid w:val="00DB20E1"/>
    <w:rsid w:val="00DB2115"/>
    <w:rsid w:val="00DB22F6"/>
    <w:rsid w:val="00DB3344"/>
    <w:rsid w:val="00DB3393"/>
    <w:rsid w:val="00DB3D10"/>
    <w:rsid w:val="00DB4194"/>
    <w:rsid w:val="00DB484D"/>
    <w:rsid w:val="00DB4A0B"/>
    <w:rsid w:val="00DB568E"/>
    <w:rsid w:val="00DB5833"/>
    <w:rsid w:val="00DB58D5"/>
    <w:rsid w:val="00DB5C08"/>
    <w:rsid w:val="00DB5F1D"/>
    <w:rsid w:val="00DB6327"/>
    <w:rsid w:val="00DC0587"/>
    <w:rsid w:val="00DC16D3"/>
    <w:rsid w:val="00DC457C"/>
    <w:rsid w:val="00DC4C18"/>
    <w:rsid w:val="00DC524F"/>
    <w:rsid w:val="00DC5DDB"/>
    <w:rsid w:val="00DC6DFC"/>
    <w:rsid w:val="00DC7D2B"/>
    <w:rsid w:val="00DD08C5"/>
    <w:rsid w:val="00DD0EC2"/>
    <w:rsid w:val="00DD12E2"/>
    <w:rsid w:val="00DD1C46"/>
    <w:rsid w:val="00DD476F"/>
    <w:rsid w:val="00DD581B"/>
    <w:rsid w:val="00DD65F9"/>
    <w:rsid w:val="00DD66D5"/>
    <w:rsid w:val="00DD6E79"/>
    <w:rsid w:val="00DE17A1"/>
    <w:rsid w:val="00DE1D10"/>
    <w:rsid w:val="00DE2022"/>
    <w:rsid w:val="00DE234B"/>
    <w:rsid w:val="00DE2AE8"/>
    <w:rsid w:val="00DE2AF4"/>
    <w:rsid w:val="00DE3353"/>
    <w:rsid w:val="00DE34B1"/>
    <w:rsid w:val="00DE4B9D"/>
    <w:rsid w:val="00DE7205"/>
    <w:rsid w:val="00DE7274"/>
    <w:rsid w:val="00DF23EA"/>
    <w:rsid w:val="00DF2D05"/>
    <w:rsid w:val="00DF56F3"/>
    <w:rsid w:val="00DF5F11"/>
    <w:rsid w:val="00DF6051"/>
    <w:rsid w:val="00DF60CB"/>
    <w:rsid w:val="00DF645C"/>
    <w:rsid w:val="00DF69E6"/>
    <w:rsid w:val="00DF7B64"/>
    <w:rsid w:val="00E00570"/>
    <w:rsid w:val="00E013D3"/>
    <w:rsid w:val="00E03DB9"/>
    <w:rsid w:val="00E05FEE"/>
    <w:rsid w:val="00E060EA"/>
    <w:rsid w:val="00E1174E"/>
    <w:rsid w:val="00E11B11"/>
    <w:rsid w:val="00E11B5A"/>
    <w:rsid w:val="00E120BA"/>
    <w:rsid w:val="00E1259C"/>
    <w:rsid w:val="00E128EB"/>
    <w:rsid w:val="00E137EF"/>
    <w:rsid w:val="00E142C2"/>
    <w:rsid w:val="00E14EC8"/>
    <w:rsid w:val="00E1520F"/>
    <w:rsid w:val="00E16290"/>
    <w:rsid w:val="00E16AED"/>
    <w:rsid w:val="00E1762F"/>
    <w:rsid w:val="00E206D6"/>
    <w:rsid w:val="00E22A53"/>
    <w:rsid w:val="00E231C5"/>
    <w:rsid w:val="00E234E7"/>
    <w:rsid w:val="00E24594"/>
    <w:rsid w:val="00E27FAF"/>
    <w:rsid w:val="00E31517"/>
    <w:rsid w:val="00E31917"/>
    <w:rsid w:val="00E32026"/>
    <w:rsid w:val="00E322BE"/>
    <w:rsid w:val="00E32BC5"/>
    <w:rsid w:val="00E33E94"/>
    <w:rsid w:val="00E34033"/>
    <w:rsid w:val="00E349A2"/>
    <w:rsid w:val="00E411CB"/>
    <w:rsid w:val="00E42037"/>
    <w:rsid w:val="00E432C1"/>
    <w:rsid w:val="00E44CA9"/>
    <w:rsid w:val="00E45294"/>
    <w:rsid w:val="00E45A63"/>
    <w:rsid w:val="00E45C42"/>
    <w:rsid w:val="00E46499"/>
    <w:rsid w:val="00E4673F"/>
    <w:rsid w:val="00E46AFA"/>
    <w:rsid w:val="00E511E8"/>
    <w:rsid w:val="00E5174A"/>
    <w:rsid w:val="00E5191B"/>
    <w:rsid w:val="00E51BE3"/>
    <w:rsid w:val="00E54F3D"/>
    <w:rsid w:val="00E56939"/>
    <w:rsid w:val="00E57752"/>
    <w:rsid w:val="00E57B37"/>
    <w:rsid w:val="00E604B2"/>
    <w:rsid w:val="00E62A2F"/>
    <w:rsid w:val="00E63258"/>
    <w:rsid w:val="00E63E77"/>
    <w:rsid w:val="00E63F6B"/>
    <w:rsid w:val="00E6448A"/>
    <w:rsid w:val="00E64E8F"/>
    <w:rsid w:val="00E6680A"/>
    <w:rsid w:val="00E67148"/>
    <w:rsid w:val="00E67CB3"/>
    <w:rsid w:val="00E70571"/>
    <w:rsid w:val="00E709C8"/>
    <w:rsid w:val="00E71DD7"/>
    <w:rsid w:val="00E73098"/>
    <w:rsid w:val="00E73BE7"/>
    <w:rsid w:val="00E74AD7"/>
    <w:rsid w:val="00E763D9"/>
    <w:rsid w:val="00E76440"/>
    <w:rsid w:val="00E76F3F"/>
    <w:rsid w:val="00E77459"/>
    <w:rsid w:val="00E806EE"/>
    <w:rsid w:val="00E810D4"/>
    <w:rsid w:val="00E8144B"/>
    <w:rsid w:val="00E8229A"/>
    <w:rsid w:val="00E8315A"/>
    <w:rsid w:val="00E83C7A"/>
    <w:rsid w:val="00E850D4"/>
    <w:rsid w:val="00E85368"/>
    <w:rsid w:val="00E854DC"/>
    <w:rsid w:val="00E85805"/>
    <w:rsid w:val="00E9153E"/>
    <w:rsid w:val="00E916DB"/>
    <w:rsid w:val="00E92443"/>
    <w:rsid w:val="00E927A5"/>
    <w:rsid w:val="00E95716"/>
    <w:rsid w:val="00E96B77"/>
    <w:rsid w:val="00EA03AD"/>
    <w:rsid w:val="00EA0888"/>
    <w:rsid w:val="00EA0F43"/>
    <w:rsid w:val="00EA171E"/>
    <w:rsid w:val="00EA173C"/>
    <w:rsid w:val="00EA1FAB"/>
    <w:rsid w:val="00EA4659"/>
    <w:rsid w:val="00EA6609"/>
    <w:rsid w:val="00EA6927"/>
    <w:rsid w:val="00EA69EA"/>
    <w:rsid w:val="00EA6A37"/>
    <w:rsid w:val="00EB1473"/>
    <w:rsid w:val="00EB1CF0"/>
    <w:rsid w:val="00EB3131"/>
    <w:rsid w:val="00EB3B1C"/>
    <w:rsid w:val="00EB3DE2"/>
    <w:rsid w:val="00EB6CB3"/>
    <w:rsid w:val="00EB7574"/>
    <w:rsid w:val="00EB7CF4"/>
    <w:rsid w:val="00EC02A3"/>
    <w:rsid w:val="00EC0CEC"/>
    <w:rsid w:val="00EC14B5"/>
    <w:rsid w:val="00EC1CA1"/>
    <w:rsid w:val="00EC205F"/>
    <w:rsid w:val="00EC2704"/>
    <w:rsid w:val="00EC2EE4"/>
    <w:rsid w:val="00EC3299"/>
    <w:rsid w:val="00EC39AD"/>
    <w:rsid w:val="00EC4FE3"/>
    <w:rsid w:val="00EC5C17"/>
    <w:rsid w:val="00EC5CFD"/>
    <w:rsid w:val="00EC703F"/>
    <w:rsid w:val="00EC70BD"/>
    <w:rsid w:val="00EC723E"/>
    <w:rsid w:val="00EC7A3C"/>
    <w:rsid w:val="00ED003F"/>
    <w:rsid w:val="00ED0203"/>
    <w:rsid w:val="00ED0518"/>
    <w:rsid w:val="00ED0E3C"/>
    <w:rsid w:val="00ED0E69"/>
    <w:rsid w:val="00ED2202"/>
    <w:rsid w:val="00ED24DE"/>
    <w:rsid w:val="00ED3456"/>
    <w:rsid w:val="00ED5253"/>
    <w:rsid w:val="00ED53F0"/>
    <w:rsid w:val="00ED5798"/>
    <w:rsid w:val="00ED5915"/>
    <w:rsid w:val="00ED7619"/>
    <w:rsid w:val="00ED7A49"/>
    <w:rsid w:val="00EE06D8"/>
    <w:rsid w:val="00EE2F07"/>
    <w:rsid w:val="00EE2F55"/>
    <w:rsid w:val="00EE32D0"/>
    <w:rsid w:val="00EE3557"/>
    <w:rsid w:val="00EE3D5E"/>
    <w:rsid w:val="00EE471E"/>
    <w:rsid w:val="00EE5252"/>
    <w:rsid w:val="00EE5FB5"/>
    <w:rsid w:val="00EE60FC"/>
    <w:rsid w:val="00EE64FF"/>
    <w:rsid w:val="00EE74BF"/>
    <w:rsid w:val="00EF03AE"/>
    <w:rsid w:val="00EF2162"/>
    <w:rsid w:val="00EF25BD"/>
    <w:rsid w:val="00EF2AA4"/>
    <w:rsid w:val="00EF46EA"/>
    <w:rsid w:val="00EF4F4C"/>
    <w:rsid w:val="00EF6859"/>
    <w:rsid w:val="00EF768A"/>
    <w:rsid w:val="00F00B39"/>
    <w:rsid w:val="00F01147"/>
    <w:rsid w:val="00F025C9"/>
    <w:rsid w:val="00F02EBF"/>
    <w:rsid w:val="00F032B3"/>
    <w:rsid w:val="00F038D9"/>
    <w:rsid w:val="00F03957"/>
    <w:rsid w:val="00F04A46"/>
    <w:rsid w:val="00F063D6"/>
    <w:rsid w:val="00F06ADB"/>
    <w:rsid w:val="00F06E22"/>
    <w:rsid w:val="00F07152"/>
    <w:rsid w:val="00F1172F"/>
    <w:rsid w:val="00F118D8"/>
    <w:rsid w:val="00F11D2C"/>
    <w:rsid w:val="00F12AE1"/>
    <w:rsid w:val="00F14021"/>
    <w:rsid w:val="00F149DB"/>
    <w:rsid w:val="00F17076"/>
    <w:rsid w:val="00F17BB7"/>
    <w:rsid w:val="00F209AC"/>
    <w:rsid w:val="00F215BB"/>
    <w:rsid w:val="00F21EBA"/>
    <w:rsid w:val="00F22915"/>
    <w:rsid w:val="00F23C60"/>
    <w:rsid w:val="00F24779"/>
    <w:rsid w:val="00F24AD9"/>
    <w:rsid w:val="00F25605"/>
    <w:rsid w:val="00F26374"/>
    <w:rsid w:val="00F301D3"/>
    <w:rsid w:val="00F30CEB"/>
    <w:rsid w:val="00F31295"/>
    <w:rsid w:val="00F3363D"/>
    <w:rsid w:val="00F3444F"/>
    <w:rsid w:val="00F34ECF"/>
    <w:rsid w:val="00F354C7"/>
    <w:rsid w:val="00F36567"/>
    <w:rsid w:val="00F371A4"/>
    <w:rsid w:val="00F371AC"/>
    <w:rsid w:val="00F37C65"/>
    <w:rsid w:val="00F419F9"/>
    <w:rsid w:val="00F41F13"/>
    <w:rsid w:val="00F42D8F"/>
    <w:rsid w:val="00F44BBA"/>
    <w:rsid w:val="00F45B68"/>
    <w:rsid w:val="00F4661C"/>
    <w:rsid w:val="00F46C06"/>
    <w:rsid w:val="00F47185"/>
    <w:rsid w:val="00F47396"/>
    <w:rsid w:val="00F51079"/>
    <w:rsid w:val="00F51215"/>
    <w:rsid w:val="00F532EC"/>
    <w:rsid w:val="00F55433"/>
    <w:rsid w:val="00F56CC8"/>
    <w:rsid w:val="00F571E2"/>
    <w:rsid w:val="00F575EF"/>
    <w:rsid w:val="00F60D05"/>
    <w:rsid w:val="00F62726"/>
    <w:rsid w:val="00F627EE"/>
    <w:rsid w:val="00F62ADE"/>
    <w:rsid w:val="00F631EB"/>
    <w:rsid w:val="00F63999"/>
    <w:rsid w:val="00F66A0B"/>
    <w:rsid w:val="00F67E81"/>
    <w:rsid w:val="00F70125"/>
    <w:rsid w:val="00F70208"/>
    <w:rsid w:val="00F711D1"/>
    <w:rsid w:val="00F71BFF"/>
    <w:rsid w:val="00F71FD2"/>
    <w:rsid w:val="00F73419"/>
    <w:rsid w:val="00F73622"/>
    <w:rsid w:val="00F750D3"/>
    <w:rsid w:val="00F75D2A"/>
    <w:rsid w:val="00F75E18"/>
    <w:rsid w:val="00F803B7"/>
    <w:rsid w:val="00F81101"/>
    <w:rsid w:val="00F849BD"/>
    <w:rsid w:val="00F85C83"/>
    <w:rsid w:val="00F85CC9"/>
    <w:rsid w:val="00F87A79"/>
    <w:rsid w:val="00F904D1"/>
    <w:rsid w:val="00F91BAE"/>
    <w:rsid w:val="00F946BF"/>
    <w:rsid w:val="00F949A2"/>
    <w:rsid w:val="00F95EF8"/>
    <w:rsid w:val="00F96713"/>
    <w:rsid w:val="00F96D3F"/>
    <w:rsid w:val="00F96D4B"/>
    <w:rsid w:val="00F96E0E"/>
    <w:rsid w:val="00FA0D8D"/>
    <w:rsid w:val="00FA2425"/>
    <w:rsid w:val="00FA30F3"/>
    <w:rsid w:val="00FA42FE"/>
    <w:rsid w:val="00FA455C"/>
    <w:rsid w:val="00FA65BA"/>
    <w:rsid w:val="00FA66AE"/>
    <w:rsid w:val="00FA6D0E"/>
    <w:rsid w:val="00FA76D1"/>
    <w:rsid w:val="00FB0FC4"/>
    <w:rsid w:val="00FB1684"/>
    <w:rsid w:val="00FB1842"/>
    <w:rsid w:val="00FB234C"/>
    <w:rsid w:val="00FB2714"/>
    <w:rsid w:val="00FB2EBC"/>
    <w:rsid w:val="00FB4597"/>
    <w:rsid w:val="00FB5E5D"/>
    <w:rsid w:val="00FB7D5C"/>
    <w:rsid w:val="00FC0BE1"/>
    <w:rsid w:val="00FC0E72"/>
    <w:rsid w:val="00FC2F34"/>
    <w:rsid w:val="00FC42E7"/>
    <w:rsid w:val="00FC4958"/>
    <w:rsid w:val="00FC50C8"/>
    <w:rsid w:val="00FC5660"/>
    <w:rsid w:val="00FC568F"/>
    <w:rsid w:val="00FC597A"/>
    <w:rsid w:val="00FC6332"/>
    <w:rsid w:val="00FC7954"/>
    <w:rsid w:val="00FD007E"/>
    <w:rsid w:val="00FD0B50"/>
    <w:rsid w:val="00FD1FF3"/>
    <w:rsid w:val="00FD27AE"/>
    <w:rsid w:val="00FD2F0A"/>
    <w:rsid w:val="00FD2FFB"/>
    <w:rsid w:val="00FD41F9"/>
    <w:rsid w:val="00FD4236"/>
    <w:rsid w:val="00FD45D7"/>
    <w:rsid w:val="00FD4D33"/>
    <w:rsid w:val="00FD6B08"/>
    <w:rsid w:val="00FE171A"/>
    <w:rsid w:val="00FE1A6B"/>
    <w:rsid w:val="00FE21AA"/>
    <w:rsid w:val="00FE33C9"/>
    <w:rsid w:val="00FE3532"/>
    <w:rsid w:val="00FE35A2"/>
    <w:rsid w:val="00FE389B"/>
    <w:rsid w:val="00FE6641"/>
    <w:rsid w:val="00FE6876"/>
    <w:rsid w:val="00FE68AE"/>
    <w:rsid w:val="00FE6CEB"/>
    <w:rsid w:val="00FE70EB"/>
    <w:rsid w:val="00FE7408"/>
    <w:rsid w:val="00FE7AAD"/>
    <w:rsid w:val="00FE7CDD"/>
    <w:rsid w:val="00FF2119"/>
    <w:rsid w:val="00FF274B"/>
    <w:rsid w:val="00FF3CF8"/>
    <w:rsid w:val="00FF437C"/>
    <w:rsid w:val="00FF5878"/>
    <w:rsid w:val="00FF6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D0745E"/>
  <w15:docId w15:val="{22D93903-76E3-48A4-9212-B6B2443BE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AF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99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99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uiPriority w:val="9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iPriority w:val="99"/>
    <w:semiHidden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"/>
    <w:next w:val="afb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7F879CFB58D311C7B65CA2DE721C29FF4B4011D1BA24F9D6E7592D63E5AD6C50591DC0EFA6F88A0CCE14854B50F8128F5D07C60FC6908C92BuD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41F98-6D73-49E2-8321-EF50E258D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1589</Words>
  <Characters>11862</Characters>
  <Application>Microsoft Office Word</Application>
  <DocSecurity>0</DocSecurity>
  <Lines>98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 Николаевна</dc:creator>
  <cp:keywords/>
  <dc:description/>
  <cp:lastModifiedBy>Шмат Алиса Владимировна</cp:lastModifiedBy>
  <cp:revision>36</cp:revision>
  <cp:lastPrinted>2022-10-17T12:56:00Z</cp:lastPrinted>
  <dcterms:created xsi:type="dcterms:W3CDTF">2022-10-06T13:59:00Z</dcterms:created>
  <dcterms:modified xsi:type="dcterms:W3CDTF">2022-10-21T11:44:00Z</dcterms:modified>
</cp:coreProperties>
</file>