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E080" w14:textId="77777777" w:rsidR="00790CF1" w:rsidRPr="00511D37" w:rsidRDefault="00790CF1" w:rsidP="00687B86">
      <w:pPr>
        <w:ind w:right="-5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56A9AF3" w14:textId="1CBDA63A" w:rsidR="009D2898" w:rsidRDefault="005178CB" w:rsidP="009D2898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11D37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Имущество </w:t>
      </w:r>
      <w:r w:rsidR="00563053" w:rsidRPr="00511D37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ООО «</w:t>
      </w:r>
      <w:r w:rsidR="00511D37" w:rsidRPr="00511D37">
        <w:rPr>
          <w:rFonts w:ascii="Times New Roman" w:hAnsi="Times New Roman" w:cs="Times New Roman"/>
          <w:b/>
          <w:sz w:val="22"/>
          <w:szCs w:val="22"/>
          <w:lang w:val="ru-RU"/>
        </w:rPr>
        <w:t>Росстройинвест</w:t>
      </w:r>
      <w:r w:rsidR="00563053" w:rsidRPr="00511D37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 w:rsidR="003A16B9" w:rsidRPr="00511D37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,</w:t>
      </w:r>
    </w:p>
    <w:p w14:paraId="45076B09" w14:textId="469722F1" w:rsidR="005178CB" w:rsidRPr="00511D37" w:rsidRDefault="00511D37" w:rsidP="009D2898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50DC">
        <w:rPr>
          <w:rFonts w:ascii="Times New Roman" w:hAnsi="Times New Roman" w:cs="Times New Roman"/>
          <w:b/>
          <w:sz w:val="22"/>
          <w:szCs w:val="22"/>
          <w:lang w:val="ru-RU"/>
        </w:rPr>
        <w:t>находящихся</w:t>
      </w:r>
      <w:r w:rsidRPr="00511D3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11D37">
        <w:rPr>
          <w:rFonts w:ascii="Times New Roman" w:hAnsi="Times New Roman" w:cs="Times New Roman"/>
          <w:b/>
          <w:sz w:val="22"/>
          <w:szCs w:val="22"/>
          <w:lang w:val="ru-RU"/>
        </w:rPr>
        <w:t>в залоге у КБ «Альта-Банк» (ЗАО)</w:t>
      </w:r>
      <w:r w:rsidRPr="003F50D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</w:t>
      </w:r>
      <w:r w:rsidRPr="00511D3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570BB" w:rsidRPr="00511D37">
        <w:rPr>
          <w:rFonts w:ascii="Times New Roman" w:hAnsi="Times New Roman" w:cs="Times New Roman"/>
          <w:b/>
          <w:sz w:val="22"/>
          <w:szCs w:val="22"/>
          <w:lang w:val="ru-RU"/>
        </w:rPr>
        <w:t>подлежащее реализации</w:t>
      </w:r>
      <w:r w:rsidR="00510F0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на торгах</w:t>
      </w:r>
      <w:r w:rsidR="00B570BB" w:rsidRPr="00511D37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48A21E9F" w14:textId="350AE391" w:rsidR="005178CB" w:rsidRPr="00511D37" w:rsidRDefault="005178CB" w:rsidP="00840283">
      <w:pPr>
        <w:ind w:right="-57"/>
        <w:rPr>
          <w:rFonts w:ascii="Times New Roman" w:hAnsi="Times New Roman" w:cs="Times New Roman"/>
          <w:b/>
          <w:bCs/>
          <w:color w:val="FF0000"/>
          <w:sz w:val="22"/>
          <w:szCs w:val="22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7195"/>
        <w:gridCol w:w="2021"/>
      </w:tblGrid>
      <w:tr w:rsidR="004702DE" w:rsidRPr="00511D37" w14:paraId="4671054E" w14:textId="3B9AFA69" w:rsidTr="009D2898">
        <w:trPr>
          <w:trHeight w:val="1014"/>
        </w:trPr>
        <w:tc>
          <w:tcPr>
            <w:tcW w:w="815" w:type="dxa"/>
            <w:vAlign w:val="center"/>
          </w:tcPr>
          <w:p w14:paraId="0E7D9840" w14:textId="77777777" w:rsidR="00F439CD" w:rsidRPr="00AD2E84" w:rsidRDefault="00F439CD" w:rsidP="00383B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</w:t>
            </w:r>
          </w:p>
          <w:p w14:paraId="0346849A" w14:textId="77777777" w:rsidR="00F439CD" w:rsidRPr="00AD2E84" w:rsidRDefault="00F439CD" w:rsidP="00383B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195" w:type="dxa"/>
            <w:shd w:val="clear" w:color="auto" w:fill="auto"/>
            <w:vAlign w:val="center"/>
            <w:hideMark/>
          </w:tcPr>
          <w:p w14:paraId="4359C802" w14:textId="77777777" w:rsidR="00F439CD" w:rsidRPr="00AD2E84" w:rsidRDefault="00F439CD" w:rsidP="00383B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(состав лота)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14:paraId="665ADA2E" w14:textId="6B210261" w:rsidR="00F439CD" w:rsidRPr="007D369E" w:rsidRDefault="00F439CD" w:rsidP="000057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369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Начальная цена (руб.) </w:t>
            </w:r>
          </w:p>
        </w:tc>
      </w:tr>
      <w:tr w:rsidR="00CC1F6B" w:rsidRPr="00511D37" w14:paraId="1C27366A" w14:textId="6CD6C40A" w:rsidTr="009E3374">
        <w:trPr>
          <w:trHeight w:val="20"/>
        </w:trPr>
        <w:tc>
          <w:tcPr>
            <w:tcW w:w="815" w:type="dxa"/>
          </w:tcPr>
          <w:p w14:paraId="4F5BE91E" w14:textId="77777777" w:rsidR="00F439CD" w:rsidRPr="00AD2E84" w:rsidRDefault="00F439CD" w:rsidP="00383BC0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8E55F11" w14:textId="77777777" w:rsidR="00F439CD" w:rsidRPr="00AD2E84" w:rsidRDefault="00F439CD" w:rsidP="00383BC0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195" w:type="dxa"/>
            <w:shd w:val="clear" w:color="auto" w:fill="auto"/>
          </w:tcPr>
          <w:p w14:paraId="13EF02CE" w14:textId="379A7880" w:rsidR="000F6D79" w:rsidRPr="00AD2E84" w:rsidRDefault="004D3FCB" w:rsidP="004D3FC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Земельный участок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14378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№34:15:080201:33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, </w:t>
            </w:r>
            <w:r w:rsidR="0016430F"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г. Ленинск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,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14</w:t>
            </w:r>
            <w:r w:rsidR="00D740EC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D740EC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Ограничения / обременения: Ипотека, запрещение регистрации в силу договора ипотечного кредитования №РКЛ-4/15-2012 от 08.11.2012 г.</w:t>
            </w:r>
            <w:r w:rsidR="0016430F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;</w:t>
            </w:r>
          </w:p>
          <w:p w14:paraId="534B63FD" w14:textId="6C94D078" w:rsidR="000F6D79" w:rsidRPr="00AD2E84" w:rsidRDefault="0016430F" w:rsidP="001643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Земельный участок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14616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№34:15:080201:0036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, г. Ленинск,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16</w:t>
            </w:r>
            <w:r w:rsidR="00D740EC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174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Ограничения</w:t>
            </w:r>
            <w:r w:rsidR="00D740EC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обременения: Ипотека, запрещение регистрации в силу договора ипотечного кредитования №РКЛ-4/15-2012 от 08.11.2012 г.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;</w:t>
            </w:r>
          </w:p>
          <w:p w14:paraId="572E242D" w14:textId="6CD771B8" w:rsidR="0016430F" w:rsidRPr="00AD2E84" w:rsidRDefault="0016430F" w:rsidP="001643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Земельный участок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23254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№34:15:080201:60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, г. Ленинск,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14а</w:t>
            </w:r>
            <w:r w:rsidR="00D740EC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</w:t>
            </w:r>
          </w:p>
          <w:p w14:paraId="36C9D433" w14:textId="1E21B132" w:rsidR="00D740EC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="00D740EC"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</w:p>
          <w:p w14:paraId="23455DC2" w14:textId="1D4AC9AD" w:rsidR="0031086B" w:rsidRPr="00AD2E84" w:rsidRDefault="00D740E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 </w:t>
            </w:r>
          </w:p>
          <w:p w14:paraId="7CE8FA04" w14:textId="77777777" w:rsidR="001747AC" w:rsidRPr="00AD2E84" w:rsidRDefault="0031086B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- </w:t>
            </w:r>
            <w:r w:rsidRPr="00943590">
              <w:rPr>
                <w:color w:val="auto"/>
                <w:sz w:val="20"/>
                <w:szCs w:val="20"/>
              </w:rPr>
              <w:t>Административное здание</w:t>
            </w:r>
            <w:r w:rsidRPr="00AD2E84">
              <w:rPr>
                <w:color w:val="auto"/>
                <w:sz w:val="20"/>
                <w:szCs w:val="20"/>
              </w:rPr>
              <w:t xml:space="preserve">, площадью </w:t>
            </w:r>
            <w:r w:rsidRPr="00943590">
              <w:rPr>
                <w:color w:val="auto"/>
                <w:sz w:val="20"/>
                <w:szCs w:val="20"/>
              </w:rPr>
              <w:t>1361,9 м2</w:t>
            </w:r>
            <w:r w:rsidRPr="00AD2E84">
              <w:rPr>
                <w:color w:val="auto"/>
                <w:sz w:val="20"/>
                <w:szCs w:val="20"/>
              </w:rPr>
              <w:t xml:space="preserve">, кадастровый номер: </w:t>
            </w:r>
            <w:r w:rsidRPr="00943590">
              <w:rPr>
                <w:color w:val="auto"/>
                <w:sz w:val="20"/>
                <w:szCs w:val="20"/>
              </w:rPr>
              <w:t>34:15:080201:229</w:t>
            </w:r>
            <w:r w:rsidRPr="00AD2E84">
              <w:rPr>
                <w:color w:val="auto"/>
                <w:sz w:val="20"/>
                <w:szCs w:val="20"/>
              </w:rPr>
              <w:t xml:space="preserve">, 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Pr="00943590">
              <w:rPr>
                <w:color w:val="auto"/>
                <w:sz w:val="20"/>
                <w:szCs w:val="20"/>
              </w:rPr>
              <w:t>ул. Промышленная, 16</w:t>
            </w:r>
            <w:r w:rsidR="001747AC">
              <w:rPr>
                <w:color w:val="auto"/>
                <w:sz w:val="20"/>
                <w:szCs w:val="20"/>
              </w:rPr>
              <w:t xml:space="preserve">. </w:t>
            </w:r>
          </w:p>
          <w:p w14:paraId="7547B6E4" w14:textId="04FF975A" w:rsidR="00D740EC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31086B" w:rsidRPr="00AD2E84">
              <w:rPr>
                <w:color w:val="auto"/>
                <w:sz w:val="20"/>
                <w:szCs w:val="20"/>
              </w:rPr>
              <w:t>;</w:t>
            </w:r>
          </w:p>
          <w:p w14:paraId="0C00FA3C" w14:textId="77777777" w:rsidR="001747AC" w:rsidRDefault="0031086B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>-</w:t>
            </w:r>
            <w:r w:rsidRPr="00943590">
              <w:rPr>
                <w:color w:val="auto"/>
                <w:sz w:val="20"/>
                <w:szCs w:val="20"/>
              </w:rPr>
              <w:t>Здание трансформаторной подстанции №403</w:t>
            </w:r>
            <w:r w:rsidRPr="00AD2E84">
              <w:rPr>
                <w:color w:val="auto"/>
                <w:sz w:val="20"/>
                <w:szCs w:val="20"/>
              </w:rPr>
              <w:t>, площадью</w:t>
            </w:r>
            <w:r w:rsidRPr="00943590">
              <w:rPr>
                <w:color w:val="auto"/>
                <w:sz w:val="20"/>
                <w:szCs w:val="20"/>
              </w:rPr>
              <w:t>28,8 м2</w:t>
            </w:r>
            <w:r w:rsidRPr="00AD2E84">
              <w:rPr>
                <w:color w:val="auto"/>
                <w:sz w:val="20"/>
                <w:szCs w:val="20"/>
              </w:rPr>
              <w:t xml:space="preserve">, кадастровый номер: </w:t>
            </w:r>
            <w:r w:rsidRPr="00943590">
              <w:rPr>
                <w:color w:val="auto"/>
                <w:sz w:val="20"/>
                <w:szCs w:val="20"/>
              </w:rPr>
              <w:t>34:15:080201:102</w:t>
            </w:r>
            <w:r w:rsidRPr="00AD2E84">
              <w:rPr>
                <w:color w:val="auto"/>
                <w:sz w:val="20"/>
                <w:szCs w:val="20"/>
              </w:rPr>
              <w:t xml:space="preserve">, 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Pr="00943590">
              <w:rPr>
                <w:color w:val="auto"/>
                <w:sz w:val="20"/>
                <w:szCs w:val="20"/>
              </w:rPr>
              <w:t>ул. Промышленная, 16</w:t>
            </w:r>
            <w:r w:rsidR="001747AC">
              <w:rPr>
                <w:color w:val="auto"/>
                <w:sz w:val="20"/>
                <w:szCs w:val="20"/>
              </w:rPr>
              <w:t>.</w:t>
            </w:r>
          </w:p>
          <w:p w14:paraId="22DA97DF" w14:textId="12E5AD4D" w:rsidR="0031086B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31086B" w:rsidRPr="00AD2E84">
              <w:rPr>
                <w:color w:val="auto"/>
                <w:sz w:val="20"/>
                <w:szCs w:val="20"/>
              </w:rPr>
              <w:t>;</w:t>
            </w:r>
          </w:p>
          <w:p w14:paraId="1D4DB2C3" w14:textId="77777777" w:rsidR="001747AC" w:rsidRDefault="00973097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>-</w:t>
            </w:r>
            <w:r w:rsidR="00E359D9" w:rsidRPr="00943590">
              <w:rPr>
                <w:color w:val="auto"/>
                <w:sz w:val="20"/>
                <w:szCs w:val="20"/>
              </w:rPr>
              <w:t>Цех по переработке резинотехничеких изделий и нефтешлама</w:t>
            </w:r>
            <w:r w:rsidR="00E359D9" w:rsidRPr="00AD2E84">
              <w:rPr>
                <w:color w:val="auto"/>
                <w:sz w:val="20"/>
                <w:szCs w:val="20"/>
              </w:rPr>
              <w:t xml:space="preserve">, площадью </w:t>
            </w:r>
            <w:r w:rsidR="00E359D9" w:rsidRPr="00943590">
              <w:rPr>
                <w:color w:val="auto"/>
                <w:sz w:val="20"/>
                <w:szCs w:val="20"/>
              </w:rPr>
              <w:t>645,3 м2</w:t>
            </w:r>
            <w:r w:rsidR="00E359D9" w:rsidRPr="00AD2E84">
              <w:rPr>
                <w:color w:val="auto"/>
                <w:sz w:val="20"/>
                <w:szCs w:val="20"/>
              </w:rPr>
              <w:t xml:space="preserve">, кадастровый номер: </w:t>
            </w:r>
            <w:r w:rsidR="00E359D9" w:rsidRPr="00943590">
              <w:rPr>
                <w:color w:val="auto"/>
                <w:sz w:val="20"/>
                <w:szCs w:val="20"/>
              </w:rPr>
              <w:t>34:15:080201:101</w:t>
            </w:r>
            <w:r w:rsidR="00E359D9" w:rsidRPr="00AD2E84">
              <w:rPr>
                <w:color w:val="auto"/>
                <w:sz w:val="20"/>
                <w:szCs w:val="20"/>
              </w:rPr>
              <w:t xml:space="preserve">, </w:t>
            </w:r>
            <w:r w:rsidR="00E359D9"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="00E359D9"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="00E359D9"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="00E359D9" w:rsidRPr="00AD2E84">
              <w:rPr>
                <w:color w:val="auto"/>
                <w:sz w:val="20"/>
                <w:szCs w:val="20"/>
              </w:rPr>
              <w:t xml:space="preserve"> </w:t>
            </w:r>
            <w:r w:rsidR="00E359D9" w:rsidRPr="00943590">
              <w:rPr>
                <w:color w:val="auto"/>
                <w:sz w:val="20"/>
                <w:szCs w:val="20"/>
              </w:rPr>
              <w:t>ул. Промышленная, 16</w:t>
            </w:r>
            <w:r w:rsidR="001747AC">
              <w:rPr>
                <w:color w:val="auto"/>
                <w:sz w:val="20"/>
                <w:szCs w:val="20"/>
              </w:rPr>
              <w:t>.</w:t>
            </w:r>
          </w:p>
          <w:p w14:paraId="6C477D64" w14:textId="6673B324" w:rsidR="0031086B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  <w:r w:rsidR="00E359D9" w:rsidRPr="00AD2E84">
              <w:rPr>
                <w:color w:val="auto"/>
                <w:sz w:val="20"/>
                <w:szCs w:val="20"/>
              </w:rPr>
              <w:t>;</w:t>
            </w:r>
          </w:p>
          <w:p w14:paraId="3F5CB4D3" w14:textId="77777777" w:rsidR="001747AC" w:rsidRDefault="00973097" w:rsidP="00D657F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>-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 </w:t>
            </w:r>
            <w:r w:rsidR="00D657F5" w:rsidRPr="00943590">
              <w:rPr>
                <w:color w:val="auto"/>
                <w:sz w:val="20"/>
                <w:szCs w:val="20"/>
              </w:rPr>
              <w:t>Здание склада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, площадью </w:t>
            </w:r>
            <w:r w:rsidR="00D657F5" w:rsidRPr="00943590">
              <w:rPr>
                <w:color w:val="auto"/>
                <w:sz w:val="20"/>
                <w:szCs w:val="20"/>
              </w:rPr>
              <w:t>219,2 м2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, кадастровый номер: </w:t>
            </w:r>
            <w:r w:rsidR="00D657F5" w:rsidRPr="00943590">
              <w:rPr>
                <w:color w:val="auto"/>
                <w:sz w:val="20"/>
                <w:szCs w:val="20"/>
              </w:rPr>
              <w:t>34:15:080201:144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, </w:t>
            </w:r>
            <w:r w:rsidR="00D657F5"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="00D657F5"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="00D657F5"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 </w:t>
            </w:r>
            <w:r w:rsidR="00D657F5" w:rsidRPr="00943590">
              <w:rPr>
                <w:color w:val="auto"/>
                <w:sz w:val="20"/>
                <w:szCs w:val="20"/>
              </w:rPr>
              <w:t>ул. Промышленная, 1</w:t>
            </w:r>
            <w:r w:rsidR="00D657F5" w:rsidRPr="00AD2E84">
              <w:rPr>
                <w:color w:val="auto"/>
                <w:sz w:val="20"/>
                <w:szCs w:val="20"/>
              </w:rPr>
              <w:t>4</w:t>
            </w:r>
            <w:r w:rsidR="001747AC">
              <w:rPr>
                <w:color w:val="auto"/>
                <w:sz w:val="20"/>
                <w:szCs w:val="20"/>
              </w:rPr>
              <w:t>.</w:t>
            </w:r>
          </w:p>
          <w:p w14:paraId="09FF0F99" w14:textId="0C3B9E89" w:rsidR="00D657F5" w:rsidRPr="00AD2E84" w:rsidRDefault="001747AC" w:rsidP="00D657F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D657F5" w:rsidRPr="00AD2E84">
              <w:rPr>
                <w:color w:val="auto"/>
                <w:sz w:val="20"/>
                <w:szCs w:val="20"/>
              </w:rPr>
              <w:t>;</w:t>
            </w:r>
          </w:p>
          <w:p w14:paraId="251F4CB1" w14:textId="77777777" w:rsidR="006E439D" w:rsidRPr="00AD2E84" w:rsidRDefault="006E439D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- </w:t>
            </w:r>
            <w:r w:rsidRPr="00943590">
              <w:rPr>
                <w:color w:val="auto"/>
                <w:sz w:val="20"/>
                <w:szCs w:val="20"/>
              </w:rPr>
              <w:t>Здание щитовой №2</w:t>
            </w:r>
            <w:r w:rsidRPr="00AD2E84">
              <w:rPr>
                <w:color w:val="auto"/>
                <w:sz w:val="20"/>
                <w:szCs w:val="20"/>
              </w:rPr>
              <w:t xml:space="preserve">, площадью </w:t>
            </w:r>
            <w:r w:rsidRPr="00943590">
              <w:rPr>
                <w:color w:val="auto"/>
                <w:sz w:val="20"/>
                <w:szCs w:val="20"/>
              </w:rPr>
              <w:t>11,3 м2</w:t>
            </w:r>
            <w:r w:rsidRPr="00AD2E84">
              <w:rPr>
                <w:color w:val="auto"/>
                <w:sz w:val="20"/>
                <w:szCs w:val="20"/>
              </w:rPr>
              <w:t xml:space="preserve">,  кадастровый номер: </w:t>
            </w:r>
            <w:r w:rsidRPr="00943590">
              <w:rPr>
                <w:color w:val="auto"/>
                <w:sz w:val="20"/>
                <w:szCs w:val="20"/>
              </w:rPr>
              <w:t>34:15:080201:143</w:t>
            </w:r>
            <w:r w:rsidRPr="00AD2E84">
              <w:rPr>
                <w:color w:val="auto"/>
                <w:sz w:val="20"/>
                <w:szCs w:val="20"/>
              </w:rPr>
              <w:t xml:space="preserve">, </w:t>
            </w:r>
          </w:p>
          <w:p w14:paraId="300E927F" w14:textId="77777777" w:rsidR="001747AC" w:rsidRDefault="006E439D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Pr="00943590">
              <w:rPr>
                <w:color w:val="auto"/>
                <w:sz w:val="20"/>
                <w:szCs w:val="20"/>
              </w:rPr>
              <w:t>ул. Промышленная, 1</w:t>
            </w:r>
            <w:r w:rsidRPr="00AD2E84">
              <w:rPr>
                <w:color w:val="auto"/>
                <w:sz w:val="20"/>
                <w:szCs w:val="20"/>
              </w:rPr>
              <w:t>4</w:t>
            </w:r>
            <w:r w:rsidR="001747AC">
              <w:rPr>
                <w:color w:val="auto"/>
                <w:sz w:val="20"/>
                <w:szCs w:val="20"/>
              </w:rPr>
              <w:t>.</w:t>
            </w:r>
          </w:p>
          <w:p w14:paraId="5FE43931" w14:textId="6F465DDE" w:rsidR="00973097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6E439D" w:rsidRPr="00AD2E84">
              <w:rPr>
                <w:color w:val="auto"/>
                <w:sz w:val="20"/>
                <w:szCs w:val="20"/>
              </w:rPr>
              <w:t>;</w:t>
            </w:r>
          </w:p>
          <w:p w14:paraId="51609366" w14:textId="77777777" w:rsidR="0098409A" w:rsidRPr="00AD2E84" w:rsidRDefault="0098409A" w:rsidP="004D3F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Здание проходной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площадью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31,3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34:15:080201:188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52A848C0" w14:textId="77777777" w:rsidR="001747AC" w:rsidRPr="00AD2E84" w:rsidRDefault="0098409A" w:rsidP="0098409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Pr="00943590">
              <w:rPr>
                <w:color w:val="auto"/>
                <w:sz w:val="20"/>
                <w:szCs w:val="20"/>
              </w:rPr>
              <w:t>ул. Промышленная, 1</w:t>
            </w:r>
            <w:r w:rsidRPr="00AD2E84">
              <w:rPr>
                <w:color w:val="auto"/>
                <w:sz w:val="20"/>
                <w:szCs w:val="20"/>
              </w:rPr>
              <w:t>6</w:t>
            </w:r>
            <w:r w:rsidR="001747AC">
              <w:rPr>
                <w:color w:val="auto"/>
                <w:sz w:val="20"/>
                <w:szCs w:val="20"/>
              </w:rPr>
              <w:t xml:space="preserve">. </w:t>
            </w:r>
          </w:p>
          <w:p w14:paraId="0103A28D" w14:textId="48957D2C" w:rsidR="0098409A" w:rsidRPr="00AD2E84" w:rsidRDefault="001747AC" w:rsidP="0098409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98409A" w:rsidRPr="00AD2E84">
              <w:rPr>
                <w:color w:val="auto"/>
                <w:sz w:val="20"/>
                <w:szCs w:val="20"/>
              </w:rPr>
              <w:t>;</w:t>
            </w:r>
          </w:p>
          <w:p w14:paraId="6D80AD76" w14:textId="77777777" w:rsidR="001747AC" w:rsidRDefault="00CD6746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Железнодорожный тупик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площадью</w:t>
            </w:r>
            <w:r w:rsidR="00993B99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2 994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="00993B99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34:15:080201:218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4а</w:t>
            </w:r>
            <w:r w:rsidR="00174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20F5C250" w14:textId="0FE19723" w:rsidR="00CD6746" w:rsidRPr="00AD2E84" w:rsidRDefault="001747AC" w:rsidP="001747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  <w:r w:rsidR="00CD6746" w:rsidRPr="00AD2E84">
              <w:rPr>
                <w:color w:val="auto"/>
                <w:sz w:val="20"/>
                <w:szCs w:val="20"/>
              </w:rPr>
              <w:t>;</w:t>
            </w:r>
          </w:p>
          <w:p w14:paraId="114B4FCA" w14:textId="77777777" w:rsidR="00F87163" w:rsidRDefault="00993B99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темных нефтепродуктов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1 736,7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="00BC11BF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34:15:080101:366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76B98B8E" w14:textId="3868E93F" w:rsidR="0016430F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Ограничения 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993B99" w:rsidRPr="00AD2E84">
              <w:rPr>
                <w:color w:val="auto"/>
                <w:sz w:val="20"/>
                <w:szCs w:val="20"/>
              </w:rPr>
              <w:t>;</w:t>
            </w:r>
          </w:p>
          <w:p w14:paraId="2BC8D4E7" w14:textId="77777777" w:rsidR="00F87163" w:rsidRDefault="00BC11BF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светлых нефтепродуктов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540,9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34:15:080101:363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70D8C5B1" w14:textId="61D8EBB1" w:rsidR="00BC11BF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lastRenderedPageBreak/>
              <w:t xml:space="preserve">Ограничения 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BC11BF" w:rsidRPr="00AD2E84">
              <w:rPr>
                <w:color w:val="auto"/>
                <w:sz w:val="20"/>
                <w:szCs w:val="20"/>
              </w:rPr>
              <w:t>;</w:t>
            </w:r>
          </w:p>
          <w:p w14:paraId="33659E10" w14:textId="058813CA" w:rsidR="00AD1F4D" w:rsidRPr="00AD2E84" w:rsidRDefault="00BC11BF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D1F4D"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оборотной воды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="00AD1F4D"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298 м2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="00AD1F4D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="00AD1F4D"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34:15:080101:362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59D6DA1D" w14:textId="77777777" w:rsidR="00F87163" w:rsidRDefault="00AD1F4D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20BED8F6" w14:textId="1BCF6FA7" w:rsidR="00BC11BF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Ограничения 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AD1F4D" w:rsidRPr="00AD2E84">
              <w:rPr>
                <w:color w:val="auto"/>
                <w:sz w:val="20"/>
                <w:szCs w:val="20"/>
              </w:rPr>
              <w:t>;</w:t>
            </w:r>
          </w:p>
          <w:p w14:paraId="7FFB2A5D" w14:textId="77777777" w:rsidR="00F87163" w:rsidRDefault="005325B8" w:rsidP="005325B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промежуточных емкостей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109,5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34:15:080201:192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6C9E730" w14:textId="2BF81C74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5325B8" w:rsidRPr="00AD2E84">
              <w:rPr>
                <w:color w:val="auto"/>
                <w:sz w:val="20"/>
                <w:szCs w:val="20"/>
              </w:rPr>
              <w:t>;</w:t>
            </w:r>
          </w:p>
          <w:p w14:paraId="21476669" w14:textId="77777777" w:rsidR="00F87163" w:rsidRPr="00AD2E84" w:rsidRDefault="005325B8" w:rsidP="005325B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Емкость жидкого топлива, d – 2,83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 м3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34:15:080201:191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  <w:p w14:paraId="46A682FC" w14:textId="44946B53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5325B8" w:rsidRPr="00AD2E84">
              <w:rPr>
                <w:color w:val="auto"/>
                <w:sz w:val="20"/>
                <w:szCs w:val="20"/>
              </w:rPr>
              <w:t>;</w:t>
            </w:r>
          </w:p>
          <w:p w14:paraId="5E45B29A" w14:textId="77777777" w:rsidR="00F87163" w:rsidRDefault="005325B8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фракционирования 1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70,6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34:15:080201:189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DAB00F8" w14:textId="19FD9E98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5325B8" w:rsidRPr="00AD2E84">
              <w:rPr>
                <w:color w:val="auto"/>
                <w:sz w:val="20"/>
                <w:szCs w:val="20"/>
              </w:rPr>
              <w:t>;</w:t>
            </w:r>
          </w:p>
          <w:p w14:paraId="2979321A" w14:textId="77777777" w:rsidR="00F87163" w:rsidRDefault="005325B8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фракционирования 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171,8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34:15:080201:190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C977B1A" w14:textId="75E1BCE1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  <w:r w:rsidR="005325B8" w:rsidRPr="00AD2E84">
              <w:rPr>
                <w:color w:val="auto"/>
                <w:sz w:val="20"/>
                <w:szCs w:val="20"/>
              </w:rPr>
              <w:t>;</w:t>
            </w:r>
          </w:p>
          <w:p w14:paraId="58057FC5" w14:textId="77777777" w:rsidR="00F87163" w:rsidRPr="00AD2E84" w:rsidRDefault="005325B8" w:rsidP="005325B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Дымоход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h – 15 пог. м.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34:15:080201:193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 </w:t>
            </w:r>
          </w:p>
          <w:p w14:paraId="7D97746E" w14:textId="65281D0A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  <w:r>
              <w:rPr>
                <w:color w:val="auto"/>
                <w:sz w:val="20"/>
                <w:szCs w:val="20"/>
              </w:rPr>
              <w:t>;</w:t>
            </w:r>
          </w:p>
          <w:p w14:paraId="61580DC0" w14:textId="37D1D16C" w:rsidR="00D11532" w:rsidRPr="00AD2E84" w:rsidRDefault="00667EC7" w:rsidP="00D11532">
            <w:pPr>
              <w:pStyle w:val="Default"/>
              <w:rPr>
                <w:color w:val="auto"/>
                <w:sz w:val="20"/>
                <w:szCs w:val="20"/>
              </w:rPr>
            </w:pPr>
            <w:r w:rsidRPr="00AD2E84">
              <w:rPr>
                <w:b/>
                <w:color w:val="auto"/>
                <w:sz w:val="20"/>
                <w:szCs w:val="20"/>
              </w:rPr>
              <w:t>- 96-ть единиц основных средств,  расположенных по адрес</w:t>
            </w:r>
            <w:r w:rsidR="00AD2E84" w:rsidRPr="00AD2E84">
              <w:rPr>
                <w:b/>
                <w:color w:val="auto"/>
                <w:sz w:val="20"/>
                <w:szCs w:val="20"/>
              </w:rPr>
              <w:t xml:space="preserve">у: РФ, Волгоградская область,  </w:t>
            </w:r>
            <w:r w:rsidRPr="00AD2E84">
              <w:rPr>
                <w:b/>
                <w:color w:val="auto"/>
                <w:sz w:val="20"/>
                <w:szCs w:val="20"/>
              </w:rPr>
              <w:t>Ленинский район, г. Ленинск, ул. Промышленная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="00D11532">
              <w:rPr>
                <w:color w:val="auto"/>
                <w:sz w:val="20"/>
                <w:szCs w:val="20"/>
              </w:rPr>
              <w:t>Ограничения</w:t>
            </w:r>
            <w:r w:rsidR="00D11532"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  <w:r w:rsidR="00F426DF" w:rsidRPr="00AD2E84">
              <w:rPr>
                <w:color w:val="auto"/>
                <w:sz w:val="20"/>
                <w:szCs w:val="20"/>
              </w:rPr>
              <w:t xml:space="preserve">(список </w:t>
            </w:r>
            <w:r w:rsidR="00F426DF">
              <w:rPr>
                <w:color w:val="auto"/>
                <w:sz w:val="20"/>
                <w:szCs w:val="20"/>
              </w:rPr>
              <w:t xml:space="preserve">96 ед. </w:t>
            </w:r>
            <w:r w:rsidR="00F426DF" w:rsidRPr="00AD2E84">
              <w:rPr>
                <w:color w:val="auto"/>
                <w:sz w:val="20"/>
                <w:szCs w:val="20"/>
              </w:rPr>
              <w:t>основных средств приведен ниже).</w:t>
            </w:r>
          </w:p>
          <w:p w14:paraId="049B6C69" w14:textId="1CF24949" w:rsidR="005E195B" w:rsidRPr="00AD2E84" w:rsidRDefault="005E195B" w:rsidP="00667E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599AA134" w14:textId="1EF9C503" w:rsidR="00F439CD" w:rsidRPr="00511D37" w:rsidRDefault="00600F2B" w:rsidP="00C15CB7">
            <w:pPr>
              <w:pStyle w:val="Default"/>
              <w:jc w:val="center"/>
              <w:rPr>
                <w:color w:val="FF0000"/>
                <w:sz w:val="22"/>
                <w:szCs w:val="22"/>
              </w:rPr>
            </w:pPr>
            <w:r w:rsidRPr="00552707">
              <w:rPr>
                <w:b/>
                <w:bCs/>
              </w:rPr>
              <w:lastRenderedPageBreak/>
              <w:t>52 447 400,1</w:t>
            </w:r>
          </w:p>
        </w:tc>
      </w:tr>
    </w:tbl>
    <w:p w14:paraId="4EE46652" w14:textId="69BC5CD2" w:rsidR="003F50DC" w:rsidRDefault="003F50DC" w:rsidP="003F50DC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3F50DC">
        <w:rPr>
          <w:rFonts w:ascii="Times New Roman" w:hAnsi="Times New Roman" w:cs="Times New Roman"/>
          <w:b/>
          <w:sz w:val="20"/>
          <w:szCs w:val="20"/>
          <w:lang w:val="ru-RU"/>
        </w:rPr>
        <w:t>96-ть единиц основных средств,</w:t>
      </w:r>
    </w:p>
    <w:p w14:paraId="580F6B30" w14:textId="4A8BE29A" w:rsidR="003F50DC" w:rsidRDefault="003F50DC" w:rsidP="003F50DC">
      <w:pPr>
        <w:widowControl w:val="0"/>
        <w:spacing w:line="274" w:lineRule="exact"/>
        <w:jc w:val="center"/>
        <w:rPr>
          <w:rFonts w:asciiTheme="minorHAnsi" w:hAnsiTheme="minorHAnsi"/>
          <w:b/>
          <w:sz w:val="20"/>
          <w:szCs w:val="20"/>
          <w:lang w:val="ru-RU"/>
        </w:rPr>
      </w:pPr>
      <w:r w:rsidRPr="003F50DC">
        <w:rPr>
          <w:rFonts w:ascii="Times New Roman" w:hAnsi="Times New Roman" w:cs="Times New Roman"/>
          <w:b/>
          <w:sz w:val="20"/>
          <w:szCs w:val="20"/>
          <w:lang w:val="ru-RU"/>
        </w:rPr>
        <w:t>расположенных по адрес</w:t>
      </w:r>
      <w:r w:rsidRPr="003F50DC">
        <w:rPr>
          <w:b/>
          <w:sz w:val="20"/>
          <w:szCs w:val="20"/>
          <w:lang w:val="ru-RU"/>
        </w:rPr>
        <w:t>у: РФ, Волгоградская область,</w:t>
      </w:r>
    </w:p>
    <w:p w14:paraId="0CA045E3" w14:textId="628FE973" w:rsidR="00254097" w:rsidRPr="00511D37" w:rsidRDefault="003F50DC" w:rsidP="003F50DC">
      <w:pPr>
        <w:widowControl w:val="0"/>
        <w:spacing w:line="274" w:lineRule="exact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3F50DC">
        <w:rPr>
          <w:rFonts w:ascii="Times New Roman" w:hAnsi="Times New Roman" w:cs="Times New Roman"/>
          <w:b/>
          <w:sz w:val="20"/>
          <w:szCs w:val="20"/>
          <w:lang w:val="ru-RU"/>
        </w:rPr>
        <w:t>Ленинский район, г. Ленинск, ул. Промышленная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2274"/>
        <w:gridCol w:w="2273"/>
        <w:gridCol w:w="3211"/>
      </w:tblGrid>
      <w:tr w:rsidR="005E195B" w:rsidRPr="005E195B" w14:paraId="5EA285E3" w14:textId="77777777" w:rsidTr="003F50DC">
        <w:trPr>
          <w:trHeight w:val="205"/>
        </w:trPr>
        <w:tc>
          <w:tcPr>
            <w:tcW w:w="2273" w:type="dxa"/>
          </w:tcPr>
          <w:p w14:paraId="633DD481" w14:textId="11FA1A19" w:rsidR="005E195B" w:rsidRPr="005E195B" w:rsidRDefault="00AD2E84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П/н</w:t>
            </w:r>
            <w:r w:rsidR="005E195B"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74" w:type="dxa"/>
          </w:tcPr>
          <w:p w14:paraId="560E54F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Наименование </w:t>
            </w:r>
          </w:p>
        </w:tc>
        <w:tc>
          <w:tcPr>
            <w:tcW w:w="2273" w:type="dxa"/>
          </w:tcPr>
          <w:p w14:paraId="7EDD99F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Год </w:t>
            </w:r>
          </w:p>
          <w:p w14:paraId="1668483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выпуска </w:t>
            </w:r>
          </w:p>
        </w:tc>
        <w:tc>
          <w:tcPr>
            <w:tcW w:w="3211" w:type="dxa"/>
          </w:tcPr>
          <w:p w14:paraId="39A805C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Инвентарный </w:t>
            </w:r>
          </w:p>
          <w:p w14:paraId="7DF2974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номер </w:t>
            </w:r>
          </w:p>
        </w:tc>
      </w:tr>
      <w:tr w:rsidR="005E195B" w:rsidRPr="005E195B" w14:paraId="60712B20" w14:textId="77777777" w:rsidTr="003F50DC">
        <w:trPr>
          <w:trHeight w:val="88"/>
        </w:trPr>
        <w:tc>
          <w:tcPr>
            <w:tcW w:w="4547" w:type="dxa"/>
            <w:gridSpan w:val="2"/>
          </w:tcPr>
          <w:p w14:paraId="1BF7427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I </w:t>
            </w:r>
          </w:p>
        </w:tc>
        <w:tc>
          <w:tcPr>
            <w:tcW w:w="5484" w:type="dxa"/>
            <w:gridSpan w:val="2"/>
          </w:tcPr>
          <w:p w14:paraId="77BE73E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фракционирования 1 </w:t>
            </w:r>
          </w:p>
        </w:tc>
      </w:tr>
      <w:tr w:rsidR="005E195B" w:rsidRPr="005E195B" w14:paraId="2820C45C" w14:textId="77777777" w:rsidTr="003F50DC">
        <w:trPr>
          <w:trHeight w:val="90"/>
        </w:trPr>
        <w:tc>
          <w:tcPr>
            <w:tcW w:w="2273" w:type="dxa"/>
          </w:tcPr>
          <w:p w14:paraId="70904C1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2274" w:type="dxa"/>
          </w:tcPr>
          <w:p w14:paraId="6AC48DB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Нагреватель углеводородов НГ-1 </w:t>
            </w:r>
          </w:p>
        </w:tc>
        <w:tc>
          <w:tcPr>
            <w:tcW w:w="2273" w:type="dxa"/>
          </w:tcPr>
          <w:p w14:paraId="117D5A2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10F87EA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</w:tr>
      <w:tr w:rsidR="005E195B" w:rsidRPr="005E195B" w14:paraId="5B3BA36D" w14:textId="77777777" w:rsidTr="003F50DC">
        <w:trPr>
          <w:trHeight w:val="90"/>
        </w:trPr>
        <w:tc>
          <w:tcPr>
            <w:tcW w:w="2273" w:type="dxa"/>
          </w:tcPr>
          <w:p w14:paraId="0C19CD8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2274" w:type="dxa"/>
          </w:tcPr>
          <w:p w14:paraId="54EE47D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Испарититель горизонтальный </w:t>
            </w:r>
          </w:p>
        </w:tc>
        <w:tc>
          <w:tcPr>
            <w:tcW w:w="2273" w:type="dxa"/>
          </w:tcPr>
          <w:p w14:paraId="544641B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26530D8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</w:tr>
      <w:tr w:rsidR="005E195B" w:rsidRPr="005E195B" w14:paraId="560F6296" w14:textId="77777777" w:rsidTr="003F50DC">
        <w:trPr>
          <w:trHeight w:val="90"/>
        </w:trPr>
        <w:tc>
          <w:tcPr>
            <w:tcW w:w="2273" w:type="dxa"/>
          </w:tcPr>
          <w:p w14:paraId="19F9783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  <w:tc>
          <w:tcPr>
            <w:tcW w:w="2274" w:type="dxa"/>
          </w:tcPr>
          <w:p w14:paraId="1284E9B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кожухотрубчатый Дефлегматор </w:t>
            </w:r>
          </w:p>
        </w:tc>
        <w:tc>
          <w:tcPr>
            <w:tcW w:w="2273" w:type="dxa"/>
          </w:tcPr>
          <w:p w14:paraId="1006B2E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6C09FBD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</w:tr>
      <w:tr w:rsidR="005E195B" w:rsidRPr="005E195B" w14:paraId="4F042609" w14:textId="77777777" w:rsidTr="003F50DC">
        <w:trPr>
          <w:trHeight w:val="90"/>
        </w:trPr>
        <w:tc>
          <w:tcPr>
            <w:tcW w:w="2273" w:type="dxa"/>
          </w:tcPr>
          <w:p w14:paraId="2745FB8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</w:p>
        </w:tc>
        <w:tc>
          <w:tcPr>
            <w:tcW w:w="2274" w:type="dxa"/>
          </w:tcPr>
          <w:p w14:paraId="42CEEDC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кожухотрубчатый Кондесатор </w:t>
            </w:r>
          </w:p>
        </w:tc>
        <w:tc>
          <w:tcPr>
            <w:tcW w:w="2273" w:type="dxa"/>
          </w:tcPr>
          <w:p w14:paraId="17853B5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6D436EF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</w:p>
        </w:tc>
      </w:tr>
      <w:tr w:rsidR="005E195B" w:rsidRPr="005E195B" w14:paraId="78ED772A" w14:textId="77777777" w:rsidTr="003F50DC">
        <w:trPr>
          <w:trHeight w:val="90"/>
        </w:trPr>
        <w:tc>
          <w:tcPr>
            <w:tcW w:w="2273" w:type="dxa"/>
          </w:tcPr>
          <w:p w14:paraId="6D34054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</w:p>
        </w:tc>
        <w:tc>
          <w:tcPr>
            <w:tcW w:w="2274" w:type="dxa"/>
          </w:tcPr>
          <w:p w14:paraId="7FBC599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кожухотрубчатый Кондесатор </w:t>
            </w:r>
          </w:p>
        </w:tc>
        <w:tc>
          <w:tcPr>
            <w:tcW w:w="2273" w:type="dxa"/>
          </w:tcPr>
          <w:p w14:paraId="77C641B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0BD4AC9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</w:p>
        </w:tc>
      </w:tr>
      <w:tr w:rsidR="005E195B" w:rsidRPr="005E195B" w14:paraId="19EF3D09" w14:textId="77777777" w:rsidTr="003F50DC">
        <w:trPr>
          <w:trHeight w:val="90"/>
        </w:trPr>
        <w:tc>
          <w:tcPr>
            <w:tcW w:w="2273" w:type="dxa"/>
          </w:tcPr>
          <w:p w14:paraId="4901787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  <w:tc>
          <w:tcPr>
            <w:tcW w:w="2274" w:type="dxa"/>
          </w:tcPr>
          <w:p w14:paraId="5876A6B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кожухотрубчатый Холодильник </w:t>
            </w:r>
          </w:p>
        </w:tc>
        <w:tc>
          <w:tcPr>
            <w:tcW w:w="2273" w:type="dxa"/>
          </w:tcPr>
          <w:p w14:paraId="5AE6E3F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66C475F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</w:tr>
      <w:tr w:rsidR="005E195B" w:rsidRPr="005E195B" w14:paraId="6FB6AF63" w14:textId="77777777" w:rsidTr="003F50DC">
        <w:trPr>
          <w:trHeight w:val="90"/>
        </w:trPr>
        <w:tc>
          <w:tcPr>
            <w:tcW w:w="2273" w:type="dxa"/>
          </w:tcPr>
          <w:p w14:paraId="0A0538B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  <w:tc>
          <w:tcPr>
            <w:tcW w:w="2274" w:type="dxa"/>
          </w:tcPr>
          <w:p w14:paraId="055EACE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кожухотрубчатый Холодильник </w:t>
            </w:r>
          </w:p>
        </w:tc>
        <w:tc>
          <w:tcPr>
            <w:tcW w:w="2273" w:type="dxa"/>
          </w:tcPr>
          <w:p w14:paraId="1C1B4E7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5E9E087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</w:tr>
      <w:tr w:rsidR="005E195B" w:rsidRPr="005E195B" w14:paraId="6A5FEE07" w14:textId="77777777" w:rsidTr="003F50DC">
        <w:trPr>
          <w:trHeight w:val="90"/>
        </w:trPr>
        <w:tc>
          <w:tcPr>
            <w:tcW w:w="2273" w:type="dxa"/>
          </w:tcPr>
          <w:p w14:paraId="4E736F1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  <w:tc>
          <w:tcPr>
            <w:tcW w:w="2274" w:type="dxa"/>
          </w:tcPr>
          <w:p w14:paraId="3D797E1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погружного типа </w:t>
            </w:r>
          </w:p>
        </w:tc>
        <w:tc>
          <w:tcPr>
            <w:tcW w:w="2273" w:type="dxa"/>
          </w:tcPr>
          <w:p w14:paraId="78E68BF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3F95A17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</w:tr>
      <w:tr w:rsidR="005E195B" w:rsidRPr="005E195B" w14:paraId="4286DCE6" w14:textId="77777777" w:rsidTr="003F50DC">
        <w:trPr>
          <w:trHeight w:val="90"/>
        </w:trPr>
        <w:tc>
          <w:tcPr>
            <w:tcW w:w="2273" w:type="dxa"/>
          </w:tcPr>
          <w:p w14:paraId="7D3B6B4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  <w:tc>
          <w:tcPr>
            <w:tcW w:w="2274" w:type="dxa"/>
          </w:tcPr>
          <w:p w14:paraId="6B8FF38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Газгольдер вертикалный , v - 3,6 куб.м. </w:t>
            </w:r>
          </w:p>
        </w:tc>
        <w:tc>
          <w:tcPr>
            <w:tcW w:w="2273" w:type="dxa"/>
          </w:tcPr>
          <w:p w14:paraId="0C7EC02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759DD1C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</w:tr>
      <w:tr w:rsidR="005E195B" w:rsidRPr="005E195B" w14:paraId="4CADE028" w14:textId="77777777" w:rsidTr="003F50DC">
        <w:trPr>
          <w:trHeight w:val="90"/>
        </w:trPr>
        <w:tc>
          <w:tcPr>
            <w:tcW w:w="2273" w:type="dxa"/>
          </w:tcPr>
          <w:p w14:paraId="4AD5303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10 </w:t>
            </w:r>
          </w:p>
        </w:tc>
        <w:tc>
          <w:tcPr>
            <w:tcW w:w="2274" w:type="dxa"/>
          </w:tcPr>
          <w:p w14:paraId="6FA7341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центробежный Gi 80-50-NIS-250,6 </w:t>
            </w:r>
          </w:p>
        </w:tc>
        <w:tc>
          <w:tcPr>
            <w:tcW w:w="2273" w:type="dxa"/>
          </w:tcPr>
          <w:p w14:paraId="7C87856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211" w:type="dxa"/>
          </w:tcPr>
          <w:p w14:paraId="761632F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10 </w:t>
            </w:r>
          </w:p>
        </w:tc>
      </w:tr>
      <w:tr w:rsidR="005E195B" w:rsidRPr="005E195B" w14:paraId="23CA6D9F" w14:textId="77777777" w:rsidTr="003F50DC">
        <w:trPr>
          <w:trHeight w:val="90"/>
        </w:trPr>
        <w:tc>
          <w:tcPr>
            <w:tcW w:w="2273" w:type="dxa"/>
          </w:tcPr>
          <w:p w14:paraId="457D41D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  <w:tc>
          <w:tcPr>
            <w:tcW w:w="2274" w:type="dxa"/>
          </w:tcPr>
          <w:p w14:paraId="715295E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ВЦ 14-46-2,5 </w:t>
            </w:r>
          </w:p>
        </w:tc>
        <w:tc>
          <w:tcPr>
            <w:tcW w:w="2273" w:type="dxa"/>
          </w:tcPr>
          <w:p w14:paraId="084D10B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211" w:type="dxa"/>
          </w:tcPr>
          <w:p w14:paraId="0F86071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</w:tr>
      <w:tr w:rsidR="005E195B" w:rsidRPr="005E195B" w14:paraId="7153A71E" w14:textId="77777777" w:rsidTr="003F50DC">
        <w:trPr>
          <w:trHeight w:val="90"/>
        </w:trPr>
        <w:tc>
          <w:tcPr>
            <w:tcW w:w="2273" w:type="dxa"/>
          </w:tcPr>
          <w:p w14:paraId="27DC410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  <w:tc>
          <w:tcPr>
            <w:tcW w:w="2274" w:type="dxa"/>
          </w:tcPr>
          <w:p w14:paraId="47B89D3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Дымовая труба </w:t>
            </w:r>
          </w:p>
        </w:tc>
        <w:tc>
          <w:tcPr>
            <w:tcW w:w="2273" w:type="dxa"/>
          </w:tcPr>
          <w:p w14:paraId="107311E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2005 </w:t>
            </w:r>
          </w:p>
        </w:tc>
        <w:tc>
          <w:tcPr>
            <w:tcW w:w="3211" w:type="dxa"/>
          </w:tcPr>
          <w:p w14:paraId="2981BD9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</w:tr>
      <w:tr w:rsidR="005E195B" w:rsidRPr="005E195B" w14:paraId="572D22B1" w14:textId="77777777" w:rsidTr="003F50DC">
        <w:trPr>
          <w:trHeight w:val="90"/>
        </w:trPr>
        <w:tc>
          <w:tcPr>
            <w:tcW w:w="2273" w:type="dxa"/>
          </w:tcPr>
          <w:p w14:paraId="313F128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13 </w:t>
            </w:r>
          </w:p>
        </w:tc>
        <w:tc>
          <w:tcPr>
            <w:tcW w:w="2274" w:type="dxa"/>
          </w:tcPr>
          <w:p w14:paraId="5BB581D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Горелка жидкотопливная RMS 7 </w:t>
            </w:r>
          </w:p>
        </w:tc>
        <w:tc>
          <w:tcPr>
            <w:tcW w:w="2273" w:type="dxa"/>
          </w:tcPr>
          <w:p w14:paraId="5D4381B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211" w:type="dxa"/>
          </w:tcPr>
          <w:p w14:paraId="01D4AE3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13 </w:t>
            </w:r>
          </w:p>
        </w:tc>
      </w:tr>
      <w:tr w:rsidR="005E195B" w:rsidRPr="005E195B" w14:paraId="40455922" w14:textId="77777777" w:rsidTr="003F50DC">
        <w:trPr>
          <w:trHeight w:val="88"/>
        </w:trPr>
        <w:tc>
          <w:tcPr>
            <w:tcW w:w="4547" w:type="dxa"/>
            <w:gridSpan w:val="2"/>
          </w:tcPr>
          <w:p w14:paraId="7998B38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II </w:t>
            </w:r>
          </w:p>
        </w:tc>
        <w:tc>
          <w:tcPr>
            <w:tcW w:w="5484" w:type="dxa"/>
            <w:gridSpan w:val="2"/>
          </w:tcPr>
          <w:p w14:paraId="722CEB2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фракционирования 2 </w:t>
            </w:r>
          </w:p>
        </w:tc>
      </w:tr>
      <w:tr w:rsidR="005E195B" w:rsidRPr="005E195B" w14:paraId="666EA6D1" w14:textId="77777777" w:rsidTr="003F50DC">
        <w:trPr>
          <w:trHeight w:val="90"/>
        </w:trPr>
        <w:tc>
          <w:tcPr>
            <w:tcW w:w="2273" w:type="dxa"/>
          </w:tcPr>
          <w:p w14:paraId="3F7948D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14 </w:t>
            </w:r>
          </w:p>
        </w:tc>
        <w:tc>
          <w:tcPr>
            <w:tcW w:w="2274" w:type="dxa"/>
          </w:tcPr>
          <w:p w14:paraId="2AEC31A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Нагреватель углеводородов НУВ-1 </w:t>
            </w:r>
          </w:p>
        </w:tc>
        <w:tc>
          <w:tcPr>
            <w:tcW w:w="2273" w:type="dxa"/>
          </w:tcPr>
          <w:p w14:paraId="4238B8F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151BCC0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14 </w:t>
            </w:r>
          </w:p>
        </w:tc>
      </w:tr>
      <w:tr w:rsidR="005E195B" w:rsidRPr="005E195B" w14:paraId="2059C210" w14:textId="77777777" w:rsidTr="003F50DC">
        <w:trPr>
          <w:trHeight w:val="90"/>
        </w:trPr>
        <w:tc>
          <w:tcPr>
            <w:tcW w:w="2273" w:type="dxa"/>
          </w:tcPr>
          <w:p w14:paraId="3E02994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15 </w:t>
            </w:r>
          </w:p>
        </w:tc>
        <w:tc>
          <w:tcPr>
            <w:tcW w:w="2274" w:type="dxa"/>
          </w:tcPr>
          <w:p w14:paraId="04C04F6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Испаритель </w:t>
            </w:r>
          </w:p>
        </w:tc>
        <w:tc>
          <w:tcPr>
            <w:tcW w:w="2273" w:type="dxa"/>
          </w:tcPr>
          <w:p w14:paraId="60B3FFB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7466A1C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15 </w:t>
            </w:r>
          </w:p>
        </w:tc>
      </w:tr>
    </w:tbl>
    <w:p w14:paraId="7BA5D6F3" w14:textId="77777777" w:rsidR="00254097" w:rsidRPr="00AD2E84" w:rsidRDefault="00254097" w:rsidP="003F50DC">
      <w:pPr>
        <w:widowControl w:val="0"/>
        <w:spacing w:line="274" w:lineRule="exac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2142"/>
        <w:gridCol w:w="2142"/>
        <w:gridCol w:w="3605"/>
      </w:tblGrid>
      <w:tr w:rsidR="005E195B" w:rsidRPr="005E195B" w14:paraId="49006E9A" w14:textId="77777777" w:rsidTr="003F50DC">
        <w:trPr>
          <w:trHeight w:val="90"/>
        </w:trPr>
        <w:tc>
          <w:tcPr>
            <w:tcW w:w="2142" w:type="dxa"/>
          </w:tcPr>
          <w:p w14:paraId="59B30A6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16 </w:t>
            </w:r>
          </w:p>
        </w:tc>
        <w:tc>
          <w:tcPr>
            <w:tcW w:w="2142" w:type="dxa"/>
          </w:tcPr>
          <w:p w14:paraId="44A3246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Куб дизельный </w:t>
            </w:r>
          </w:p>
        </w:tc>
        <w:tc>
          <w:tcPr>
            <w:tcW w:w="2142" w:type="dxa"/>
          </w:tcPr>
          <w:p w14:paraId="41B951F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7D8A984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16 </w:t>
            </w:r>
          </w:p>
        </w:tc>
      </w:tr>
      <w:tr w:rsidR="005E195B" w:rsidRPr="005E195B" w14:paraId="7A7707E9" w14:textId="77777777" w:rsidTr="003F50DC">
        <w:trPr>
          <w:trHeight w:val="90"/>
        </w:trPr>
        <w:tc>
          <w:tcPr>
            <w:tcW w:w="2142" w:type="dxa"/>
          </w:tcPr>
          <w:p w14:paraId="309FD43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17 </w:t>
            </w:r>
          </w:p>
        </w:tc>
        <w:tc>
          <w:tcPr>
            <w:tcW w:w="2142" w:type="dxa"/>
          </w:tcPr>
          <w:p w14:paraId="7E9C829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Куб керасиновый </w:t>
            </w:r>
          </w:p>
        </w:tc>
        <w:tc>
          <w:tcPr>
            <w:tcW w:w="2142" w:type="dxa"/>
          </w:tcPr>
          <w:p w14:paraId="554AC16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2FEB8C6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17 </w:t>
            </w:r>
          </w:p>
        </w:tc>
      </w:tr>
      <w:tr w:rsidR="005E195B" w:rsidRPr="005E195B" w14:paraId="189DD34B" w14:textId="77777777" w:rsidTr="003F50DC">
        <w:trPr>
          <w:trHeight w:val="90"/>
        </w:trPr>
        <w:tc>
          <w:tcPr>
            <w:tcW w:w="2142" w:type="dxa"/>
          </w:tcPr>
          <w:p w14:paraId="43777F7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18 </w:t>
            </w:r>
          </w:p>
        </w:tc>
        <w:tc>
          <w:tcPr>
            <w:tcW w:w="2142" w:type="dxa"/>
          </w:tcPr>
          <w:p w14:paraId="5A60C70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Куб прямогонный </w:t>
            </w:r>
          </w:p>
        </w:tc>
        <w:tc>
          <w:tcPr>
            <w:tcW w:w="2142" w:type="dxa"/>
          </w:tcPr>
          <w:p w14:paraId="4DC01B2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DDD94A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18 </w:t>
            </w:r>
          </w:p>
        </w:tc>
      </w:tr>
      <w:tr w:rsidR="005E195B" w:rsidRPr="005E195B" w14:paraId="57C1DA48" w14:textId="77777777" w:rsidTr="003F50DC">
        <w:trPr>
          <w:trHeight w:val="90"/>
        </w:trPr>
        <w:tc>
          <w:tcPr>
            <w:tcW w:w="2142" w:type="dxa"/>
          </w:tcPr>
          <w:p w14:paraId="79BFB64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19 </w:t>
            </w:r>
          </w:p>
        </w:tc>
        <w:tc>
          <w:tcPr>
            <w:tcW w:w="2142" w:type="dxa"/>
          </w:tcPr>
          <w:p w14:paraId="4AC1311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7086058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608E8CF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19 </w:t>
            </w:r>
          </w:p>
        </w:tc>
      </w:tr>
      <w:tr w:rsidR="005E195B" w:rsidRPr="005E195B" w14:paraId="09C223FB" w14:textId="77777777" w:rsidTr="003F50DC">
        <w:trPr>
          <w:trHeight w:val="90"/>
        </w:trPr>
        <w:tc>
          <w:tcPr>
            <w:tcW w:w="2142" w:type="dxa"/>
          </w:tcPr>
          <w:p w14:paraId="42DFE91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 </w:t>
            </w:r>
          </w:p>
        </w:tc>
        <w:tc>
          <w:tcPr>
            <w:tcW w:w="2142" w:type="dxa"/>
          </w:tcPr>
          <w:p w14:paraId="22FE685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14F54F3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21EC854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 </w:t>
            </w:r>
          </w:p>
        </w:tc>
      </w:tr>
      <w:tr w:rsidR="005E195B" w:rsidRPr="005E195B" w14:paraId="6C9EE76A" w14:textId="77777777" w:rsidTr="003F50DC">
        <w:trPr>
          <w:trHeight w:val="90"/>
        </w:trPr>
        <w:tc>
          <w:tcPr>
            <w:tcW w:w="2142" w:type="dxa"/>
          </w:tcPr>
          <w:p w14:paraId="77EAFB3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21 </w:t>
            </w:r>
          </w:p>
        </w:tc>
        <w:tc>
          <w:tcPr>
            <w:tcW w:w="2142" w:type="dxa"/>
          </w:tcPr>
          <w:p w14:paraId="0CB4858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0473ABB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648F683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21 </w:t>
            </w:r>
          </w:p>
        </w:tc>
      </w:tr>
      <w:tr w:rsidR="005E195B" w:rsidRPr="005E195B" w14:paraId="3BE9D35A" w14:textId="77777777" w:rsidTr="003F50DC">
        <w:trPr>
          <w:trHeight w:val="90"/>
        </w:trPr>
        <w:tc>
          <w:tcPr>
            <w:tcW w:w="2142" w:type="dxa"/>
          </w:tcPr>
          <w:p w14:paraId="2720C5F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22 </w:t>
            </w:r>
          </w:p>
        </w:tc>
        <w:tc>
          <w:tcPr>
            <w:tcW w:w="2142" w:type="dxa"/>
          </w:tcPr>
          <w:p w14:paraId="2F587E1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70EAD40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7BD52B4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22 </w:t>
            </w:r>
          </w:p>
        </w:tc>
      </w:tr>
      <w:tr w:rsidR="005E195B" w:rsidRPr="005E195B" w14:paraId="4A338BCC" w14:textId="77777777" w:rsidTr="003F50DC">
        <w:trPr>
          <w:trHeight w:val="90"/>
        </w:trPr>
        <w:tc>
          <w:tcPr>
            <w:tcW w:w="2142" w:type="dxa"/>
          </w:tcPr>
          <w:p w14:paraId="145E031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23 </w:t>
            </w:r>
          </w:p>
        </w:tc>
        <w:tc>
          <w:tcPr>
            <w:tcW w:w="2142" w:type="dxa"/>
          </w:tcPr>
          <w:p w14:paraId="75A8F8D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6E605E5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0210665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23 </w:t>
            </w:r>
          </w:p>
        </w:tc>
      </w:tr>
      <w:tr w:rsidR="005E195B" w:rsidRPr="005E195B" w14:paraId="10BAA502" w14:textId="77777777" w:rsidTr="003F50DC">
        <w:trPr>
          <w:trHeight w:val="90"/>
        </w:trPr>
        <w:tc>
          <w:tcPr>
            <w:tcW w:w="2142" w:type="dxa"/>
          </w:tcPr>
          <w:p w14:paraId="3686E9A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24 </w:t>
            </w:r>
          </w:p>
        </w:tc>
        <w:tc>
          <w:tcPr>
            <w:tcW w:w="2142" w:type="dxa"/>
          </w:tcPr>
          <w:p w14:paraId="70BF772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7C4ADCD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F06536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24 </w:t>
            </w:r>
          </w:p>
        </w:tc>
      </w:tr>
      <w:tr w:rsidR="005E195B" w:rsidRPr="005E195B" w14:paraId="6C7A583E" w14:textId="77777777" w:rsidTr="003F50DC">
        <w:trPr>
          <w:trHeight w:val="90"/>
        </w:trPr>
        <w:tc>
          <w:tcPr>
            <w:tcW w:w="2142" w:type="dxa"/>
          </w:tcPr>
          <w:p w14:paraId="63590A9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25 </w:t>
            </w:r>
          </w:p>
        </w:tc>
        <w:tc>
          <w:tcPr>
            <w:tcW w:w="2142" w:type="dxa"/>
          </w:tcPr>
          <w:p w14:paraId="69F89DB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01C78BA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F44C65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25 </w:t>
            </w:r>
          </w:p>
        </w:tc>
      </w:tr>
      <w:tr w:rsidR="005E195B" w:rsidRPr="005E195B" w14:paraId="46F10683" w14:textId="77777777" w:rsidTr="003F50DC">
        <w:trPr>
          <w:trHeight w:val="90"/>
        </w:trPr>
        <w:tc>
          <w:tcPr>
            <w:tcW w:w="2142" w:type="dxa"/>
          </w:tcPr>
          <w:p w14:paraId="2C98226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26 </w:t>
            </w:r>
          </w:p>
        </w:tc>
        <w:tc>
          <w:tcPr>
            <w:tcW w:w="2142" w:type="dxa"/>
          </w:tcPr>
          <w:p w14:paraId="636DC2F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</w:t>
            </w:r>
          </w:p>
        </w:tc>
        <w:tc>
          <w:tcPr>
            <w:tcW w:w="2142" w:type="dxa"/>
          </w:tcPr>
          <w:p w14:paraId="04DDFC0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31AD1D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26 </w:t>
            </w:r>
          </w:p>
        </w:tc>
      </w:tr>
      <w:tr w:rsidR="005E195B" w:rsidRPr="005E195B" w14:paraId="50861898" w14:textId="77777777" w:rsidTr="003F50DC">
        <w:trPr>
          <w:trHeight w:val="90"/>
        </w:trPr>
        <w:tc>
          <w:tcPr>
            <w:tcW w:w="2142" w:type="dxa"/>
          </w:tcPr>
          <w:p w14:paraId="2793AE8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2142" w:type="dxa"/>
          </w:tcPr>
          <w:p w14:paraId="679B29D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</w:t>
            </w:r>
          </w:p>
        </w:tc>
        <w:tc>
          <w:tcPr>
            <w:tcW w:w="2142" w:type="dxa"/>
          </w:tcPr>
          <w:p w14:paraId="46A0EAC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265CC88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</w:tr>
      <w:tr w:rsidR="005E195B" w:rsidRPr="005E195B" w14:paraId="0C6DAFCB" w14:textId="77777777" w:rsidTr="003F50DC">
        <w:trPr>
          <w:trHeight w:val="90"/>
        </w:trPr>
        <w:tc>
          <w:tcPr>
            <w:tcW w:w="2142" w:type="dxa"/>
          </w:tcPr>
          <w:p w14:paraId="436A5D7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28 </w:t>
            </w:r>
          </w:p>
        </w:tc>
        <w:tc>
          <w:tcPr>
            <w:tcW w:w="2142" w:type="dxa"/>
          </w:tcPr>
          <w:p w14:paraId="6290FE7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Горелка жидкотопливная MZЗ -А </w:t>
            </w:r>
          </w:p>
        </w:tc>
        <w:tc>
          <w:tcPr>
            <w:tcW w:w="2142" w:type="dxa"/>
          </w:tcPr>
          <w:p w14:paraId="6F7FF43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1AC82CD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28 </w:t>
            </w:r>
          </w:p>
        </w:tc>
      </w:tr>
      <w:tr w:rsidR="005E195B" w:rsidRPr="005E195B" w14:paraId="718E474D" w14:textId="77777777" w:rsidTr="003F50DC">
        <w:trPr>
          <w:trHeight w:val="88"/>
        </w:trPr>
        <w:tc>
          <w:tcPr>
            <w:tcW w:w="4284" w:type="dxa"/>
            <w:gridSpan w:val="2"/>
          </w:tcPr>
          <w:p w14:paraId="66FDB73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III </w:t>
            </w:r>
          </w:p>
        </w:tc>
        <w:tc>
          <w:tcPr>
            <w:tcW w:w="5747" w:type="dxa"/>
            <w:gridSpan w:val="2"/>
          </w:tcPr>
          <w:p w14:paraId="2E6B9DB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промежуточных емкостей </w:t>
            </w:r>
          </w:p>
        </w:tc>
      </w:tr>
      <w:tr w:rsidR="005E195B" w:rsidRPr="005E195B" w14:paraId="6AEC5F05" w14:textId="77777777" w:rsidTr="003F50DC">
        <w:trPr>
          <w:trHeight w:val="208"/>
        </w:trPr>
        <w:tc>
          <w:tcPr>
            <w:tcW w:w="2142" w:type="dxa"/>
          </w:tcPr>
          <w:p w14:paraId="7A523C4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29 </w:t>
            </w:r>
          </w:p>
        </w:tc>
        <w:tc>
          <w:tcPr>
            <w:tcW w:w="2142" w:type="dxa"/>
          </w:tcPr>
          <w:p w14:paraId="3FE01C0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v-10 куб. м. </w:t>
            </w:r>
          </w:p>
        </w:tc>
        <w:tc>
          <w:tcPr>
            <w:tcW w:w="2142" w:type="dxa"/>
          </w:tcPr>
          <w:p w14:paraId="13A0327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03BC53E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29 </w:t>
            </w:r>
          </w:p>
        </w:tc>
      </w:tr>
      <w:tr w:rsidR="005E195B" w:rsidRPr="005E195B" w14:paraId="3CF30889" w14:textId="77777777" w:rsidTr="003F50DC">
        <w:trPr>
          <w:trHeight w:val="208"/>
        </w:trPr>
        <w:tc>
          <w:tcPr>
            <w:tcW w:w="2142" w:type="dxa"/>
          </w:tcPr>
          <w:p w14:paraId="09063E4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  <w:tc>
          <w:tcPr>
            <w:tcW w:w="2142" w:type="dxa"/>
          </w:tcPr>
          <w:p w14:paraId="4F90D0A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v-10 куб. м. </w:t>
            </w:r>
          </w:p>
        </w:tc>
        <w:tc>
          <w:tcPr>
            <w:tcW w:w="2142" w:type="dxa"/>
          </w:tcPr>
          <w:p w14:paraId="01A0CDB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10FFB5E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</w:tr>
      <w:tr w:rsidR="005E195B" w:rsidRPr="005E195B" w14:paraId="77EEFF68" w14:textId="77777777" w:rsidTr="003F50DC">
        <w:trPr>
          <w:trHeight w:val="208"/>
        </w:trPr>
        <w:tc>
          <w:tcPr>
            <w:tcW w:w="2142" w:type="dxa"/>
          </w:tcPr>
          <w:p w14:paraId="529B410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31 </w:t>
            </w:r>
          </w:p>
        </w:tc>
        <w:tc>
          <w:tcPr>
            <w:tcW w:w="2142" w:type="dxa"/>
          </w:tcPr>
          <w:p w14:paraId="291A963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v-10 куб. м. </w:t>
            </w:r>
          </w:p>
        </w:tc>
        <w:tc>
          <w:tcPr>
            <w:tcW w:w="2142" w:type="dxa"/>
          </w:tcPr>
          <w:p w14:paraId="7C0097C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3DCCE16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31 </w:t>
            </w:r>
          </w:p>
        </w:tc>
      </w:tr>
      <w:tr w:rsidR="005E195B" w:rsidRPr="005E195B" w14:paraId="14B96451" w14:textId="77777777" w:rsidTr="003F50DC">
        <w:trPr>
          <w:trHeight w:val="208"/>
        </w:trPr>
        <w:tc>
          <w:tcPr>
            <w:tcW w:w="2142" w:type="dxa"/>
          </w:tcPr>
          <w:p w14:paraId="26C9295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32 </w:t>
            </w:r>
          </w:p>
        </w:tc>
        <w:tc>
          <w:tcPr>
            <w:tcW w:w="2142" w:type="dxa"/>
          </w:tcPr>
          <w:p w14:paraId="0E43284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v-10 куб. м. </w:t>
            </w:r>
          </w:p>
        </w:tc>
        <w:tc>
          <w:tcPr>
            <w:tcW w:w="2142" w:type="dxa"/>
          </w:tcPr>
          <w:p w14:paraId="416BE39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6306BE2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32 </w:t>
            </w:r>
          </w:p>
        </w:tc>
      </w:tr>
      <w:tr w:rsidR="005E195B" w:rsidRPr="005E195B" w14:paraId="1D96D85D" w14:textId="77777777" w:rsidTr="003F50DC">
        <w:trPr>
          <w:trHeight w:val="90"/>
        </w:trPr>
        <w:tc>
          <w:tcPr>
            <w:tcW w:w="2142" w:type="dxa"/>
          </w:tcPr>
          <w:p w14:paraId="274A26D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33 </w:t>
            </w:r>
          </w:p>
        </w:tc>
        <w:tc>
          <w:tcPr>
            <w:tcW w:w="2142" w:type="dxa"/>
          </w:tcPr>
          <w:p w14:paraId="62C1789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333B712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605" w:type="dxa"/>
          </w:tcPr>
          <w:p w14:paraId="0A709F2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33 </w:t>
            </w:r>
          </w:p>
        </w:tc>
      </w:tr>
      <w:tr w:rsidR="005E195B" w:rsidRPr="005E195B" w14:paraId="4A9E4DCC" w14:textId="77777777" w:rsidTr="003F50DC">
        <w:trPr>
          <w:trHeight w:val="90"/>
        </w:trPr>
        <w:tc>
          <w:tcPr>
            <w:tcW w:w="2142" w:type="dxa"/>
          </w:tcPr>
          <w:p w14:paraId="3EF733E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34 </w:t>
            </w:r>
          </w:p>
        </w:tc>
        <w:tc>
          <w:tcPr>
            <w:tcW w:w="2142" w:type="dxa"/>
          </w:tcPr>
          <w:p w14:paraId="2C8F607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1374818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605" w:type="dxa"/>
          </w:tcPr>
          <w:p w14:paraId="77992E9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34 </w:t>
            </w:r>
          </w:p>
        </w:tc>
      </w:tr>
      <w:tr w:rsidR="005E195B" w:rsidRPr="005E195B" w14:paraId="439134CD" w14:textId="77777777" w:rsidTr="003F50DC">
        <w:trPr>
          <w:trHeight w:val="90"/>
        </w:trPr>
        <w:tc>
          <w:tcPr>
            <w:tcW w:w="2142" w:type="dxa"/>
          </w:tcPr>
          <w:p w14:paraId="361B624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35 </w:t>
            </w:r>
          </w:p>
        </w:tc>
        <w:tc>
          <w:tcPr>
            <w:tcW w:w="2142" w:type="dxa"/>
          </w:tcPr>
          <w:p w14:paraId="5395149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1944529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605" w:type="dxa"/>
          </w:tcPr>
          <w:p w14:paraId="6D21C50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35 </w:t>
            </w:r>
          </w:p>
        </w:tc>
      </w:tr>
      <w:tr w:rsidR="005E195B" w:rsidRPr="005E195B" w14:paraId="00DADD76" w14:textId="77777777" w:rsidTr="003F50DC">
        <w:trPr>
          <w:trHeight w:val="90"/>
        </w:trPr>
        <w:tc>
          <w:tcPr>
            <w:tcW w:w="2142" w:type="dxa"/>
          </w:tcPr>
          <w:p w14:paraId="34A3756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36 </w:t>
            </w:r>
          </w:p>
        </w:tc>
        <w:tc>
          <w:tcPr>
            <w:tcW w:w="2142" w:type="dxa"/>
          </w:tcPr>
          <w:p w14:paraId="7DDC2E4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</w:t>
            </w: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К-2Г </w:t>
            </w:r>
          </w:p>
        </w:tc>
        <w:tc>
          <w:tcPr>
            <w:tcW w:w="2142" w:type="dxa"/>
          </w:tcPr>
          <w:p w14:paraId="02E88B0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2007 </w:t>
            </w:r>
          </w:p>
        </w:tc>
        <w:tc>
          <w:tcPr>
            <w:tcW w:w="3605" w:type="dxa"/>
          </w:tcPr>
          <w:p w14:paraId="2E2948C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36 </w:t>
            </w:r>
          </w:p>
        </w:tc>
      </w:tr>
      <w:tr w:rsidR="005E195B" w:rsidRPr="005E195B" w14:paraId="395D53BE" w14:textId="77777777" w:rsidTr="003F50DC">
        <w:trPr>
          <w:trHeight w:val="90"/>
        </w:trPr>
        <w:tc>
          <w:tcPr>
            <w:tcW w:w="2142" w:type="dxa"/>
          </w:tcPr>
          <w:p w14:paraId="676E9B1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37 </w:t>
            </w:r>
          </w:p>
        </w:tc>
        <w:tc>
          <w:tcPr>
            <w:tcW w:w="2142" w:type="dxa"/>
          </w:tcPr>
          <w:p w14:paraId="19405CB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НМШ 32-10-18/6Б-УЗ </w:t>
            </w:r>
          </w:p>
        </w:tc>
        <w:tc>
          <w:tcPr>
            <w:tcW w:w="2142" w:type="dxa"/>
          </w:tcPr>
          <w:p w14:paraId="5531562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3605" w:type="dxa"/>
          </w:tcPr>
          <w:p w14:paraId="60C3248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37 </w:t>
            </w:r>
          </w:p>
        </w:tc>
      </w:tr>
      <w:tr w:rsidR="005E195B" w:rsidRPr="005E195B" w14:paraId="65B8CBFF" w14:textId="77777777" w:rsidTr="003F50DC">
        <w:trPr>
          <w:trHeight w:val="91"/>
        </w:trPr>
        <w:tc>
          <w:tcPr>
            <w:tcW w:w="4284" w:type="dxa"/>
            <w:gridSpan w:val="2"/>
          </w:tcPr>
          <w:p w14:paraId="4C626DC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IV </w:t>
            </w:r>
          </w:p>
        </w:tc>
        <w:tc>
          <w:tcPr>
            <w:tcW w:w="5747" w:type="dxa"/>
            <w:gridSpan w:val="2"/>
          </w:tcPr>
          <w:p w14:paraId="771B19C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подготовки топлива </w:t>
            </w:r>
          </w:p>
        </w:tc>
      </w:tr>
      <w:tr w:rsidR="005E195B" w:rsidRPr="005E195B" w14:paraId="20439EEB" w14:textId="77777777" w:rsidTr="003F50DC">
        <w:trPr>
          <w:trHeight w:val="90"/>
        </w:trPr>
        <w:tc>
          <w:tcPr>
            <w:tcW w:w="2142" w:type="dxa"/>
          </w:tcPr>
          <w:p w14:paraId="7D76D44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38 </w:t>
            </w:r>
          </w:p>
        </w:tc>
        <w:tc>
          <w:tcPr>
            <w:tcW w:w="2142" w:type="dxa"/>
          </w:tcPr>
          <w:p w14:paraId="52BA44B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циллиндрический, v-25 куб.м. </w:t>
            </w:r>
          </w:p>
        </w:tc>
        <w:tc>
          <w:tcPr>
            <w:tcW w:w="2142" w:type="dxa"/>
          </w:tcPr>
          <w:p w14:paraId="4EEAFEA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2838A5F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38 </w:t>
            </w:r>
          </w:p>
        </w:tc>
      </w:tr>
      <w:tr w:rsidR="005E195B" w:rsidRPr="005E195B" w14:paraId="230331AD" w14:textId="77777777" w:rsidTr="003F50DC">
        <w:trPr>
          <w:trHeight w:val="90"/>
        </w:trPr>
        <w:tc>
          <w:tcPr>
            <w:tcW w:w="2142" w:type="dxa"/>
          </w:tcPr>
          <w:p w14:paraId="5D345AF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39 </w:t>
            </w:r>
          </w:p>
        </w:tc>
        <w:tc>
          <w:tcPr>
            <w:tcW w:w="2142" w:type="dxa"/>
          </w:tcPr>
          <w:p w14:paraId="3C92750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циллиндрический, v-5 куб.м. </w:t>
            </w:r>
          </w:p>
        </w:tc>
        <w:tc>
          <w:tcPr>
            <w:tcW w:w="2142" w:type="dxa"/>
          </w:tcPr>
          <w:p w14:paraId="59A1137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1375A33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39 </w:t>
            </w:r>
          </w:p>
        </w:tc>
      </w:tr>
      <w:tr w:rsidR="005E195B" w:rsidRPr="005E195B" w14:paraId="16A67AD1" w14:textId="77777777" w:rsidTr="003F50DC">
        <w:trPr>
          <w:trHeight w:val="90"/>
        </w:trPr>
        <w:tc>
          <w:tcPr>
            <w:tcW w:w="2142" w:type="dxa"/>
          </w:tcPr>
          <w:p w14:paraId="4C95724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40 </w:t>
            </w:r>
          </w:p>
        </w:tc>
        <w:tc>
          <w:tcPr>
            <w:tcW w:w="2142" w:type="dxa"/>
          </w:tcPr>
          <w:p w14:paraId="1C4D924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НМШ 32-10-18/8Б-УЗ </w:t>
            </w:r>
          </w:p>
        </w:tc>
        <w:tc>
          <w:tcPr>
            <w:tcW w:w="2142" w:type="dxa"/>
          </w:tcPr>
          <w:p w14:paraId="66F1F6D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3605" w:type="dxa"/>
          </w:tcPr>
          <w:p w14:paraId="6B96E39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40 </w:t>
            </w:r>
          </w:p>
        </w:tc>
      </w:tr>
      <w:tr w:rsidR="005E195B" w:rsidRPr="005E195B" w14:paraId="7BBFC107" w14:textId="77777777" w:rsidTr="003F50DC">
        <w:trPr>
          <w:trHeight w:val="88"/>
        </w:trPr>
        <w:tc>
          <w:tcPr>
            <w:tcW w:w="4284" w:type="dxa"/>
            <w:gridSpan w:val="2"/>
          </w:tcPr>
          <w:p w14:paraId="0BC25EB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V </w:t>
            </w:r>
          </w:p>
        </w:tc>
        <w:tc>
          <w:tcPr>
            <w:tcW w:w="5747" w:type="dxa"/>
            <w:gridSpan w:val="2"/>
          </w:tcPr>
          <w:p w14:paraId="3AB98F6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Блок темных нефтепродуктов </w:t>
            </w:r>
          </w:p>
        </w:tc>
      </w:tr>
      <w:tr w:rsidR="005E195B" w:rsidRPr="005E195B" w14:paraId="385A5452" w14:textId="77777777" w:rsidTr="003F50DC">
        <w:trPr>
          <w:trHeight w:val="90"/>
        </w:trPr>
        <w:tc>
          <w:tcPr>
            <w:tcW w:w="2142" w:type="dxa"/>
          </w:tcPr>
          <w:p w14:paraId="065D1C7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41 </w:t>
            </w:r>
          </w:p>
        </w:tc>
        <w:tc>
          <w:tcPr>
            <w:tcW w:w="2142" w:type="dxa"/>
          </w:tcPr>
          <w:p w14:paraId="3D1A8CF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v- 50 куб.м. </w:t>
            </w:r>
          </w:p>
        </w:tc>
        <w:tc>
          <w:tcPr>
            <w:tcW w:w="2142" w:type="dxa"/>
          </w:tcPr>
          <w:p w14:paraId="3E9E203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345D07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41 </w:t>
            </w:r>
          </w:p>
        </w:tc>
      </w:tr>
      <w:tr w:rsidR="005E195B" w:rsidRPr="005E195B" w14:paraId="70E1BECA" w14:textId="77777777" w:rsidTr="003F50DC">
        <w:trPr>
          <w:trHeight w:val="90"/>
        </w:trPr>
        <w:tc>
          <w:tcPr>
            <w:tcW w:w="2142" w:type="dxa"/>
          </w:tcPr>
          <w:p w14:paraId="7C619C6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42 </w:t>
            </w:r>
          </w:p>
        </w:tc>
        <w:tc>
          <w:tcPr>
            <w:tcW w:w="2142" w:type="dxa"/>
          </w:tcPr>
          <w:p w14:paraId="47B9708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куб.м. </w:t>
            </w:r>
          </w:p>
        </w:tc>
        <w:tc>
          <w:tcPr>
            <w:tcW w:w="2142" w:type="dxa"/>
          </w:tcPr>
          <w:p w14:paraId="301FFBB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6074B5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42 </w:t>
            </w:r>
          </w:p>
        </w:tc>
      </w:tr>
      <w:tr w:rsidR="005E195B" w:rsidRPr="005E195B" w14:paraId="2835F6FB" w14:textId="77777777" w:rsidTr="003F50DC">
        <w:trPr>
          <w:trHeight w:val="90"/>
        </w:trPr>
        <w:tc>
          <w:tcPr>
            <w:tcW w:w="2142" w:type="dxa"/>
          </w:tcPr>
          <w:p w14:paraId="1F612D1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43 </w:t>
            </w:r>
          </w:p>
        </w:tc>
        <w:tc>
          <w:tcPr>
            <w:tcW w:w="2142" w:type="dxa"/>
          </w:tcPr>
          <w:p w14:paraId="6E0B9FC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куб.м. </w:t>
            </w:r>
          </w:p>
        </w:tc>
        <w:tc>
          <w:tcPr>
            <w:tcW w:w="2142" w:type="dxa"/>
          </w:tcPr>
          <w:p w14:paraId="4EFE4A2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0C6F630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43 </w:t>
            </w:r>
          </w:p>
        </w:tc>
      </w:tr>
      <w:tr w:rsidR="005E195B" w:rsidRPr="005E195B" w14:paraId="1901376E" w14:textId="77777777" w:rsidTr="003F50DC">
        <w:trPr>
          <w:trHeight w:val="90"/>
        </w:trPr>
        <w:tc>
          <w:tcPr>
            <w:tcW w:w="2142" w:type="dxa"/>
          </w:tcPr>
          <w:p w14:paraId="3950B7F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44 </w:t>
            </w:r>
          </w:p>
        </w:tc>
        <w:tc>
          <w:tcPr>
            <w:tcW w:w="2142" w:type="dxa"/>
          </w:tcPr>
          <w:p w14:paraId="68ADCB0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Ррезервуар горизонтальный цилиндрический, v-50 куб.м. </w:t>
            </w:r>
          </w:p>
        </w:tc>
        <w:tc>
          <w:tcPr>
            <w:tcW w:w="2142" w:type="dxa"/>
          </w:tcPr>
          <w:p w14:paraId="6E52BF0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7776860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44 </w:t>
            </w:r>
          </w:p>
        </w:tc>
      </w:tr>
      <w:tr w:rsidR="005E195B" w:rsidRPr="005E195B" w14:paraId="1852D785" w14:textId="77777777" w:rsidTr="003F50DC">
        <w:trPr>
          <w:trHeight w:val="90"/>
        </w:trPr>
        <w:tc>
          <w:tcPr>
            <w:tcW w:w="2142" w:type="dxa"/>
          </w:tcPr>
          <w:p w14:paraId="5EB82BE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45 </w:t>
            </w:r>
          </w:p>
        </w:tc>
        <w:tc>
          <w:tcPr>
            <w:tcW w:w="2142" w:type="dxa"/>
          </w:tcPr>
          <w:p w14:paraId="5A7A59C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куб.м. </w:t>
            </w:r>
          </w:p>
        </w:tc>
        <w:tc>
          <w:tcPr>
            <w:tcW w:w="2142" w:type="dxa"/>
          </w:tcPr>
          <w:p w14:paraId="22D2D4A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0D33D3D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45 </w:t>
            </w:r>
          </w:p>
        </w:tc>
      </w:tr>
      <w:tr w:rsidR="005E195B" w:rsidRPr="005E195B" w14:paraId="2B3986F3" w14:textId="77777777" w:rsidTr="003F50DC">
        <w:trPr>
          <w:trHeight w:val="90"/>
        </w:trPr>
        <w:tc>
          <w:tcPr>
            <w:tcW w:w="2142" w:type="dxa"/>
          </w:tcPr>
          <w:p w14:paraId="3D22B8D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46 </w:t>
            </w:r>
          </w:p>
        </w:tc>
        <w:tc>
          <w:tcPr>
            <w:tcW w:w="2142" w:type="dxa"/>
          </w:tcPr>
          <w:p w14:paraId="7819304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куб.м. </w:t>
            </w:r>
          </w:p>
        </w:tc>
        <w:tc>
          <w:tcPr>
            <w:tcW w:w="2142" w:type="dxa"/>
          </w:tcPr>
          <w:p w14:paraId="795DBB0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1BDDE8D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46 </w:t>
            </w:r>
          </w:p>
        </w:tc>
      </w:tr>
      <w:tr w:rsidR="005E195B" w:rsidRPr="005E195B" w14:paraId="6C0AF994" w14:textId="77777777" w:rsidTr="003F50DC">
        <w:trPr>
          <w:trHeight w:val="90"/>
        </w:trPr>
        <w:tc>
          <w:tcPr>
            <w:tcW w:w="2142" w:type="dxa"/>
          </w:tcPr>
          <w:p w14:paraId="58FAD6C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47 </w:t>
            </w:r>
          </w:p>
        </w:tc>
        <w:tc>
          <w:tcPr>
            <w:tcW w:w="2142" w:type="dxa"/>
          </w:tcPr>
          <w:p w14:paraId="2A0E09C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Аппарат вертикальный цельносварной подземный, v-25 куб.м. </w:t>
            </w:r>
          </w:p>
        </w:tc>
        <w:tc>
          <w:tcPr>
            <w:tcW w:w="2142" w:type="dxa"/>
          </w:tcPr>
          <w:p w14:paraId="7799D25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63270C2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47 </w:t>
            </w:r>
          </w:p>
        </w:tc>
      </w:tr>
      <w:tr w:rsidR="005E195B" w:rsidRPr="005E195B" w14:paraId="627C8098" w14:textId="77777777" w:rsidTr="003F50DC">
        <w:trPr>
          <w:trHeight w:val="90"/>
        </w:trPr>
        <w:tc>
          <w:tcPr>
            <w:tcW w:w="2142" w:type="dxa"/>
          </w:tcPr>
          <w:p w14:paraId="7C159DC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48 </w:t>
            </w:r>
          </w:p>
        </w:tc>
        <w:tc>
          <w:tcPr>
            <w:tcW w:w="2142" w:type="dxa"/>
          </w:tcPr>
          <w:p w14:paraId="64537EB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вертикалный циллиндрический РВС-1000 </w:t>
            </w:r>
          </w:p>
        </w:tc>
        <w:tc>
          <w:tcPr>
            <w:tcW w:w="2142" w:type="dxa"/>
          </w:tcPr>
          <w:p w14:paraId="72300F3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2010 </w:t>
            </w:r>
          </w:p>
        </w:tc>
        <w:tc>
          <w:tcPr>
            <w:tcW w:w="3605" w:type="dxa"/>
          </w:tcPr>
          <w:p w14:paraId="38C46C5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48 </w:t>
            </w:r>
          </w:p>
        </w:tc>
      </w:tr>
      <w:tr w:rsidR="005E195B" w:rsidRPr="005E195B" w14:paraId="30EBCEE5" w14:textId="77777777" w:rsidTr="003F50DC">
        <w:trPr>
          <w:trHeight w:val="90"/>
        </w:trPr>
        <w:tc>
          <w:tcPr>
            <w:tcW w:w="2142" w:type="dxa"/>
          </w:tcPr>
          <w:p w14:paraId="5D5E3C4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49 </w:t>
            </w:r>
          </w:p>
        </w:tc>
        <w:tc>
          <w:tcPr>
            <w:tcW w:w="2142" w:type="dxa"/>
          </w:tcPr>
          <w:p w14:paraId="033A7F2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НМШ 32-10-18/6Б-УЗ </w:t>
            </w:r>
          </w:p>
        </w:tc>
        <w:tc>
          <w:tcPr>
            <w:tcW w:w="2142" w:type="dxa"/>
          </w:tcPr>
          <w:p w14:paraId="762DBAF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3605" w:type="dxa"/>
          </w:tcPr>
          <w:p w14:paraId="536A528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49 </w:t>
            </w:r>
          </w:p>
        </w:tc>
      </w:tr>
      <w:tr w:rsidR="005E195B" w:rsidRPr="005E195B" w14:paraId="61E78DD9" w14:textId="77777777" w:rsidTr="003F50DC">
        <w:trPr>
          <w:trHeight w:val="90"/>
        </w:trPr>
        <w:tc>
          <w:tcPr>
            <w:tcW w:w="2142" w:type="dxa"/>
          </w:tcPr>
          <w:p w14:paraId="616CEB3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50 </w:t>
            </w:r>
          </w:p>
        </w:tc>
        <w:tc>
          <w:tcPr>
            <w:tcW w:w="2142" w:type="dxa"/>
          </w:tcPr>
          <w:p w14:paraId="2A88E73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КМ 100-80-170Е-У2 </w:t>
            </w:r>
          </w:p>
        </w:tc>
        <w:tc>
          <w:tcPr>
            <w:tcW w:w="2142" w:type="dxa"/>
          </w:tcPr>
          <w:p w14:paraId="611AE5F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5FF555C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50 </w:t>
            </w:r>
          </w:p>
        </w:tc>
      </w:tr>
      <w:tr w:rsidR="005E195B" w:rsidRPr="005E195B" w14:paraId="4F73273D" w14:textId="77777777" w:rsidTr="003F50DC">
        <w:trPr>
          <w:trHeight w:val="90"/>
        </w:trPr>
        <w:tc>
          <w:tcPr>
            <w:tcW w:w="2142" w:type="dxa"/>
          </w:tcPr>
          <w:p w14:paraId="0B39BBA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51 </w:t>
            </w:r>
          </w:p>
        </w:tc>
        <w:tc>
          <w:tcPr>
            <w:tcW w:w="2142" w:type="dxa"/>
          </w:tcPr>
          <w:p w14:paraId="40E0351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НШ-50 А-3 </w:t>
            </w:r>
          </w:p>
        </w:tc>
        <w:tc>
          <w:tcPr>
            <w:tcW w:w="2142" w:type="dxa"/>
          </w:tcPr>
          <w:p w14:paraId="74612A7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4EA5F34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51 </w:t>
            </w:r>
          </w:p>
        </w:tc>
      </w:tr>
      <w:tr w:rsidR="005E195B" w:rsidRPr="005E195B" w14:paraId="28CEE7DC" w14:textId="77777777" w:rsidTr="003F50DC">
        <w:trPr>
          <w:trHeight w:val="90"/>
        </w:trPr>
        <w:tc>
          <w:tcPr>
            <w:tcW w:w="2142" w:type="dxa"/>
          </w:tcPr>
          <w:p w14:paraId="0FB5225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52 </w:t>
            </w:r>
          </w:p>
        </w:tc>
        <w:tc>
          <w:tcPr>
            <w:tcW w:w="2142" w:type="dxa"/>
          </w:tcPr>
          <w:p w14:paraId="32F2E22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НШ-50 А-3 </w:t>
            </w:r>
          </w:p>
        </w:tc>
        <w:tc>
          <w:tcPr>
            <w:tcW w:w="2142" w:type="dxa"/>
          </w:tcPr>
          <w:p w14:paraId="2ADBED9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5237268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52 </w:t>
            </w:r>
          </w:p>
        </w:tc>
      </w:tr>
      <w:tr w:rsidR="005E195B" w:rsidRPr="005E195B" w14:paraId="7581435D" w14:textId="77777777" w:rsidTr="003F50DC">
        <w:trPr>
          <w:trHeight w:val="208"/>
        </w:trPr>
        <w:tc>
          <w:tcPr>
            <w:tcW w:w="2142" w:type="dxa"/>
          </w:tcPr>
          <w:p w14:paraId="24A1A75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53 </w:t>
            </w:r>
          </w:p>
        </w:tc>
        <w:tc>
          <w:tcPr>
            <w:tcW w:w="2142" w:type="dxa"/>
          </w:tcPr>
          <w:p w14:paraId="689D3B7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трехплунжерный 1.1ПТ-3,2/1Д1-М3-ВЗУ2 </w:t>
            </w:r>
          </w:p>
        </w:tc>
        <w:tc>
          <w:tcPr>
            <w:tcW w:w="2142" w:type="dxa"/>
          </w:tcPr>
          <w:p w14:paraId="73006C3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2009 </w:t>
            </w:r>
          </w:p>
        </w:tc>
        <w:tc>
          <w:tcPr>
            <w:tcW w:w="3605" w:type="dxa"/>
          </w:tcPr>
          <w:p w14:paraId="7245A96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53 </w:t>
            </w:r>
          </w:p>
        </w:tc>
      </w:tr>
      <w:tr w:rsidR="005E195B" w:rsidRPr="005E195B" w14:paraId="1B716963" w14:textId="77777777" w:rsidTr="003F50DC">
        <w:trPr>
          <w:trHeight w:val="90"/>
        </w:trPr>
        <w:tc>
          <w:tcPr>
            <w:tcW w:w="2142" w:type="dxa"/>
          </w:tcPr>
          <w:p w14:paraId="7B022A5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54 </w:t>
            </w:r>
          </w:p>
        </w:tc>
        <w:tc>
          <w:tcPr>
            <w:tcW w:w="2142" w:type="dxa"/>
          </w:tcPr>
          <w:p w14:paraId="1D201B1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ВКС5/32 К-2Г </w:t>
            </w:r>
          </w:p>
        </w:tc>
        <w:tc>
          <w:tcPr>
            <w:tcW w:w="2142" w:type="dxa"/>
          </w:tcPr>
          <w:p w14:paraId="73BAF03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659EE2D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54 </w:t>
            </w:r>
          </w:p>
        </w:tc>
      </w:tr>
      <w:tr w:rsidR="005E195B" w:rsidRPr="005E195B" w14:paraId="1971AB54" w14:textId="77777777" w:rsidTr="003F50DC">
        <w:trPr>
          <w:trHeight w:val="90"/>
        </w:trPr>
        <w:tc>
          <w:tcPr>
            <w:tcW w:w="2142" w:type="dxa"/>
          </w:tcPr>
          <w:p w14:paraId="68E4CA8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55 </w:t>
            </w:r>
          </w:p>
        </w:tc>
        <w:tc>
          <w:tcPr>
            <w:tcW w:w="2142" w:type="dxa"/>
          </w:tcPr>
          <w:p w14:paraId="2C3AE63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Бытовой циркуляционный насос АС 326-180 </w:t>
            </w:r>
          </w:p>
        </w:tc>
        <w:tc>
          <w:tcPr>
            <w:tcW w:w="2142" w:type="dxa"/>
          </w:tcPr>
          <w:p w14:paraId="6A9F0D9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72D967D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55 </w:t>
            </w:r>
          </w:p>
        </w:tc>
      </w:tr>
      <w:tr w:rsidR="005E195B" w:rsidRPr="005E195B" w14:paraId="4BFDA9D7" w14:textId="77777777" w:rsidTr="003F50DC">
        <w:trPr>
          <w:trHeight w:val="88"/>
        </w:trPr>
        <w:tc>
          <w:tcPr>
            <w:tcW w:w="4284" w:type="dxa"/>
            <w:gridSpan w:val="2"/>
          </w:tcPr>
          <w:p w14:paraId="38C6718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VI </w:t>
            </w:r>
          </w:p>
        </w:tc>
        <w:tc>
          <w:tcPr>
            <w:tcW w:w="5747" w:type="dxa"/>
            <w:gridSpan w:val="2"/>
          </w:tcPr>
          <w:p w14:paraId="2FFE5B3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светлых нефтепродуктов </w:t>
            </w:r>
          </w:p>
        </w:tc>
      </w:tr>
      <w:tr w:rsidR="005E195B" w:rsidRPr="005E195B" w14:paraId="56982D79" w14:textId="77777777" w:rsidTr="003F50DC">
        <w:trPr>
          <w:trHeight w:val="90"/>
        </w:trPr>
        <w:tc>
          <w:tcPr>
            <w:tcW w:w="2142" w:type="dxa"/>
          </w:tcPr>
          <w:p w14:paraId="5D696FA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56 </w:t>
            </w:r>
          </w:p>
        </w:tc>
        <w:tc>
          <w:tcPr>
            <w:tcW w:w="2142" w:type="dxa"/>
          </w:tcPr>
          <w:p w14:paraId="30EE202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v- 50 куб.м. </w:t>
            </w:r>
          </w:p>
        </w:tc>
        <w:tc>
          <w:tcPr>
            <w:tcW w:w="2142" w:type="dxa"/>
          </w:tcPr>
          <w:p w14:paraId="3A537B7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2FB53AA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56 </w:t>
            </w:r>
          </w:p>
        </w:tc>
      </w:tr>
      <w:tr w:rsidR="005E195B" w:rsidRPr="005E195B" w14:paraId="06DD7E99" w14:textId="77777777" w:rsidTr="003F50DC">
        <w:trPr>
          <w:trHeight w:val="90"/>
        </w:trPr>
        <w:tc>
          <w:tcPr>
            <w:tcW w:w="2142" w:type="dxa"/>
          </w:tcPr>
          <w:p w14:paraId="2715711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57 </w:t>
            </w:r>
          </w:p>
        </w:tc>
        <w:tc>
          <w:tcPr>
            <w:tcW w:w="2142" w:type="dxa"/>
          </w:tcPr>
          <w:p w14:paraId="7CA176E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куб.м. </w:t>
            </w:r>
          </w:p>
        </w:tc>
        <w:tc>
          <w:tcPr>
            <w:tcW w:w="2142" w:type="dxa"/>
          </w:tcPr>
          <w:p w14:paraId="595B17B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16A9B04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57 </w:t>
            </w:r>
          </w:p>
        </w:tc>
      </w:tr>
      <w:tr w:rsidR="005E195B" w:rsidRPr="005E195B" w14:paraId="05468826" w14:textId="77777777" w:rsidTr="003F50DC">
        <w:trPr>
          <w:trHeight w:val="90"/>
        </w:trPr>
        <w:tc>
          <w:tcPr>
            <w:tcW w:w="2142" w:type="dxa"/>
          </w:tcPr>
          <w:p w14:paraId="7A4E7A6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58 </w:t>
            </w:r>
          </w:p>
        </w:tc>
        <w:tc>
          <w:tcPr>
            <w:tcW w:w="2142" w:type="dxa"/>
          </w:tcPr>
          <w:p w14:paraId="2FBA1AC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куб.м. </w:t>
            </w:r>
          </w:p>
        </w:tc>
        <w:tc>
          <w:tcPr>
            <w:tcW w:w="2142" w:type="dxa"/>
          </w:tcPr>
          <w:p w14:paraId="11A1427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727ECB3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58 </w:t>
            </w:r>
          </w:p>
        </w:tc>
      </w:tr>
      <w:tr w:rsidR="005E195B" w:rsidRPr="005E195B" w14:paraId="2DA17907" w14:textId="77777777" w:rsidTr="003F50DC">
        <w:trPr>
          <w:trHeight w:val="90"/>
        </w:trPr>
        <w:tc>
          <w:tcPr>
            <w:tcW w:w="2142" w:type="dxa"/>
          </w:tcPr>
          <w:p w14:paraId="7DE1CFD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59 </w:t>
            </w:r>
          </w:p>
        </w:tc>
        <w:tc>
          <w:tcPr>
            <w:tcW w:w="2142" w:type="dxa"/>
          </w:tcPr>
          <w:p w14:paraId="5AEED06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v-10 куб.м. </w:t>
            </w:r>
          </w:p>
        </w:tc>
        <w:tc>
          <w:tcPr>
            <w:tcW w:w="2142" w:type="dxa"/>
          </w:tcPr>
          <w:p w14:paraId="16BEF2B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367124E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59 </w:t>
            </w:r>
          </w:p>
        </w:tc>
      </w:tr>
      <w:tr w:rsidR="005E195B" w:rsidRPr="005E195B" w14:paraId="4A8B7912" w14:textId="77777777" w:rsidTr="003F50DC">
        <w:trPr>
          <w:trHeight w:val="90"/>
        </w:trPr>
        <w:tc>
          <w:tcPr>
            <w:tcW w:w="2142" w:type="dxa"/>
          </w:tcPr>
          <w:p w14:paraId="26ACC37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60 </w:t>
            </w:r>
          </w:p>
        </w:tc>
        <w:tc>
          <w:tcPr>
            <w:tcW w:w="2142" w:type="dxa"/>
          </w:tcPr>
          <w:p w14:paraId="4CD4198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v-10 куб.м. </w:t>
            </w:r>
          </w:p>
        </w:tc>
        <w:tc>
          <w:tcPr>
            <w:tcW w:w="2142" w:type="dxa"/>
          </w:tcPr>
          <w:p w14:paraId="7FE433B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70A023D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60 </w:t>
            </w:r>
          </w:p>
        </w:tc>
      </w:tr>
      <w:tr w:rsidR="005E195B" w:rsidRPr="005E195B" w14:paraId="1BA0F226" w14:textId="77777777" w:rsidTr="003F50DC">
        <w:trPr>
          <w:trHeight w:val="90"/>
        </w:trPr>
        <w:tc>
          <w:tcPr>
            <w:tcW w:w="2142" w:type="dxa"/>
          </w:tcPr>
          <w:p w14:paraId="63B0878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61 </w:t>
            </w:r>
          </w:p>
        </w:tc>
        <w:tc>
          <w:tcPr>
            <w:tcW w:w="2142" w:type="dxa"/>
          </w:tcPr>
          <w:p w14:paraId="064BED4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v-10 куб.м. </w:t>
            </w:r>
          </w:p>
        </w:tc>
        <w:tc>
          <w:tcPr>
            <w:tcW w:w="2142" w:type="dxa"/>
          </w:tcPr>
          <w:p w14:paraId="29DBAA1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6B183B1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61 </w:t>
            </w:r>
          </w:p>
        </w:tc>
      </w:tr>
      <w:tr w:rsidR="005E195B" w:rsidRPr="005E195B" w14:paraId="5C126F64" w14:textId="77777777" w:rsidTr="003F50DC">
        <w:trPr>
          <w:trHeight w:val="90"/>
        </w:trPr>
        <w:tc>
          <w:tcPr>
            <w:tcW w:w="2142" w:type="dxa"/>
          </w:tcPr>
          <w:p w14:paraId="0876663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62 </w:t>
            </w:r>
          </w:p>
        </w:tc>
        <w:tc>
          <w:tcPr>
            <w:tcW w:w="2142" w:type="dxa"/>
          </w:tcPr>
          <w:p w14:paraId="413BE74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v-10 куб.м. </w:t>
            </w:r>
          </w:p>
        </w:tc>
        <w:tc>
          <w:tcPr>
            <w:tcW w:w="2142" w:type="dxa"/>
          </w:tcPr>
          <w:p w14:paraId="322386F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17FCE60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62 </w:t>
            </w:r>
          </w:p>
        </w:tc>
      </w:tr>
      <w:tr w:rsidR="005E195B" w:rsidRPr="005E195B" w14:paraId="51C83462" w14:textId="77777777" w:rsidTr="003F50DC">
        <w:trPr>
          <w:trHeight w:val="90"/>
        </w:trPr>
        <w:tc>
          <w:tcPr>
            <w:tcW w:w="2142" w:type="dxa"/>
          </w:tcPr>
          <w:p w14:paraId="4A48340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63 </w:t>
            </w:r>
          </w:p>
        </w:tc>
        <w:tc>
          <w:tcPr>
            <w:tcW w:w="2142" w:type="dxa"/>
          </w:tcPr>
          <w:p w14:paraId="4F00F58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циллиндрический, v-25 куб.м. </w:t>
            </w:r>
          </w:p>
        </w:tc>
        <w:tc>
          <w:tcPr>
            <w:tcW w:w="2142" w:type="dxa"/>
          </w:tcPr>
          <w:p w14:paraId="72D898C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7A6A0ED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63 </w:t>
            </w:r>
          </w:p>
        </w:tc>
      </w:tr>
      <w:tr w:rsidR="005E195B" w:rsidRPr="005E195B" w14:paraId="226AE1E2" w14:textId="77777777" w:rsidTr="003F50DC">
        <w:trPr>
          <w:trHeight w:val="90"/>
        </w:trPr>
        <w:tc>
          <w:tcPr>
            <w:tcW w:w="2142" w:type="dxa"/>
          </w:tcPr>
          <w:p w14:paraId="088E6B3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64 </w:t>
            </w:r>
          </w:p>
        </w:tc>
        <w:tc>
          <w:tcPr>
            <w:tcW w:w="2142" w:type="dxa"/>
          </w:tcPr>
          <w:p w14:paraId="5AB31D9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циллиндрический, v-25 куб.м. </w:t>
            </w:r>
          </w:p>
        </w:tc>
        <w:tc>
          <w:tcPr>
            <w:tcW w:w="2142" w:type="dxa"/>
          </w:tcPr>
          <w:p w14:paraId="24837EE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63A740B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64 </w:t>
            </w:r>
          </w:p>
        </w:tc>
      </w:tr>
      <w:tr w:rsidR="005E195B" w:rsidRPr="005E195B" w14:paraId="18C4507C" w14:textId="77777777" w:rsidTr="003F50DC">
        <w:trPr>
          <w:trHeight w:val="90"/>
        </w:trPr>
        <w:tc>
          <w:tcPr>
            <w:tcW w:w="2142" w:type="dxa"/>
          </w:tcPr>
          <w:p w14:paraId="79686B6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65 </w:t>
            </w:r>
          </w:p>
        </w:tc>
        <w:tc>
          <w:tcPr>
            <w:tcW w:w="2142" w:type="dxa"/>
          </w:tcPr>
          <w:p w14:paraId="35EE03A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циллиндрический, v-25 куб.м. </w:t>
            </w:r>
          </w:p>
        </w:tc>
        <w:tc>
          <w:tcPr>
            <w:tcW w:w="2142" w:type="dxa"/>
          </w:tcPr>
          <w:p w14:paraId="070EC31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5C5DE26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65 </w:t>
            </w:r>
          </w:p>
        </w:tc>
      </w:tr>
      <w:tr w:rsidR="005E195B" w:rsidRPr="005E195B" w14:paraId="60AEC2E5" w14:textId="77777777" w:rsidTr="003F50DC">
        <w:trPr>
          <w:trHeight w:val="90"/>
        </w:trPr>
        <w:tc>
          <w:tcPr>
            <w:tcW w:w="2142" w:type="dxa"/>
          </w:tcPr>
          <w:p w14:paraId="3E50533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66 </w:t>
            </w:r>
          </w:p>
        </w:tc>
        <w:tc>
          <w:tcPr>
            <w:tcW w:w="2142" w:type="dxa"/>
          </w:tcPr>
          <w:p w14:paraId="2A94C78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Установка Компаундирования </w:t>
            </w:r>
          </w:p>
        </w:tc>
        <w:tc>
          <w:tcPr>
            <w:tcW w:w="2142" w:type="dxa"/>
          </w:tcPr>
          <w:p w14:paraId="28B79DD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272F67D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66 </w:t>
            </w:r>
          </w:p>
        </w:tc>
      </w:tr>
      <w:tr w:rsidR="005E195B" w:rsidRPr="005E195B" w14:paraId="66356859" w14:textId="77777777" w:rsidTr="003F50DC">
        <w:trPr>
          <w:trHeight w:val="90"/>
        </w:trPr>
        <w:tc>
          <w:tcPr>
            <w:tcW w:w="2142" w:type="dxa"/>
          </w:tcPr>
          <w:p w14:paraId="2B77C2B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67 </w:t>
            </w:r>
          </w:p>
        </w:tc>
        <w:tc>
          <w:tcPr>
            <w:tcW w:w="2142" w:type="dxa"/>
          </w:tcPr>
          <w:p w14:paraId="2C75425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консольный ЦНС 20/120 </w:t>
            </w:r>
          </w:p>
        </w:tc>
        <w:tc>
          <w:tcPr>
            <w:tcW w:w="2142" w:type="dxa"/>
          </w:tcPr>
          <w:p w14:paraId="297FD4D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2815C50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67 </w:t>
            </w:r>
          </w:p>
        </w:tc>
      </w:tr>
      <w:tr w:rsidR="005E195B" w:rsidRPr="005E195B" w14:paraId="0EDEF5D9" w14:textId="77777777" w:rsidTr="003F50DC">
        <w:trPr>
          <w:trHeight w:val="90"/>
        </w:trPr>
        <w:tc>
          <w:tcPr>
            <w:tcW w:w="2142" w:type="dxa"/>
          </w:tcPr>
          <w:p w14:paraId="29F11C5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68 </w:t>
            </w:r>
          </w:p>
        </w:tc>
        <w:tc>
          <w:tcPr>
            <w:tcW w:w="2142" w:type="dxa"/>
          </w:tcPr>
          <w:p w14:paraId="21D9E33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3EEDAC9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3F03C66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68 </w:t>
            </w:r>
          </w:p>
        </w:tc>
      </w:tr>
      <w:tr w:rsidR="005E195B" w:rsidRPr="005E195B" w14:paraId="7AB86BC8" w14:textId="77777777" w:rsidTr="003F50DC">
        <w:trPr>
          <w:trHeight w:val="90"/>
        </w:trPr>
        <w:tc>
          <w:tcPr>
            <w:tcW w:w="2142" w:type="dxa"/>
          </w:tcPr>
          <w:p w14:paraId="1A8A418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69 </w:t>
            </w:r>
          </w:p>
        </w:tc>
        <w:tc>
          <w:tcPr>
            <w:tcW w:w="2142" w:type="dxa"/>
          </w:tcPr>
          <w:p w14:paraId="45018F2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67DD5ED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328D887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69 </w:t>
            </w:r>
          </w:p>
        </w:tc>
      </w:tr>
      <w:tr w:rsidR="005E195B" w:rsidRPr="005E195B" w14:paraId="26BA148C" w14:textId="77777777" w:rsidTr="003F50DC">
        <w:trPr>
          <w:trHeight w:val="90"/>
        </w:trPr>
        <w:tc>
          <w:tcPr>
            <w:tcW w:w="2142" w:type="dxa"/>
          </w:tcPr>
          <w:p w14:paraId="100BC6D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70 </w:t>
            </w:r>
          </w:p>
        </w:tc>
        <w:tc>
          <w:tcPr>
            <w:tcW w:w="2142" w:type="dxa"/>
          </w:tcPr>
          <w:p w14:paraId="2ED861F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КМ 80-50-21SЕ-У2 </w:t>
            </w:r>
          </w:p>
        </w:tc>
        <w:tc>
          <w:tcPr>
            <w:tcW w:w="2142" w:type="dxa"/>
          </w:tcPr>
          <w:p w14:paraId="3E328F6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605" w:type="dxa"/>
          </w:tcPr>
          <w:p w14:paraId="34B534D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70 </w:t>
            </w:r>
          </w:p>
        </w:tc>
      </w:tr>
      <w:tr w:rsidR="005E195B" w:rsidRPr="005E195B" w14:paraId="679F0B2D" w14:textId="77777777" w:rsidTr="003F50DC">
        <w:trPr>
          <w:trHeight w:val="90"/>
        </w:trPr>
        <w:tc>
          <w:tcPr>
            <w:tcW w:w="2142" w:type="dxa"/>
          </w:tcPr>
          <w:p w14:paraId="4BB307E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71 </w:t>
            </w:r>
          </w:p>
        </w:tc>
        <w:tc>
          <w:tcPr>
            <w:tcW w:w="2142" w:type="dxa"/>
          </w:tcPr>
          <w:p w14:paraId="2E4379A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Стояк нолива нефтепродуктов </w:t>
            </w:r>
          </w:p>
        </w:tc>
        <w:tc>
          <w:tcPr>
            <w:tcW w:w="2142" w:type="dxa"/>
          </w:tcPr>
          <w:p w14:paraId="6D9F70E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18BB61A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71 </w:t>
            </w:r>
          </w:p>
        </w:tc>
      </w:tr>
    </w:tbl>
    <w:p w14:paraId="24341F0A" w14:textId="77777777" w:rsidR="00BF1933" w:rsidRPr="00AD2E84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2159"/>
        <w:gridCol w:w="2158"/>
        <w:gridCol w:w="3556"/>
      </w:tblGrid>
      <w:tr w:rsidR="003358CC" w:rsidRPr="003358CC" w14:paraId="6A89DECB" w14:textId="77777777" w:rsidTr="003F50DC">
        <w:trPr>
          <w:trHeight w:val="88"/>
        </w:trPr>
        <w:tc>
          <w:tcPr>
            <w:tcW w:w="4317" w:type="dxa"/>
            <w:gridSpan w:val="2"/>
          </w:tcPr>
          <w:p w14:paraId="2586629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VII </w:t>
            </w:r>
          </w:p>
        </w:tc>
        <w:tc>
          <w:tcPr>
            <w:tcW w:w="5714" w:type="dxa"/>
            <w:gridSpan w:val="2"/>
          </w:tcPr>
          <w:p w14:paraId="2F805D5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оборотной воды </w:t>
            </w:r>
          </w:p>
        </w:tc>
      </w:tr>
      <w:tr w:rsidR="003358CC" w:rsidRPr="003358CC" w14:paraId="4D5FF3AC" w14:textId="77777777" w:rsidTr="003F50DC">
        <w:trPr>
          <w:trHeight w:val="208"/>
        </w:trPr>
        <w:tc>
          <w:tcPr>
            <w:tcW w:w="2158" w:type="dxa"/>
          </w:tcPr>
          <w:p w14:paraId="46350C2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72 </w:t>
            </w:r>
          </w:p>
        </w:tc>
        <w:tc>
          <w:tcPr>
            <w:tcW w:w="2159" w:type="dxa"/>
          </w:tcPr>
          <w:p w14:paraId="7C2112E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</w:t>
            </w: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подземный, v-25 куб .м. </w:t>
            </w:r>
          </w:p>
        </w:tc>
        <w:tc>
          <w:tcPr>
            <w:tcW w:w="2158" w:type="dxa"/>
          </w:tcPr>
          <w:p w14:paraId="1BDF321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2008 </w:t>
            </w:r>
          </w:p>
        </w:tc>
        <w:tc>
          <w:tcPr>
            <w:tcW w:w="3556" w:type="dxa"/>
          </w:tcPr>
          <w:p w14:paraId="5C914DB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72 </w:t>
            </w:r>
          </w:p>
        </w:tc>
      </w:tr>
      <w:tr w:rsidR="003358CC" w:rsidRPr="003358CC" w14:paraId="0644DFBA" w14:textId="77777777" w:rsidTr="003F50DC">
        <w:trPr>
          <w:trHeight w:val="208"/>
        </w:trPr>
        <w:tc>
          <w:tcPr>
            <w:tcW w:w="2158" w:type="dxa"/>
          </w:tcPr>
          <w:p w14:paraId="7513E72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73 </w:t>
            </w:r>
          </w:p>
        </w:tc>
        <w:tc>
          <w:tcPr>
            <w:tcW w:w="2159" w:type="dxa"/>
          </w:tcPr>
          <w:p w14:paraId="17986D1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v-25 куб .м. </w:t>
            </w:r>
          </w:p>
        </w:tc>
        <w:tc>
          <w:tcPr>
            <w:tcW w:w="2158" w:type="dxa"/>
          </w:tcPr>
          <w:p w14:paraId="4D9DA04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3319F7D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73 </w:t>
            </w:r>
          </w:p>
        </w:tc>
      </w:tr>
      <w:tr w:rsidR="003358CC" w:rsidRPr="003358CC" w14:paraId="4C48F754" w14:textId="77777777" w:rsidTr="003F50DC">
        <w:trPr>
          <w:trHeight w:val="208"/>
        </w:trPr>
        <w:tc>
          <w:tcPr>
            <w:tcW w:w="2158" w:type="dxa"/>
          </w:tcPr>
          <w:p w14:paraId="1B478B0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74 </w:t>
            </w:r>
          </w:p>
        </w:tc>
        <w:tc>
          <w:tcPr>
            <w:tcW w:w="2159" w:type="dxa"/>
          </w:tcPr>
          <w:p w14:paraId="22AD8F0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v-50 куб .м. </w:t>
            </w:r>
          </w:p>
        </w:tc>
        <w:tc>
          <w:tcPr>
            <w:tcW w:w="2158" w:type="dxa"/>
          </w:tcPr>
          <w:p w14:paraId="77556A5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2DE7C0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74 </w:t>
            </w:r>
          </w:p>
        </w:tc>
      </w:tr>
      <w:tr w:rsidR="003358CC" w:rsidRPr="003358CC" w14:paraId="59DD918E" w14:textId="77777777" w:rsidTr="003F50DC">
        <w:trPr>
          <w:trHeight w:val="208"/>
        </w:trPr>
        <w:tc>
          <w:tcPr>
            <w:tcW w:w="2158" w:type="dxa"/>
          </w:tcPr>
          <w:p w14:paraId="264522B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75 </w:t>
            </w:r>
          </w:p>
        </w:tc>
        <w:tc>
          <w:tcPr>
            <w:tcW w:w="2159" w:type="dxa"/>
          </w:tcPr>
          <w:p w14:paraId="4552829A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v-50 куб .м. </w:t>
            </w:r>
          </w:p>
        </w:tc>
        <w:tc>
          <w:tcPr>
            <w:tcW w:w="2158" w:type="dxa"/>
          </w:tcPr>
          <w:p w14:paraId="096934E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41F251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75 </w:t>
            </w:r>
          </w:p>
        </w:tc>
      </w:tr>
      <w:tr w:rsidR="003358CC" w:rsidRPr="003358CC" w14:paraId="780EAD6F" w14:textId="77777777" w:rsidTr="003F50DC">
        <w:trPr>
          <w:trHeight w:val="208"/>
        </w:trPr>
        <w:tc>
          <w:tcPr>
            <w:tcW w:w="2158" w:type="dxa"/>
          </w:tcPr>
          <w:p w14:paraId="2425DE0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76 </w:t>
            </w:r>
          </w:p>
        </w:tc>
        <w:tc>
          <w:tcPr>
            <w:tcW w:w="2159" w:type="dxa"/>
          </w:tcPr>
          <w:p w14:paraId="5BC2E25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v-50 куб .м. </w:t>
            </w:r>
          </w:p>
        </w:tc>
        <w:tc>
          <w:tcPr>
            <w:tcW w:w="2158" w:type="dxa"/>
          </w:tcPr>
          <w:p w14:paraId="5E7322B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020795E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76 </w:t>
            </w:r>
          </w:p>
        </w:tc>
      </w:tr>
      <w:tr w:rsidR="003358CC" w:rsidRPr="003358CC" w14:paraId="5061D8D4" w14:textId="77777777" w:rsidTr="003F50DC">
        <w:trPr>
          <w:trHeight w:val="208"/>
        </w:trPr>
        <w:tc>
          <w:tcPr>
            <w:tcW w:w="2158" w:type="dxa"/>
          </w:tcPr>
          <w:p w14:paraId="66207874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77 </w:t>
            </w:r>
          </w:p>
        </w:tc>
        <w:tc>
          <w:tcPr>
            <w:tcW w:w="2159" w:type="dxa"/>
          </w:tcPr>
          <w:p w14:paraId="06B9F7F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v-50 куб .м. </w:t>
            </w:r>
          </w:p>
        </w:tc>
        <w:tc>
          <w:tcPr>
            <w:tcW w:w="2158" w:type="dxa"/>
          </w:tcPr>
          <w:p w14:paraId="2769D7C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287D77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77 </w:t>
            </w:r>
          </w:p>
        </w:tc>
      </w:tr>
      <w:tr w:rsidR="003358CC" w:rsidRPr="003358CC" w14:paraId="3936BC3D" w14:textId="77777777" w:rsidTr="003F50DC">
        <w:trPr>
          <w:trHeight w:val="90"/>
        </w:trPr>
        <w:tc>
          <w:tcPr>
            <w:tcW w:w="2158" w:type="dxa"/>
          </w:tcPr>
          <w:p w14:paraId="54C82CB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78 </w:t>
            </w:r>
          </w:p>
        </w:tc>
        <w:tc>
          <w:tcPr>
            <w:tcW w:w="2159" w:type="dxa"/>
          </w:tcPr>
          <w:p w14:paraId="1E68FB7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Градирня </w:t>
            </w:r>
          </w:p>
        </w:tc>
        <w:tc>
          <w:tcPr>
            <w:tcW w:w="2158" w:type="dxa"/>
          </w:tcPr>
          <w:p w14:paraId="3C83F5E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D7D411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78 </w:t>
            </w:r>
          </w:p>
        </w:tc>
      </w:tr>
      <w:tr w:rsidR="003358CC" w:rsidRPr="003358CC" w14:paraId="2AC1C06E" w14:textId="77777777" w:rsidTr="003F50DC">
        <w:trPr>
          <w:trHeight w:val="90"/>
        </w:trPr>
        <w:tc>
          <w:tcPr>
            <w:tcW w:w="2158" w:type="dxa"/>
          </w:tcPr>
          <w:p w14:paraId="03E0426F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79 </w:t>
            </w:r>
          </w:p>
        </w:tc>
        <w:tc>
          <w:tcPr>
            <w:tcW w:w="2159" w:type="dxa"/>
          </w:tcPr>
          <w:p w14:paraId="4D6160B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центробежный К-80-50-200а-С-УХЛ4 </w:t>
            </w:r>
          </w:p>
        </w:tc>
        <w:tc>
          <w:tcPr>
            <w:tcW w:w="2158" w:type="dxa"/>
          </w:tcPr>
          <w:p w14:paraId="2BC8DFE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3556" w:type="dxa"/>
          </w:tcPr>
          <w:p w14:paraId="5443091F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79 </w:t>
            </w:r>
          </w:p>
        </w:tc>
      </w:tr>
      <w:tr w:rsidR="003358CC" w:rsidRPr="003358CC" w14:paraId="46DACAA9" w14:textId="77777777" w:rsidTr="003F50DC">
        <w:trPr>
          <w:trHeight w:val="90"/>
        </w:trPr>
        <w:tc>
          <w:tcPr>
            <w:tcW w:w="2158" w:type="dxa"/>
          </w:tcPr>
          <w:p w14:paraId="66001174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80 </w:t>
            </w:r>
          </w:p>
        </w:tc>
        <w:tc>
          <w:tcPr>
            <w:tcW w:w="2159" w:type="dxa"/>
          </w:tcPr>
          <w:p w14:paraId="2BAA72A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электронасосный центробежный К-100-80-160а-С </w:t>
            </w:r>
          </w:p>
        </w:tc>
        <w:tc>
          <w:tcPr>
            <w:tcW w:w="2158" w:type="dxa"/>
          </w:tcPr>
          <w:p w14:paraId="44FD062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2005 </w:t>
            </w:r>
          </w:p>
        </w:tc>
        <w:tc>
          <w:tcPr>
            <w:tcW w:w="3556" w:type="dxa"/>
          </w:tcPr>
          <w:p w14:paraId="39E2A4D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80 </w:t>
            </w:r>
          </w:p>
        </w:tc>
      </w:tr>
      <w:tr w:rsidR="003358CC" w:rsidRPr="003358CC" w14:paraId="789F0CAE" w14:textId="77777777" w:rsidTr="003F50DC">
        <w:trPr>
          <w:trHeight w:val="88"/>
        </w:trPr>
        <w:tc>
          <w:tcPr>
            <w:tcW w:w="4317" w:type="dxa"/>
            <w:gridSpan w:val="2"/>
          </w:tcPr>
          <w:p w14:paraId="529D873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VIII </w:t>
            </w:r>
          </w:p>
        </w:tc>
        <w:tc>
          <w:tcPr>
            <w:tcW w:w="5714" w:type="dxa"/>
            <w:gridSpan w:val="2"/>
          </w:tcPr>
          <w:p w14:paraId="0059305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гидроочистки нефти </w:t>
            </w:r>
          </w:p>
        </w:tc>
      </w:tr>
      <w:tr w:rsidR="003358CC" w:rsidRPr="003358CC" w14:paraId="1073014A" w14:textId="77777777" w:rsidTr="003F50DC">
        <w:trPr>
          <w:trHeight w:val="90"/>
        </w:trPr>
        <w:tc>
          <w:tcPr>
            <w:tcW w:w="2158" w:type="dxa"/>
          </w:tcPr>
          <w:p w14:paraId="08B6621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81 </w:t>
            </w:r>
          </w:p>
        </w:tc>
        <w:tc>
          <w:tcPr>
            <w:tcW w:w="2159" w:type="dxa"/>
          </w:tcPr>
          <w:p w14:paraId="57DD6C8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Аппарат вертикальный, цельносварной, v - 25 куб.м. </w:t>
            </w:r>
          </w:p>
        </w:tc>
        <w:tc>
          <w:tcPr>
            <w:tcW w:w="2158" w:type="dxa"/>
          </w:tcPr>
          <w:p w14:paraId="6498AFD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2010 </w:t>
            </w:r>
          </w:p>
        </w:tc>
        <w:tc>
          <w:tcPr>
            <w:tcW w:w="3556" w:type="dxa"/>
          </w:tcPr>
          <w:p w14:paraId="509F75B2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81 </w:t>
            </w:r>
          </w:p>
        </w:tc>
      </w:tr>
      <w:tr w:rsidR="003358CC" w:rsidRPr="003358CC" w14:paraId="72E2F231" w14:textId="77777777" w:rsidTr="003F50DC">
        <w:trPr>
          <w:trHeight w:val="90"/>
        </w:trPr>
        <w:tc>
          <w:tcPr>
            <w:tcW w:w="2158" w:type="dxa"/>
          </w:tcPr>
          <w:p w14:paraId="27051C4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82 </w:t>
            </w:r>
          </w:p>
        </w:tc>
        <w:tc>
          <w:tcPr>
            <w:tcW w:w="2159" w:type="dxa"/>
          </w:tcPr>
          <w:p w14:paraId="0A1A593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Аппарат вертикальный, цельносварной, v - 25 куб.м. </w:t>
            </w:r>
          </w:p>
        </w:tc>
        <w:tc>
          <w:tcPr>
            <w:tcW w:w="2158" w:type="dxa"/>
          </w:tcPr>
          <w:p w14:paraId="2FDE284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2010 </w:t>
            </w:r>
          </w:p>
        </w:tc>
        <w:tc>
          <w:tcPr>
            <w:tcW w:w="3556" w:type="dxa"/>
          </w:tcPr>
          <w:p w14:paraId="78BC8262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82 </w:t>
            </w:r>
          </w:p>
        </w:tc>
      </w:tr>
      <w:tr w:rsidR="003358CC" w:rsidRPr="003358CC" w14:paraId="4BD01DCF" w14:textId="77777777" w:rsidTr="003F50DC">
        <w:trPr>
          <w:trHeight w:val="90"/>
        </w:trPr>
        <w:tc>
          <w:tcPr>
            <w:tcW w:w="2158" w:type="dxa"/>
          </w:tcPr>
          <w:p w14:paraId="0772471A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83 </w:t>
            </w:r>
          </w:p>
        </w:tc>
        <w:tc>
          <w:tcPr>
            <w:tcW w:w="2159" w:type="dxa"/>
          </w:tcPr>
          <w:p w14:paraId="461E695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Анрегат электронасосный НМШ 8,25-6,3/10Б-УЗ </w:t>
            </w:r>
          </w:p>
        </w:tc>
        <w:tc>
          <w:tcPr>
            <w:tcW w:w="2158" w:type="dxa"/>
          </w:tcPr>
          <w:p w14:paraId="17BB1D1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556" w:type="dxa"/>
          </w:tcPr>
          <w:p w14:paraId="0058054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83 </w:t>
            </w:r>
          </w:p>
        </w:tc>
      </w:tr>
      <w:tr w:rsidR="003358CC" w:rsidRPr="003358CC" w14:paraId="4FDF8438" w14:textId="77777777" w:rsidTr="003F50DC">
        <w:trPr>
          <w:trHeight w:val="90"/>
        </w:trPr>
        <w:tc>
          <w:tcPr>
            <w:tcW w:w="2158" w:type="dxa"/>
          </w:tcPr>
          <w:p w14:paraId="0A1468F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84 </w:t>
            </w:r>
          </w:p>
        </w:tc>
        <w:tc>
          <w:tcPr>
            <w:tcW w:w="2159" w:type="dxa"/>
          </w:tcPr>
          <w:p w14:paraId="4C0AA62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электронаснсный НМШ 8,25-6,3/6Б-УЗ.1 </w:t>
            </w:r>
          </w:p>
        </w:tc>
        <w:tc>
          <w:tcPr>
            <w:tcW w:w="2158" w:type="dxa"/>
          </w:tcPr>
          <w:p w14:paraId="4F947C9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556" w:type="dxa"/>
          </w:tcPr>
          <w:p w14:paraId="0E7C413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84 </w:t>
            </w:r>
          </w:p>
        </w:tc>
      </w:tr>
      <w:tr w:rsidR="003358CC" w:rsidRPr="003358CC" w14:paraId="65C30085" w14:textId="77777777" w:rsidTr="003F50DC">
        <w:trPr>
          <w:trHeight w:val="90"/>
        </w:trPr>
        <w:tc>
          <w:tcPr>
            <w:tcW w:w="2158" w:type="dxa"/>
          </w:tcPr>
          <w:p w14:paraId="4CE047F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85 </w:t>
            </w:r>
          </w:p>
        </w:tc>
        <w:tc>
          <w:tcPr>
            <w:tcW w:w="2159" w:type="dxa"/>
          </w:tcPr>
          <w:p w14:paraId="5336811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2/26 К-2Г-УЗ.1 </w:t>
            </w:r>
          </w:p>
        </w:tc>
        <w:tc>
          <w:tcPr>
            <w:tcW w:w="2158" w:type="dxa"/>
          </w:tcPr>
          <w:p w14:paraId="6D0404F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556" w:type="dxa"/>
          </w:tcPr>
          <w:p w14:paraId="4E3F198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85 </w:t>
            </w:r>
          </w:p>
        </w:tc>
      </w:tr>
      <w:tr w:rsidR="003358CC" w:rsidRPr="003358CC" w14:paraId="33C5F5AD" w14:textId="77777777" w:rsidTr="003F50DC">
        <w:trPr>
          <w:trHeight w:val="88"/>
        </w:trPr>
        <w:tc>
          <w:tcPr>
            <w:tcW w:w="10031" w:type="dxa"/>
            <w:gridSpan w:val="4"/>
          </w:tcPr>
          <w:p w14:paraId="04F7DC2A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КИП и АС ТП </w:t>
            </w:r>
          </w:p>
        </w:tc>
      </w:tr>
      <w:tr w:rsidR="003358CC" w:rsidRPr="003358CC" w14:paraId="36127D65" w14:textId="77777777" w:rsidTr="003F50DC">
        <w:trPr>
          <w:trHeight w:val="90"/>
        </w:trPr>
        <w:tc>
          <w:tcPr>
            <w:tcW w:w="2158" w:type="dxa"/>
          </w:tcPr>
          <w:p w14:paraId="4C6EAD1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86 </w:t>
            </w:r>
          </w:p>
        </w:tc>
        <w:tc>
          <w:tcPr>
            <w:tcW w:w="2159" w:type="dxa"/>
          </w:tcPr>
          <w:p w14:paraId="4CF30A8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Программа управления </w:t>
            </w:r>
          </w:p>
        </w:tc>
        <w:tc>
          <w:tcPr>
            <w:tcW w:w="2158" w:type="dxa"/>
          </w:tcPr>
          <w:p w14:paraId="22E76EE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3956A0F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86 </w:t>
            </w:r>
          </w:p>
        </w:tc>
      </w:tr>
      <w:tr w:rsidR="003358CC" w:rsidRPr="003358CC" w14:paraId="158CA8B7" w14:textId="77777777" w:rsidTr="003F50DC">
        <w:trPr>
          <w:trHeight w:val="90"/>
        </w:trPr>
        <w:tc>
          <w:tcPr>
            <w:tcW w:w="2158" w:type="dxa"/>
          </w:tcPr>
          <w:p w14:paraId="7E614B2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87 </w:t>
            </w:r>
          </w:p>
        </w:tc>
        <w:tc>
          <w:tcPr>
            <w:tcW w:w="2159" w:type="dxa"/>
          </w:tcPr>
          <w:p w14:paraId="758D119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Шкаф КИП Щ1 </w:t>
            </w:r>
          </w:p>
        </w:tc>
        <w:tc>
          <w:tcPr>
            <w:tcW w:w="2158" w:type="dxa"/>
          </w:tcPr>
          <w:p w14:paraId="3FE91324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6B902FF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87 </w:t>
            </w:r>
          </w:p>
        </w:tc>
      </w:tr>
      <w:tr w:rsidR="003358CC" w:rsidRPr="003358CC" w14:paraId="2FA940E5" w14:textId="77777777" w:rsidTr="003F50DC">
        <w:trPr>
          <w:trHeight w:val="90"/>
        </w:trPr>
        <w:tc>
          <w:tcPr>
            <w:tcW w:w="2158" w:type="dxa"/>
          </w:tcPr>
          <w:p w14:paraId="50313EB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88 </w:t>
            </w:r>
          </w:p>
        </w:tc>
        <w:tc>
          <w:tcPr>
            <w:tcW w:w="2159" w:type="dxa"/>
          </w:tcPr>
          <w:p w14:paraId="0C408C5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Шкаф КИП Щ2 </w:t>
            </w:r>
          </w:p>
        </w:tc>
        <w:tc>
          <w:tcPr>
            <w:tcW w:w="2158" w:type="dxa"/>
          </w:tcPr>
          <w:p w14:paraId="23558C0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3E8A90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88 </w:t>
            </w:r>
          </w:p>
        </w:tc>
      </w:tr>
      <w:tr w:rsidR="003358CC" w:rsidRPr="003358CC" w14:paraId="18042E21" w14:textId="77777777" w:rsidTr="003F50DC">
        <w:trPr>
          <w:trHeight w:val="88"/>
        </w:trPr>
        <w:tc>
          <w:tcPr>
            <w:tcW w:w="10031" w:type="dxa"/>
            <w:gridSpan w:val="4"/>
          </w:tcPr>
          <w:p w14:paraId="0B2B5262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Прочее </w:t>
            </w:r>
          </w:p>
        </w:tc>
      </w:tr>
      <w:tr w:rsidR="003358CC" w:rsidRPr="003358CC" w14:paraId="45CA731A" w14:textId="77777777" w:rsidTr="003F50DC">
        <w:trPr>
          <w:trHeight w:val="90"/>
        </w:trPr>
        <w:tc>
          <w:tcPr>
            <w:tcW w:w="2158" w:type="dxa"/>
          </w:tcPr>
          <w:p w14:paraId="736A682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89 </w:t>
            </w:r>
          </w:p>
        </w:tc>
        <w:tc>
          <w:tcPr>
            <w:tcW w:w="2159" w:type="dxa"/>
          </w:tcPr>
          <w:p w14:paraId="5429800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57221FE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532ECF1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89 </w:t>
            </w:r>
          </w:p>
        </w:tc>
      </w:tr>
      <w:tr w:rsidR="003358CC" w:rsidRPr="003358CC" w14:paraId="3051E77A" w14:textId="77777777" w:rsidTr="003F50DC">
        <w:trPr>
          <w:trHeight w:val="90"/>
        </w:trPr>
        <w:tc>
          <w:tcPr>
            <w:tcW w:w="2158" w:type="dxa"/>
          </w:tcPr>
          <w:p w14:paraId="02AE819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90 </w:t>
            </w:r>
          </w:p>
        </w:tc>
        <w:tc>
          <w:tcPr>
            <w:tcW w:w="2159" w:type="dxa"/>
          </w:tcPr>
          <w:p w14:paraId="7BAD585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4422D21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06E23D2F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90 </w:t>
            </w:r>
          </w:p>
        </w:tc>
      </w:tr>
      <w:tr w:rsidR="003358CC" w:rsidRPr="003358CC" w14:paraId="25AA9BA3" w14:textId="77777777" w:rsidTr="003F50DC">
        <w:trPr>
          <w:trHeight w:val="90"/>
        </w:trPr>
        <w:tc>
          <w:tcPr>
            <w:tcW w:w="2158" w:type="dxa"/>
          </w:tcPr>
          <w:p w14:paraId="5129FE0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91 </w:t>
            </w:r>
          </w:p>
        </w:tc>
        <w:tc>
          <w:tcPr>
            <w:tcW w:w="2159" w:type="dxa"/>
          </w:tcPr>
          <w:p w14:paraId="530309B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3697992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70DB3C7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91 </w:t>
            </w:r>
          </w:p>
        </w:tc>
      </w:tr>
      <w:tr w:rsidR="003358CC" w:rsidRPr="003358CC" w14:paraId="132B9909" w14:textId="77777777" w:rsidTr="003F50DC">
        <w:trPr>
          <w:trHeight w:val="90"/>
        </w:trPr>
        <w:tc>
          <w:tcPr>
            <w:tcW w:w="2158" w:type="dxa"/>
          </w:tcPr>
          <w:p w14:paraId="1D2174F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92 </w:t>
            </w:r>
          </w:p>
        </w:tc>
        <w:tc>
          <w:tcPr>
            <w:tcW w:w="2159" w:type="dxa"/>
          </w:tcPr>
          <w:p w14:paraId="278FE1E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55DAE03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48D7A04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92 </w:t>
            </w:r>
          </w:p>
        </w:tc>
      </w:tr>
      <w:tr w:rsidR="003358CC" w:rsidRPr="003358CC" w14:paraId="0A37DF62" w14:textId="77777777" w:rsidTr="003F50DC">
        <w:trPr>
          <w:trHeight w:val="90"/>
        </w:trPr>
        <w:tc>
          <w:tcPr>
            <w:tcW w:w="2158" w:type="dxa"/>
          </w:tcPr>
          <w:p w14:paraId="0A9AA35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93 </w:t>
            </w:r>
          </w:p>
        </w:tc>
        <w:tc>
          <w:tcPr>
            <w:tcW w:w="2159" w:type="dxa"/>
          </w:tcPr>
          <w:p w14:paraId="69784B5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46EF3E8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633F309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93 </w:t>
            </w:r>
          </w:p>
        </w:tc>
      </w:tr>
      <w:tr w:rsidR="003358CC" w:rsidRPr="003358CC" w14:paraId="66257CEB" w14:textId="77777777" w:rsidTr="003F50DC">
        <w:trPr>
          <w:trHeight w:val="90"/>
        </w:trPr>
        <w:tc>
          <w:tcPr>
            <w:tcW w:w="2158" w:type="dxa"/>
          </w:tcPr>
          <w:p w14:paraId="1C8173D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94 </w:t>
            </w:r>
          </w:p>
        </w:tc>
        <w:tc>
          <w:tcPr>
            <w:tcW w:w="2159" w:type="dxa"/>
          </w:tcPr>
          <w:p w14:paraId="2D46C72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0F52927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6DC97F4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94 </w:t>
            </w:r>
          </w:p>
        </w:tc>
      </w:tr>
      <w:tr w:rsidR="003358CC" w:rsidRPr="003358CC" w14:paraId="2060DB4A" w14:textId="77777777" w:rsidTr="003F50DC">
        <w:trPr>
          <w:trHeight w:val="90"/>
        </w:trPr>
        <w:tc>
          <w:tcPr>
            <w:tcW w:w="2158" w:type="dxa"/>
          </w:tcPr>
          <w:p w14:paraId="47363C6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95 </w:t>
            </w:r>
          </w:p>
        </w:tc>
        <w:tc>
          <w:tcPr>
            <w:tcW w:w="2159" w:type="dxa"/>
          </w:tcPr>
          <w:p w14:paraId="06B73C7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ВР 86-77-6,3 РМ 2,2/1000 прав </w:t>
            </w:r>
          </w:p>
        </w:tc>
        <w:tc>
          <w:tcPr>
            <w:tcW w:w="2158" w:type="dxa"/>
          </w:tcPr>
          <w:p w14:paraId="3E986CCA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7892520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95 </w:t>
            </w:r>
          </w:p>
        </w:tc>
      </w:tr>
      <w:tr w:rsidR="003358CC" w:rsidRPr="003358CC" w14:paraId="1081C530" w14:textId="77777777" w:rsidTr="003F50DC">
        <w:trPr>
          <w:trHeight w:val="90"/>
        </w:trPr>
        <w:tc>
          <w:tcPr>
            <w:tcW w:w="2158" w:type="dxa"/>
          </w:tcPr>
          <w:p w14:paraId="3EC9612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96 </w:t>
            </w:r>
          </w:p>
        </w:tc>
        <w:tc>
          <w:tcPr>
            <w:tcW w:w="2159" w:type="dxa"/>
          </w:tcPr>
          <w:p w14:paraId="4EA0E2A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АВО 64В1 </w:t>
            </w:r>
          </w:p>
        </w:tc>
        <w:tc>
          <w:tcPr>
            <w:tcW w:w="2158" w:type="dxa"/>
          </w:tcPr>
          <w:p w14:paraId="0D23A6B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BC06F7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96 </w:t>
            </w:r>
          </w:p>
        </w:tc>
      </w:tr>
    </w:tbl>
    <w:p w14:paraId="7E9798B9" w14:textId="77777777" w:rsidR="00BF1933" w:rsidRPr="00AD2E84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14:paraId="18CAE619" w14:textId="77777777" w:rsidR="00BF1933" w:rsidRPr="00AD2E84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14:paraId="3AEA0E58" w14:textId="77777777" w:rsidR="00BF1933" w:rsidRPr="00AD2E84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14:paraId="403527D3" w14:textId="77777777" w:rsidR="00BF1933" w:rsidRPr="00511D37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5245AC08" w14:textId="77777777" w:rsidR="00BF1933" w:rsidRPr="00511D37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3352E324" w14:textId="77777777" w:rsidR="00563053" w:rsidRPr="00511D37" w:rsidRDefault="0056305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DE0B0E6" w14:textId="77777777" w:rsidR="00563053" w:rsidRPr="00511D37" w:rsidRDefault="0056305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FEF32B4" w14:textId="77777777" w:rsidR="00563053" w:rsidRPr="00511D37" w:rsidRDefault="0056305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7EBFCF6" w14:textId="77777777" w:rsidR="003810BC" w:rsidRPr="00511D37" w:rsidRDefault="003810BC" w:rsidP="00BA0792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sectPr w:rsidR="003810BC" w:rsidRPr="00511D37" w:rsidSect="00511D37">
      <w:type w:val="continuous"/>
      <w:pgSz w:w="11906" w:h="16838"/>
      <w:pgMar w:top="567" w:right="849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A929D" w14:textId="77777777" w:rsidR="002C6E34" w:rsidRDefault="002C6E34" w:rsidP="007836CC">
      <w:r>
        <w:separator/>
      </w:r>
    </w:p>
  </w:endnote>
  <w:endnote w:type="continuationSeparator" w:id="0">
    <w:p w14:paraId="3261074E" w14:textId="77777777" w:rsidR="002C6E34" w:rsidRDefault="002C6E34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03A1A" w14:textId="77777777" w:rsidR="002C6E34" w:rsidRDefault="002C6E34" w:rsidP="007836CC">
      <w:r>
        <w:separator/>
      </w:r>
    </w:p>
  </w:footnote>
  <w:footnote w:type="continuationSeparator" w:id="0">
    <w:p w14:paraId="2FCCB126" w14:textId="77777777" w:rsidR="002C6E34" w:rsidRDefault="002C6E34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9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6F00"/>
    <w:rsid w:val="00027587"/>
    <w:rsid w:val="000325AA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50"/>
    <w:rsid w:val="000543F8"/>
    <w:rsid w:val="00054C27"/>
    <w:rsid w:val="000559C4"/>
    <w:rsid w:val="000576A8"/>
    <w:rsid w:val="000623F5"/>
    <w:rsid w:val="00062D1A"/>
    <w:rsid w:val="00063FDC"/>
    <w:rsid w:val="00071D62"/>
    <w:rsid w:val="00072050"/>
    <w:rsid w:val="0007409F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C13E4"/>
    <w:rsid w:val="000C1AEF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0F6D79"/>
    <w:rsid w:val="00101ED5"/>
    <w:rsid w:val="00107F51"/>
    <w:rsid w:val="001120C3"/>
    <w:rsid w:val="00112510"/>
    <w:rsid w:val="00112B10"/>
    <w:rsid w:val="00112D01"/>
    <w:rsid w:val="00113F0C"/>
    <w:rsid w:val="00114CA5"/>
    <w:rsid w:val="001154A1"/>
    <w:rsid w:val="0011562C"/>
    <w:rsid w:val="00116ACA"/>
    <w:rsid w:val="00120591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430F"/>
    <w:rsid w:val="0016507C"/>
    <w:rsid w:val="00167A88"/>
    <w:rsid w:val="001710C3"/>
    <w:rsid w:val="00172DAA"/>
    <w:rsid w:val="0017392A"/>
    <w:rsid w:val="00173EA6"/>
    <w:rsid w:val="001747AC"/>
    <w:rsid w:val="00177A5E"/>
    <w:rsid w:val="001821E1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5E3B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E18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43F"/>
    <w:rsid w:val="001D6638"/>
    <w:rsid w:val="001D718A"/>
    <w:rsid w:val="001E0E69"/>
    <w:rsid w:val="001E2DED"/>
    <w:rsid w:val="001E6951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9BC"/>
    <w:rsid w:val="002362FC"/>
    <w:rsid w:val="002373BB"/>
    <w:rsid w:val="002421CE"/>
    <w:rsid w:val="0024264F"/>
    <w:rsid w:val="00242E68"/>
    <w:rsid w:val="00243C24"/>
    <w:rsid w:val="0024440A"/>
    <w:rsid w:val="00253597"/>
    <w:rsid w:val="00254097"/>
    <w:rsid w:val="00255AD9"/>
    <w:rsid w:val="00256982"/>
    <w:rsid w:val="00256B56"/>
    <w:rsid w:val="00260253"/>
    <w:rsid w:val="00261C92"/>
    <w:rsid w:val="00262048"/>
    <w:rsid w:val="00262E2C"/>
    <w:rsid w:val="00265749"/>
    <w:rsid w:val="00266AA8"/>
    <w:rsid w:val="00267016"/>
    <w:rsid w:val="00267D9D"/>
    <w:rsid w:val="0027053F"/>
    <w:rsid w:val="00273F87"/>
    <w:rsid w:val="002744F0"/>
    <w:rsid w:val="00277A23"/>
    <w:rsid w:val="00280E09"/>
    <w:rsid w:val="00281619"/>
    <w:rsid w:val="002819BB"/>
    <w:rsid w:val="00292E6A"/>
    <w:rsid w:val="00292F21"/>
    <w:rsid w:val="00293529"/>
    <w:rsid w:val="0029699C"/>
    <w:rsid w:val="0029730F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758"/>
    <w:rsid w:val="002C5DAF"/>
    <w:rsid w:val="002C616D"/>
    <w:rsid w:val="002C632C"/>
    <w:rsid w:val="002C6E34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27F8"/>
    <w:rsid w:val="002E385E"/>
    <w:rsid w:val="002E501D"/>
    <w:rsid w:val="002E6E10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086B"/>
    <w:rsid w:val="00311815"/>
    <w:rsid w:val="00311C46"/>
    <w:rsid w:val="003128B7"/>
    <w:rsid w:val="00314875"/>
    <w:rsid w:val="00320540"/>
    <w:rsid w:val="00320CE3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5628"/>
    <w:rsid w:val="003358CC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A73"/>
    <w:rsid w:val="00354B32"/>
    <w:rsid w:val="0035571B"/>
    <w:rsid w:val="00355CE7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4D6"/>
    <w:rsid w:val="00392440"/>
    <w:rsid w:val="003930A9"/>
    <w:rsid w:val="00395E9A"/>
    <w:rsid w:val="0039749E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4B73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F01BB"/>
    <w:rsid w:val="003F0251"/>
    <w:rsid w:val="003F03F5"/>
    <w:rsid w:val="003F1C79"/>
    <w:rsid w:val="003F1E8A"/>
    <w:rsid w:val="003F2875"/>
    <w:rsid w:val="003F49DF"/>
    <w:rsid w:val="003F4E75"/>
    <w:rsid w:val="003F50DC"/>
    <w:rsid w:val="003F5B59"/>
    <w:rsid w:val="003F6BB0"/>
    <w:rsid w:val="003F6FDB"/>
    <w:rsid w:val="00401A30"/>
    <w:rsid w:val="00402CC0"/>
    <w:rsid w:val="0040309D"/>
    <w:rsid w:val="004047C6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4EEE"/>
    <w:rsid w:val="0044531F"/>
    <w:rsid w:val="004458C5"/>
    <w:rsid w:val="004515B7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2DE"/>
    <w:rsid w:val="0047088C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45E5"/>
    <w:rsid w:val="00495F18"/>
    <w:rsid w:val="004967C9"/>
    <w:rsid w:val="004979DA"/>
    <w:rsid w:val="004A1E21"/>
    <w:rsid w:val="004A267E"/>
    <w:rsid w:val="004A285F"/>
    <w:rsid w:val="004A467C"/>
    <w:rsid w:val="004A4694"/>
    <w:rsid w:val="004A5331"/>
    <w:rsid w:val="004A58F1"/>
    <w:rsid w:val="004A5FA3"/>
    <w:rsid w:val="004B1670"/>
    <w:rsid w:val="004B3014"/>
    <w:rsid w:val="004B3CF7"/>
    <w:rsid w:val="004B3CF9"/>
    <w:rsid w:val="004B604E"/>
    <w:rsid w:val="004B64E1"/>
    <w:rsid w:val="004B6D52"/>
    <w:rsid w:val="004B7073"/>
    <w:rsid w:val="004B79F5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DC3"/>
    <w:rsid w:val="004D3FCB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458D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0F06"/>
    <w:rsid w:val="00511D37"/>
    <w:rsid w:val="00514082"/>
    <w:rsid w:val="005141A5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1611"/>
    <w:rsid w:val="0053205E"/>
    <w:rsid w:val="00532210"/>
    <w:rsid w:val="005325B8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5A3"/>
    <w:rsid w:val="00547E8C"/>
    <w:rsid w:val="005519D3"/>
    <w:rsid w:val="00552D20"/>
    <w:rsid w:val="00555228"/>
    <w:rsid w:val="00555C15"/>
    <w:rsid w:val="005570CF"/>
    <w:rsid w:val="005574F6"/>
    <w:rsid w:val="0055760A"/>
    <w:rsid w:val="005576EA"/>
    <w:rsid w:val="005616C0"/>
    <w:rsid w:val="00562031"/>
    <w:rsid w:val="00562E23"/>
    <w:rsid w:val="0056305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0D7"/>
    <w:rsid w:val="005B29C1"/>
    <w:rsid w:val="005B3EEE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95B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0F2B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B4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3E92"/>
    <w:rsid w:val="006655DD"/>
    <w:rsid w:val="006663E9"/>
    <w:rsid w:val="00666620"/>
    <w:rsid w:val="006669D3"/>
    <w:rsid w:val="006674AB"/>
    <w:rsid w:val="00667CD0"/>
    <w:rsid w:val="00667EC7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0F7"/>
    <w:rsid w:val="006854C3"/>
    <w:rsid w:val="0068696C"/>
    <w:rsid w:val="00687B86"/>
    <w:rsid w:val="00690084"/>
    <w:rsid w:val="006905B9"/>
    <w:rsid w:val="00690FD5"/>
    <w:rsid w:val="006949B4"/>
    <w:rsid w:val="006956AB"/>
    <w:rsid w:val="00695AA6"/>
    <w:rsid w:val="006971F5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A56"/>
    <w:rsid w:val="006C5F0E"/>
    <w:rsid w:val="006C622A"/>
    <w:rsid w:val="006C665C"/>
    <w:rsid w:val="006C6FDE"/>
    <w:rsid w:val="006D0A2C"/>
    <w:rsid w:val="006D117A"/>
    <w:rsid w:val="006D3D44"/>
    <w:rsid w:val="006D4C8C"/>
    <w:rsid w:val="006D7FE8"/>
    <w:rsid w:val="006E1D3B"/>
    <w:rsid w:val="006E2425"/>
    <w:rsid w:val="006E2BD2"/>
    <w:rsid w:val="006E439D"/>
    <w:rsid w:val="006E4A01"/>
    <w:rsid w:val="006E65A8"/>
    <w:rsid w:val="006E78CA"/>
    <w:rsid w:val="006E7942"/>
    <w:rsid w:val="006E7B06"/>
    <w:rsid w:val="006F2CF7"/>
    <w:rsid w:val="006F6DD8"/>
    <w:rsid w:val="006F7933"/>
    <w:rsid w:val="00700DE8"/>
    <w:rsid w:val="0070247A"/>
    <w:rsid w:val="00702C0F"/>
    <w:rsid w:val="00703709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2595"/>
    <w:rsid w:val="00725393"/>
    <w:rsid w:val="00725C77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5B3"/>
    <w:rsid w:val="00795936"/>
    <w:rsid w:val="00795C66"/>
    <w:rsid w:val="007971C1"/>
    <w:rsid w:val="0079781D"/>
    <w:rsid w:val="007A00A9"/>
    <w:rsid w:val="007A2E22"/>
    <w:rsid w:val="007A330C"/>
    <w:rsid w:val="007A5DF8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195E"/>
    <w:rsid w:val="007C3A27"/>
    <w:rsid w:val="007C5282"/>
    <w:rsid w:val="007C668E"/>
    <w:rsid w:val="007D106C"/>
    <w:rsid w:val="007D369E"/>
    <w:rsid w:val="007D3978"/>
    <w:rsid w:val="007D3B57"/>
    <w:rsid w:val="007D3B81"/>
    <w:rsid w:val="007D4016"/>
    <w:rsid w:val="007E0136"/>
    <w:rsid w:val="007E142F"/>
    <w:rsid w:val="007E4D11"/>
    <w:rsid w:val="007E593E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0DAE"/>
    <w:rsid w:val="0083121E"/>
    <w:rsid w:val="0083267D"/>
    <w:rsid w:val="00832C2B"/>
    <w:rsid w:val="00832E22"/>
    <w:rsid w:val="008338B3"/>
    <w:rsid w:val="0083401C"/>
    <w:rsid w:val="00834A2E"/>
    <w:rsid w:val="00840283"/>
    <w:rsid w:val="0084154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69AF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1D81"/>
    <w:rsid w:val="008937B6"/>
    <w:rsid w:val="00893CE0"/>
    <w:rsid w:val="00897374"/>
    <w:rsid w:val="008A3DE5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3590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6B23"/>
    <w:rsid w:val="0095770B"/>
    <w:rsid w:val="009612F3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3097"/>
    <w:rsid w:val="009747B5"/>
    <w:rsid w:val="00980444"/>
    <w:rsid w:val="0098128E"/>
    <w:rsid w:val="0098191E"/>
    <w:rsid w:val="00981C9E"/>
    <w:rsid w:val="00982649"/>
    <w:rsid w:val="00982BEF"/>
    <w:rsid w:val="00983DCB"/>
    <w:rsid w:val="0098409A"/>
    <w:rsid w:val="009840A9"/>
    <w:rsid w:val="00984C1E"/>
    <w:rsid w:val="00991629"/>
    <w:rsid w:val="00993B99"/>
    <w:rsid w:val="0099556F"/>
    <w:rsid w:val="0099637A"/>
    <w:rsid w:val="009A27D0"/>
    <w:rsid w:val="009A2902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0E58"/>
    <w:rsid w:val="009D2898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717E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645B"/>
    <w:rsid w:val="00A36807"/>
    <w:rsid w:val="00A37A54"/>
    <w:rsid w:val="00A41354"/>
    <w:rsid w:val="00A435B1"/>
    <w:rsid w:val="00A446CA"/>
    <w:rsid w:val="00A47FC6"/>
    <w:rsid w:val="00A505F6"/>
    <w:rsid w:val="00A53E9F"/>
    <w:rsid w:val="00A56A13"/>
    <w:rsid w:val="00A57F4C"/>
    <w:rsid w:val="00A62597"/>
    <w:rsid w:val="00A63BCF"/>
    <w:rsid w:val="00A6768C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7DB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B0E23"/>
    <w:rsid w:val="00AB139F"/>
    <w:rsid w:val="00AB1995"/>
    <w:rsid w:val="00AB1B6F"/>
    <w:rsid w:val="00AB2D48"/>
    <w:rsid w:val="00AB3D76"/>
    <w:rsid w:val="00AB4ED5"/>
    <w:rsid w:val="00AB58B5"/>
    <w:rsid w:val="00AB6043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F4D"/>
    <w:rsid w:val="00AD2899"/>
    <w:rsid w:val="00AD2E84"/>
    <w:rsid w:val="00AD5BA0"/>
    <w:rsid w:val="00AD5F70"/>
    <w:rsid w:val="00AD7DA0"/>
    <w:rsid w:val="00AE26B9"/>
    <w:rsid w:val="00AE3DCD"/>
    <w:rsid w:val="00AE6159"/>
    <w:rsid w:val="00AE6AC3"/>
    <w:rsid w:val="00AE75FD"/>
    <w:rsid w:val="00AF08DF"/>
    <w:rsid w:val="00AF1479"/>
    <w:rsid w:val="00AF1904"/>
    <w:rsid w:val="00AF5049"/>
    <w:rsid w:val="00AF6276"/>
    <w:rsid w:val="00AF6E1D"/>
    <w:rsid w:val="00AF777A"/>
    <w:rsid w:val="00AF7F5B"/>
    <w:rsid w:val="00B02B99"/>
    <w:rsid w:val="00B03DB7"/>
    <w:rsid w:val="00B0429A"/>
    <w:rsid w:val="00B06D1B"/>
    <w:rsid w:val="00B07A89"/>
    <w:rsid w:val="00B10073"/>
    <w:rsid w:val="00B120C5"/>
    <w:rsid w:val="00B129D5"/>
    <w:rsid w:val="00B12B20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4055C"/>
    <w:rsid w:val="00B4268D"/>
    <w:rsid w:val="00B44CE5"/>
    <w:rsid w:val="00B465AA"/>
    <w:rsid w:val="00B50C32"/>
    <w:rsid w:val="00B54C24"/>
    <w:rsid w:val="00B54FFD"/>
    <w:rsid w:val="00B55534"/>
    <w:rsid w:val="00B5588E"/>
    <w:rsid w:val="00B55D42"/>
    <w:rsid w:val="00B570BB"/>
    <w:rsid w:val="00B61EA6"/>
    <w:rsid w:val="00B62C89"/>
    <w:rsid w:val="00B635A8"/>
    <w:rsid w:val="00B64801"/>
    <w:rsid w:val="00B65432"/>
    <w:rsid w:val="00B6567D"/>
    <w:rsid w:val="00B66E29"/>
    <w:rsid w:val="00B671ED"/>
    <w:rsid w:val="00B671F7"/>
    <w:rsid w:val="00B70ACE"/>
    <w:rsid w:val="00B75792"/>
    <w:rsid w:val="00B81326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A7D26"/>
    <w:rsid w:val="00BB1743"/>
    <w:rsid w:val="00BB1B6B"/>
    <w:rsid w:val="00BB29A9"/>
    <w:rsid w:val="00BB2C12"/>
    <w:rsid w:val="00BB3E4B"/>
    <w:rsid w:val="00BB6A57"/>
    <w:rsid w:val="00BB6DCC"/>
    <w:rsid w:val="00BB7E6A"/>
    <w:rsid w:val="00BC11BF"/>
    <w:rsid w:val="00BC2863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E0457"/>
    <w:rsid w:val="00BE1434"/>
    <w:rsid w:val="00BE2421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BF6689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5CB7"/>
    <w:rsid w:val="00C161F9"/>
    <w:rsid w:val="00C17B90"/>
    <w:rsid w:val="00C23A4A"/>
    <w:rsid w:val="00C2486B"/>
    <w:rsid w:val="00C25178"/>
    <w:rsid w:val="00C26732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67C7E"/>
    <w:rsid w:val="00C71C8A"/>
    <w:rsid w:val="00C72177"/>
    <w:rsid w:val="00C722CE"/>
    <w:rsid w:val="00C72344"/>
    <w:rsid w:val="00C74D53"/>
    <w:rsid w:val="00C757F9"/>
    <w:rsid w:val="00C75F90"/>
    <w:rsid w:val="00C762AF"/>
    <w:rsid w:val="00C766DB"/>
    <w:rsid w:val="00C7787F"/>
    <w:rsid w:val="00C81E33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75F3"/>
    <w:rsid w:val="00CB0FF3"/>
    <w:rsid w:val="00CB27FB"/>
    <w:rsid w:val="00CB3571"/>
    <w:rsid w:val="00CB4814"/>
    <w:rsid w:val="00CB6688"/>
    <w:rsid w:val="00CC0E0C"/>
    <w:rsid w:val="00CC1337"/>
    <w:rsid w:val="00CC1F6B"/>
    <w:rsid w:val="00CC247C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746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108C"/>
    <w:rsid w:val="00CF6399"/>
    <w:rsid w:val="00CF75DE"/>
    <w:rsid w:val="00D00AD9"/>
    <w:rsid w:val="00D0209C"/>
    <w:rsid w:val="00D02482"/>
    <w:rsid w:val="00D02BCE"/>
    <w:rsid w:val="00D02D58"/>
    <w:rsid w:val="00D04A78"/>
    <w:rsid w:val="00D05EE1"/>
    <w:rsid w:val="00D061C8"/>
    <w:rsid w:val="00D06647"/>
    <w:rsid w:val="00D06A65"/>
    <w:rsid w:val="00D06EB6"/>
    <w:rsid w:val="00D0750D"/>
    <w:rsid w:val="00D11532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2E19"/>
    <w:rsid w:val="00D24B28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180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57F5"/>
    <w:rsid w:val="00D667D3"/>
    <w:rsid w:val="00D66813"/>
    <w:rsid w:val="00D66DC7"/>
    <w:rsid w:val="00D71DDC"/>
    <w:rsid w:val="00D72FA6"/>
    <w:rsid w:val="00D72FBA"/>
    <w:rsid w:val="00D740EC"/>
    <w:rsid w:val="00D75BC8"/>
    <w:rsid w:val="00D75BCD"/>
    <w:rsid w:val="00D779F1"/>
    <w:rsid w:val="00D77F1A"/>
    <w:rsid w:val="00D8096D"/>
    <w:rsid w:val="00D84767"/>
    <w:rsid w:val="00D86073"/>
    <w:rsid w:val="00D86379"/>
    <w:rsid w:val="00D86578"/>
    <w:rsid w:val="00D86686"/>
    <w:rsid w:val="00D90528"/>
    <w:rsid w:val="00D9358B"/>
    <w:rsid w:val="00D93A99"/>
    <w:rsid w:val="00D93E06"/>
    <w:rsid w:val="00D9459A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B0586"/>
    <w:rsid w:val="00DB09B6"/>
    <w:rsid w:val="00DB1019"/>
    <w:rsid w:val="00DB1A09"/>
    <w:rsid w:val="00DB20E1"/>
    <w:rsid w:val="00DB3344"/>
    <w:rsid w:val="00DB3393"/>
    <w:rsid w:val="00DB3A81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A30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3EDE"/>
    <w:rsid w:val="00E349A2"/>
    <w:rsid w:val="00E359D9"/>
    <w:rsid w:val="00E44CA9"/>
    <w:rsid w:val="00E45A63"/>
    <w:rsid w:val="00E45C42"/>
    <w:rsid w:val="00E46AFA"/>
    <w:rsid w:val="00E47E45"/>
    <w:rsid w:val="00E5174A"/>
    <w:rsid w:val="00E5191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1D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5ABB"/>
    <w:rsid w:val="00EA03AD"/>
    <w:rsid w:val="00EA0721"/>
    <w:rsid w:val="00EA4FE3"/>
    <w:rsid w:val="00EA57CD"/>
    <w:rsid w:val="00EA6927"/>
    <w:rsid w:val="00EA69EA"/>
    <w:rsid w:val="00EA6BEA"/>
    <w:rsid w:val="00EA7E8D"/>
    <w:rsid w:val="00EB059F"/>
    <w:rsid w:val="00EB3AF3"/>
    <w:rsid w:val="00EB5065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2C19"/>
    <w:rsid w:val="00F23B8A"/>
    <w:rsid w:val="00F24779"/>
    <w:rsid w:val="00F26374"/>
    <w:rsid w:val="00F27D02"/>
    <w:rsid w:val="00F3134C"/>
    <w:rsid w:val="00F35107"/>
    <w:rsid w:val="00F371A4"/>
    <w:rsid w:val="00F371AC"/>
    <w:rsid w:val="00F37C65"/>
    <w:rsid w:val="00F419F9"/>
    <w:rsid w:val="00F426DF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4A26"/>
    <w:rsid w:val="00F56CC8"/>
    <w:rsid w:val="00F613BF"/>
    <w:rsid w:val="00F62ADE"/>
    <w:rsid w:val="00F62F46"/>
    <w:rsid w:val="00F63999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BD"/>
    <w:rsid w:val="00F85C83"/>
    <w:rsid w:val="00F863B3"/>
    <w:rsid w:val="00F8649F"/>
    <w:rsid w:val="00F87163"/>
    <w:rsid w:val="00F87A79"/>
    <w:rsid w:val="00F909C8"/>
    <w:rsid w:val="00F91BAE"/>
    <w:rsid w:val="00F949A2"/>
    <w:rsid w:val="00F94B97"/>
    <w:rsid w:val="00F950A5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21AA"/>
    <w:rsid w:val="00FE3532"/>
    <w:rsid w:val="00FE4A7D"/>
    <w:rsid w:val="00FE68AE"/>
    <w:rsid w:val="00FE6CEB"/>
    <w:rsid w:val="00FE70EB"/>
    <w:rsid w:val="00FE71E7"/>
    <w:rsid w:val="00FE7374"/>
    <w:rsid w:val="00FE7408"/>
    <w:rsid w:val="00FF0953"/>
    <w:rsid w:val="00FF20DC"/>
    <w:rsid w:val="00FF2119"/>
    <w:rsid w:val="00FF274B"/>
    <w:rsid w:val="00FF3CF8"/>
    <w:rsid w:val="00FF3EDA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0AE60"/>
  <w15:docId w15:val="{5378741D-78F4-44F2-9A1F-F227502F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67C7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character" w:styleId="afff">
    <w:name w:val="endnote reference"/>
    <w:basedOn w:val="a1"/>
    <w:uiPriority w:val="99"/>
    <w:semiHidden/>
    <w:unhideWhenUsed/>
    <w:rsid w:val="00A0717E"/>
    <w:rPr>
      <w:vertAlign w:val="superscript"/>
    </w:rPr>
  </w:style>
  <w:style w:type="character" w:customStyle="1" w:styleId="extended-textshort">
    <w:name w:val="extended-text__short"/>
    <w:basedOn w:val="a1"/>
    <w:rsid w:val="00B4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00028-5F0F-4FDD-B941-0AF30AA0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7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Иванова Ольга Ивановна</cp:lastModifiedBy>
  <cp:revision>16</cp:revision>
  <cp:lastPrinted>2017-04-13T12:54:00Z</cp:lastPrinted>
  <dcterms:created xsi:type="dcterms:W3CDTF">2021-04-12T07:28:00Z</dcterms:created>
  <dcterms:modified xsi:type="dcterms:W3CDTF">2021-07-28T07:26:00Z</dcterms:modified>
</cp:coreProperties>
</file>