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E080" w14:textId="77777777" w:rsidR="00790CF1" w:rsidRPr="00511D37" w:rsidRDefault="00790CF1" w:rsidP="00687B86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56A9AF3" w14:textId="1CBDA63A" w:rsidR="009D2898" w:rsidRDefault="005178CB" w:rsidP="009D2898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11D37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Имущество </w:t>
      </w:r>
      <w:r w:rsidR="00563053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ООО «</w:t>
      </w:r>
      <w:proofErr w:type="spellStart"/>
      <w:r w:rsidR="00511D37" w:rsidRPr="00511D37">
        <w:rPr>
          <w:rFonts w:ascii="Times New Roman" w:hAnsi="Times New Roman" w:cs="Times New Roman"/>
          <w:b/>
          <w:sz w:val="22"/>
          <w:szCs w:val="22"/>
          <w:lang w:val="ru-RU"/>
        </w:rPr>
        <w:t>Росстройинвест</w:t>
      </w:r>
      <w:proofErr w:type="spellEnd"/>
      <w:r w:rsidR="00563053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="003A16B9" w:rsidRPr="00511D3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</w:t>
      </w:r>
    </w:p>
    <w:p w14:paraId="45076B09" w14:textId="469722F1" w:rsidR="005178CB" w:rsidRPr="00511D37" w:rsidRDefault="00511D37" w:rsidP="009D2898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50DC">
        <w:rPr>
          <w:rFonts w:ascii="Times New Roman" w:hAnsi="Times New Roman" w:cs="Times New Roman"/>
          <w:b/>
          <w:sz w:val="22"/>
          <w:szCs w:val="22"/>
          <w:lang w:val="ru-RU"/>
        </w:rPr>
        <w:t>находящихся</w:t>
      </w:r>
      <w:r w:rsidRPr="00511D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11D3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</w:t>
      </w:r>
      <w:proofErr w:type="gramStart"/>
      <w:r w:rsidRPr="00511D37">
        <w:rPr>
          <w:rFonts w:ascii="Times New Roman" w:hAnsi="Times New Roman" w:cs="Times New Roman"/>
          <w:b/>
          <w:sz w:val="22"/>
          <w:szCs w:val="22"/>
          <w:lang w:val="ru-RU"/>
        </w:rPr>
        <w:t>залоге</w:t>
      </w:r>
      <w:proofErr w:type="gramEnd"/>
      <w:r w:rsidRPr="00511D3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у КБ «Альта-Банк» (ЗАО)</w:t>
      </w:r>
      <w:r w:rsidRPr="003F50D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</w:t>
      </w:r>
      <w:r w:rsidRPr="00511D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570BB" w:rsidRPr="00511D37">
        <w:rPr>
          <w:rFonts w:ascii="Times New Roman" w:hAnsi="Times New Roman" w:cs="Times New Roman"/>
          <w:b/>
          <w:sz w:val="22"/>
          <w:szCs w:val="22"/>
          <w:lang w:val="ru-RU"/>
        </w:rPr>
        <w:t>подлежащее реализации</w:t>
      </w:r>
      <w:r w:rsidR="00510F0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="00B570BB" w:rsidRPr="00511D37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48A21E9F" w14:textId="350AE391" w:rsidR="005178CB" w:rsidRPr="00511D37" w:rsidRDefault="005178CB" w:rsidP="00840283">
      <w:pPr>
        <w:ind w:right="-57"/>
        <w:rPr>
          <w:rFonts w:ascii="Times New Roman" w:hAnsi="Times New Roman" w:cs="Times New Roman"/>
          <w:b/>
          <w:bCs/>
          <w:color w:val="FF0000"/>
          <w:sz w:val="22"/>
          <w:szCs w:val="22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7195"/>
        <w:gridCol w:w="2021"/>
      </w:tblGrid>
      <w:tr w:rsidR="004702DE" w:rsidRPr="00511D37" w14:paraId="4671054E" w14:textId="3B9AFA69" w:rsidTr="009D2898">
        <w:trPr>
          <w:trHeight w:val="1014"/>
        </w:trPr>
        <w:tc>
          <w:tcPr>
            <w:tcW w:w="815" w:type="dxa"/>
            <w:vAlign w:val="center"/>
          </w:tcPr>
          <w:p w14:paraId="0E7D9840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  <w:p w14:paraId="0346849A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195" w:type="dxa"/>
            <w:shd w:val="clear" w:color="auto" w:fill="auto"/>
            <w:vAlign w:val="center"/>
            <w:hideMark/>
          </w:tcPr>
          <w:p w14:paraId="4359C802" w14:textId="77777777" w:rsidR="00F439CD" w:rsidRPr="00AD2E84" w:rsidRDefault="00F439CD" w:rsidP="00383BC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(состав лота)</w:t>
            </w:r>
          </w:p>
        </w:tc>
        <w:tc>
          <w:tcPr>
            <w:tcW w:w="2021" w:type="dxa"/>
            <w:shd w:val="clear" w:color="auto" w:fill="auto"/>
            <w:vAlign w:val="center"/>
            <w:hideMark/>
          </w:tcPr>
          <w:p w14:paraId="665ADA2E" w14:textId="6B210261" w:rsidR="00F439CD" w:rsidRPr="007D369E" w:rsidRDefault="00F439CD" w:rsidP="000057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D369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Начальная цена (руб.) </w:t>
            </w:r>
          </w:p>
        </w:tc>
      </w:tr>
      <w:tr w:rsidR="00CC1F6B" w:rsidRPr="00511D37" w14:paraId="1C27366A" w14:textId="6CD6C40A" w:rsidTr="009E3374">
        <w:trPr>
          <w:trHeight w:val="20"/>
        </w:trPr>
        <w:tc>
          <w:tcPr>
            <w:tcW w:w="815" w:type="dxa"/>
          </w:tcPr>
          <w:p w14:paraId="4F5BE91E" w14:textId="77777777" w:rsidR="00F439CD" w:rsidRPr="00AD2E84" w:rsidRDefault="00F439CD" w:rsidP="00383BC0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E55F11" w14:textId="77777777" w:rsidR="00F439CD" w:rsidRPr="00AD2E84" w:rsidRDefault="00F439CD" w:rsidP="00383BC0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195" w:type="dxa"/>
            <w:shd w:val="clear" w:color="auto" w:fill="auto"/>
          </w:tcPr>
          <w:p w14:paraId="13EF02CE" w14:textId="379A7880" w:rsidR="000F6D79" w:rsidRPr="00AD2E84" w:rsidRDefault="004D3FCB" w:rsidP="004D3FC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14378 м2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№34:15:080201:33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</w:t>
            </w:r>
            <w:bookmarkStart w:id="0" w:name="_GoBack"/>
            <w:bookmarkEnd w:id="0"/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r w:rsidR="0016430F"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г. Ленинск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14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D740EC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Ограничения / обременения: Ипотека, запрещение регистрации в силу договора ипотечного кредитования №РКЛ-4/15-2012 от 08.11.2012 г.</w:t>
            </w:r>
            <w:r w:rsidR="0016430F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;</w:t>
            </w:r>
          </w:p>
          <w:p w14:paraId="534B63FD" w14:textId="6C94D078" w:rsidR="000F6D79" w:rsidRPr="00AD2E84" w:rsidRDefault="0016430F" w:rsidP="001643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14616 м</w:t>
            </w:r>
            <w:proofErr w:type="gramStart"/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№34:15:080201:0036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г. Ленинск,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16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174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Ограничения</w:t>
            </w:r>
            <w:r w:rsidR="00D740EC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обременения: Ипотека, запрещение регистрации в силу договора ипотечного кредитования №РКЛ-4/15-2012 от 08.11.2012 г.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;</w:t>
            </w:r>
          </w:p>
          <w:p w14:paraId="572E242D" w14:textId="6CD771B8" w:rsidR="0016430F" w:rsidRPr="00AD2E84" w:rsidRDefault="0016430F" w:rsidP="001643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Земельный участок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23254 м</w:t>
            </w:r>
            <w:proofErr w:type="gramStart"/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№34:15:080201:60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, г. Ленинск, </w:t>
            </w:r>
            <w:r w:rsidRPr="004D3FC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14а</w:t>
            </w:r>
            <w:r w:rsidR="00D740EC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</w:p>
          <w:p w14:paraId="36C9D433" w14:textId="1E21B132" w:rsidR="00D740EC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="00D740EC"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</w:p>
          <w:p w14:paraId="23455DC2" w14:textId="1D4AC9AD" w:rsidR="0031086B" w:rsidRPr="00AD2E84" w:rsidRDefault="00D740E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 </w:t>
            </w:r>
          </w:p>
          <w:p w14:paraId="7CE8FA04" w14:textId="77777777" w:rsidR="001747AC" w:rsidRPr="00AD2E84" w:rsidRDefault="0031086B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- </w:t>
            </w:r>
            <w:r w:rsidRPr="00943590">
              <w:rPr>
                <w:color w:val="auto"/>
                <w:sz w:val="20"/>
                <w:szCs w:val="20"/>
              </w:rPr>
              <w:t>Административное здание</w:t>
            </w:r>
            <w:r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Pr="00943590">
              <w:rPr>
                <w:color w:val="auto"/>
                <w:sz w:val="20"/>
                <w:szCs w:val="20"/>
              </w:rPr>
              <w:t>1361,9 м</w:t>
            </w:r>
            <w:proofErr w:type="gramStart"/>
            <w:r w:rsidRPr="00943590">
              <w:rPr>
                <w:color w:val="auto"/>
                <w:sz w:val="20"/>
                <w:szCs w:val="20"/>
              </w:rPr>
              <w:t>2</w:t>
            </w:r>
            <w:proofErr w:type="gramEnd"/>
            <w:r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34:15:080201:229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 xml:space="preserve">. </w:t>
            </w:r>
          </w:p>
          <w:p w14:paraId="7547B6E4" w14:textId="04FF975A" w:rsidR="00D740EC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31086B" w:rsidRPr="00AD2E84">
              <w:rPr>
                <w:color w:val="auto"/>
                <w:sz w:val="20"/>
                <w:szCs w:val="20"/>
              </w:rPr>
              <w:t>;</w:t>
            </w:r>
          </w:p>
          <w:p w14:paraId="0C00FA3C" w14:textId="77777777" w:rsidR="001747AC" w:rsidRDefault="0031086B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Pr="00943590">
              <w:rPr>
                <w:color w:val="auto"/>
                <w:sz w:val="20"/>
                <w:szCs w:val="20"/>
              </w:rPr>
              <w:t>Здание трансформаторной подстанции №403</w:t>
            </w:r>
            <w:r w:rsidRPr="00AD2E84">
              <w:rPr>
                <w:color w:val="auto"/>
                <w:sz w:val="20"/>
                <w:szCs w:val="20"/>
              </w:rPr>
              <w:t>, площадью</w:t>
            </w:r>
            <w:r w:rsidRPr="00943590">
              <w:rPr>
                <w:color w:val="auto"/>
                <w:sz w:val="20"/>
                <w:szCs w:val="20"/>
              </w:rPr>
              <w:t>28,8 м</w:t>
            </w:r>
            <w:proofErr w:type="gramStart"/>
            <w:r w:rsidRPr="00943590">
              <w:rPr>
                <w:color w:val="auto"/>
                <w:sz w:val="20"/>
                <w:szCs w:val="20"/>
              </w:rPr>
              <w:t>2</w:t>
            </w:r>
            <w:proofErr w:type="gramEnd"/>
            <w:r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34:15:080201:102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22DA97DF" w14:textId="12E5AD4D" w:rsidR="0031086B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31086B" w:rsidRPr="00AD2E84">
              <w:rPr>
                <w:color w:val="auto"/>
                <w:sz w:val="20"/>
                <w:szCs w:val="20"/>
              </w:rPr>
              <w:t>;</w:t>
            </w:r>
          </w:p>
          <w:p w14:paraId="1D4DB2C3" w14:textId="77777777" w:rsidR="001747AC" w:rsidRDefault="00973097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="00E359D9" w:rsidRPr="00943590">
              <w:rPr>
                <w:color w:val="auto"/>
                <w:sz w:val="20"/>
                <w:szCs w:val="20"/>
              </w:rPr>
              <w:t xml:space="preserve">Цех по переработке </w:t>
            </w:r>
            <w:proofErr w:type="spellStart"/>
            <w:r w:rsidR="00E359D9" w:rsidRPr="00943590">
              <w:rPr>
                <w:color w:val="auto"/>
                <w:sz w:val="20"/>
                <w:szCs w:val="20"/>
              </w:rPr>
              <w:t>резинотехничеких</w:t>
            </w:r>
            <w:proofErr w:type="spellEnd"/>
            <w:r w:rsidR="00E359D9" w:rsidRPr="00943590">
              <w:rPr>
                <w:color w:val="auto"/>
                <w:sz w:val="20"/>
                <w:szCs w:val="20"/>
              </w:rPr>
              <w:t xml:space="preserve"> изделий и </w:t>
            </w:r>
            <w:proofErr w:type="spellStart"/>
            <w:r w:rsidR="00E359D9" w:rsidRPr="00943590">
              <w:rPr>
                <w:color w:val="auto"/>
                <w:sz w:val="20"/>
                <w:szCs w:val="20"/>
              </w:rPr>
              <w:t>нефтешлама</w:t>
            </w:r>
            <w:proofErr w:type="spellEnd"/>
            <w:r w:rsidR="00E359D9"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="00E359D9" w:rsidRPr="00943590">
              <w:rPr>
                <w:color w:val="auto"/>
                <w:sz w:val="20"/>
                <w:szCs w:val="20"/>
              </w:rPr>
              <w:t>645,3 м</w:t>
            </w:r>
            <w:proofErr w:type="gramStart"/>
            <w:r w:rsidR="00E359D9" w:rsidRPr="00943590">
              <w:rPr>
                <w:color w:val="auto"/>
                <w:sz w:val="20"/>
                <w:szCs w:val="20"/>
              </w:rPr>
              <w:t>2</w:t>
            </w:r>
            <w:proofErr w:type="gramEnd"/>
            <w:r w:rsidR="00E359D9"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="00E359D9" w:rsidRPr="00943590">
              <w:rPr>
                <w:color w:val="auto"/>
                <w:sz w:val="20"/>
                <w:szCs w:val="20"/>
              </w:rPr>
              <w:t>34:15:080201:101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, </w:t>
            </w:r>
            <w:r w:rsidR="00E359D9"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="00E359D9"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="00E359D9"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="00E359D9" w:rsidRPr="00AD2E84">
              <w:rPr>
                <w:color w:val="auto"/>
                <w:sz w:val="20"/>
                <w:szCs w:val="20"/>
              </w:rPr>
              <w:t xml:space="preserve"> </w:t>
            </w:r>
            <w:r w:rsidR="00E359D9" w:rsidRPr="00943590">
              <w:rPr>
                <w:color w:val="auto"/>
                <w:sz w:val="20"/>
                <w:szCs w:val="20"/>
              </w:rPr>
              <w:t>ул. Промышленная, 16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6C477D64" w14:textId="6673B324" w:rsidR="0031086B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>/ обременения: Ипотека, запрещение регистрации в силу договора ипотечного кредитования №РКЛ-4/15-2012 от 08.11.2012 г.</w:t>
            </w:r>
            <w:proofErr w:type="gramStart"/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="00E359D9" w:rsidRPr="00AD2E84">
              <w:rPr>
                <w:color w:val="auto"/>
                <w:sz w:val="20"/>
                <w:szCs w:val="20"/>
              </w:rPr>
              <w:t>;</w:t>
            </w:r>
            <w:proofErr w:type="gramEnd"/>
          </w:p>
          <w:p w14:paraId="3F5CB4D3" w14:textId="77777777" w:rsidR="001747AC" w:rsidRDefault="00973097" w:rsidP="00D657F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>-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 </w:t>
            </w:r>
            <w:r w:rsidR="00D657F5" w:rsidRPr="00943590">
              <w:rPr>
                <w:color w:val="auto"/>
                <w:sz w:val="20"/>
                <w:szCs w:val="20"/>
              </w:rPr>
              <w:t>Здание склада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="00D657F5" w:rsidRPr="00943590">
              <w:rPr>
                <w:color w:val="auto"/>
                <w:sz w:val="20"/>
                <w:szCs w:val="20"/>
              </w:rPr>
              <w:t>219,2 м</w:t>
            </w:r>
            <w:proofErr w:type="gramStart"/>
            <w:r w:rsidR="00D657F5" w:rsidRPr="00943590">
              <w:rPr>
                <w:color w:val="auto"/>
                <w:sz w:val="20"/>
                <w:szCs w:val="20"/>
              </w:rPr>
              <w:t>2</w:t>
            </w:r>
            <w:proofErr w:type="gramEnd"/>
            <w:r w:rsidR="00D657F5" w:rsidRPr="00AD2E84">
              <w:rPr>
                <w:color w:val="auto"/>
                <w:sz w:val="20"/>
                <w:szCs w:val="20"/>
              </w:rPr>
              <w:t xml:space="preserve">, кадастровый номер: </w:t>
            </w:r>
            <w:r w:rsidR="00D657F5" w:rsidRPr="00943590">
              <w:rPr>
                <w:color w:val="auto"/>
                <w:sz w:val="20"/>
                <w:szCs w:val="20"/>
              </w:rPr>
              <w:t>34:15:080201:144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, </w:t>
            </w:r>
            <w:r w:rsidR="00D657F5"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="00D657F5"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="00D657F5"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="00D657F5" w:rsidRPr="00AD2E84">
              <w:rPr>
                <w:color w:val="auto"/>
                <w:sz w:val="20"/>
                <w:szCs w:val="20"/>
              </w:rPr>
              <w:t xml:space="preserve"> </w:t>
            </w:r>
            <w:r w:rsidR="00D657F5"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="00D657F5" w:rsidRPr="00AD2E84">
              <w:rPr>
                <w:color w:val="auto"/>
                <w:sz w:val="20"/>
                <w:szCs w:val="20"/>
              </w:rPr>
              <w:t>4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09FF0F99" w14:textId="0C3B9E89" w:rsidR="00D657F5" w:rsidRPr="00AD2E84" w:rsidRDefault="001747AC" w:rsidP="00D657F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D657F5" w:rsidRPr="00AD2E84">
              <w:rPr>
                <w:color w:val="auto"/>
                <w:sz w:val="20"/>
                <w:szCs w:val="20"/>
              </w:rPr>
              <w:t>;</w:t>
            </w:r>
          </w:p>
          <w:p w14:paraId="251F4CB1" w14:textId="77777777" w:rsidR="006E439D" w:rsidRPr="00AD2E84" w:rsidRDefault="006E439D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- </w:t>
            </w:r>
            <w:r w:rsidRPr="00943590">
              <w:rPr>
                <w:color w:val="auto"/>
                <w:sz w:val="20"/>
                <w:szCs w:val="20"/>
              </w:rPr>
              <w:t>Здание щитовой №2</w:t>
            </w:r>
            <w:r w:rsidRPr="00AD2E84">
              <w:rPr>
                <w:color w:val="auto"/>
                <w:sz w:val="20"/>
                <w:szCs w:val="20"/>
              </w:rPr>
              <w:t xml:space="preserve">, площадью </w:t>
            </w:r>
            <w:r w:rsidRPr="00943590">
              <w:rPr>
                <w:color w:val="auto"/>
                <w:sz w:val="20"/>
                <w:szCs w:val="20"/>
              </w:rPr>
              <w:t>11,3 м</w:t>
            </w:r>
            <w:proofErr w:type="gramStart"/>
            <w:r w:rsidRPr="00943590">
              <w:rPr>
                <w:color w:val="auto"/>
                <w:sz w:val="20"/>
                <w:szCs w:val="20"/>
              </w:rPr>
              <w:t>2</w:t>
            </w:r>
            <w:proofErr w:type="gramEnd"/>
            <w:r w:rsidRPr="00AD2E84">
              <w:rPr>
                <w:color w:val="auto"/>
                <w:sz w:val="20"/>
                <w:szCs w:val="20"/>
              </w:rPr>
              <w:t xml:space="preserve">,  кадастровый номер: </w:t>
            </w:r>
            <w:r w:rsidRPr="00943590">
              <w:rPr>
                <w:color w:val="auto"/>
                <w:sz w:val="20"/>
                <w:szCs w:val="20"/>
              </w:rPr>
              <w:t>34:15:080201:143</w:t>
            </w:r>
            <w:r w:rsidRPr="00AD2E84">
              <w:rPr>
                <w:color w:val="auto"/>
                <w:sz w:val="20"/>
                <w:szCs w:val="20"/>
              </w:rPr>
              <w:t xml:space="preserve">, </w:t>
            </w:r>
          </w:p>
          <w:p w14:paraId="300E927F" w14:textId="77777777" w:rsidR="001747AC" w:rsidRDefault="006E439D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Pr="00AD2E84">
              <w:rPr>
                <w:color w:val="auto"/>
                <w:sz w:val="20"/>
                <w:szCs w:val="20"/>
              </w:rPr>
              <w:t>4</w:t>
            </w:r>
            <w:r w:rsidR="001747AC">
              <w:rPr>
                <w:color w:val="auto"/>
                <w:sz w:val="20"/>
                <w:szCs w:val="20"/>
              </w:rPr>
              <w:t>.</w:t>
            </w:r>
          </w:p>
          <w:p w14:paraId="5FE43931" w14:textId="6F465DDE" w:rsidR="00973097" w:rsidRPr="00AD2E84" w:rsidRDefault="001747AC" w:rsidP="00D740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6E439D" w:rsidRPr="00AD2E84">
              <w:rPr>
                <w:color w:val="auto"/>
                <w:sz w:val="20"/>
                <w:szCs w:val="20"/>
              </w:rPr>
              <w:t>;</w:t>
            </w:r>
          </w:p>
          <w:p w14:paraId="51609366" w14:textId="77777777" w:rsidR="0098409A" w:rsidRPr="00AD2E84" w:rsidRDefault="0098409A" w:rsidP="004D3F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Здание проходной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площадью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31,3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34:15:080201:188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2A848C0" w14:textId="77777777" w:rsidR="001747AC" w:rsidRPr="00AD2E84" w:rsidRDefault="0098409A" w:rsidP="0098409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bCs/>
                <w:color w:val="auto"/>
                <w:sz w:val="20"/>
                <w:szCs w:val="20"/>
              </w:rPr>
              <w:t>по адресу:</w:t>
            </w:r>
            <w:r w:rsidRPr="004D3FCB">
              <w:rPr>
                <w:b/>
                <w:bCs/>
                <w:color w:val="auto"/>
                <w:sz w:val="20"/>
                <w:szCs w:val="20"/>
              </w:rPr>
              <w:t xml:space="preserve"> РФ, Волгоградская обл., Ленинский р-он</w:t>
            </w:r>
            <w:r w:rsidRPr="00AD2E84">
              <w:rPr>
                <w:b/>
                <w:bCs/>
                <w:color w:val="auto"/>
                <w:sz w:val="20"/>
                <w:szCs w:val="20"/>
              </w:rPr>
              <w:t>, г. Ленинск,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Pr="00943590">
              <w:rPr>
                <w:color w:val="auto"/>
                <w:sz w:val="20"/>
                <w:szCs w:val="20"/>
              </w:rPr>
              <w:t>ул. Промышленная, 1</w:t>
            </w:r>
            <w:r w:rsidRPr="00AD2E84">
              <w:rPr>
                <w:color w:val="auto"/>
                <w:sz w:val="20"/>
                <w:szCs w:val="20"/>
              </w:rPr>
              <w:t>6</w:t>
            </w:r>
            <w:r w:rsidR="001747AC">
              <w:rPr>
                <w:color w:val="auto"/>
                <w:sz w:val="20"/>
                <w:szCs w:val="20"/>
              </w:rPr>
              <w:t xml:space="preserve">. </w:t>
            </w:r>
          </w:p>
          <w:p w14:paraId="0103A28D" w14:textId="48957D2C" w:rsidR="0098409A" w:rsidRPr="00AD2E84" w:rsidRDefault="001747AC" w:rsidP="0098409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98409A" w:rsidRPr="00AD2E84">
              <w:rPr>
                <w:color w:val="auto"/>
                <w:sz w:val="20"/>
                <w:szCs w:val="20"/>
              </w:rPr>
              <w:t>;</w:t>
            </w:r>
          </w:p>
          <w:p w14:paraId="6D80AD76" w14:textId="77777777" w:rsidR="001747AC" w:rsidRDefault="00CD6746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Железнодорожный тупик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площадью</w:t>
            </w:r>
            <w:r w:rsidR="00993B99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2 994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993B99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34:15:080201:218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4а</w:t>
            </w:r>
            <w:r w:rsidR="001747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0F5C250" w14:textId="0FE19723" w:rsidR="00CD6746" w:rsidRPr="00AD2E84" w:rsidRDefault="001747AC" w:rsidP="001747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CD6746" w:rsidRPr="00AD2E84">
              <w:rPr>
                <w:color w:val="auto"/>
                <w:sz w:val="20"/>
                <w:szCs w:val="20"/>
              </w:rPr>
              <w:t>;</w:t>
            </w:r>
          </w:p>
          <w:p w14:paraId="114B4FCA" w14:textId="77777777" w:rsidR="00F87163" w:rsidRDefault="00993B99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темных нефтепродуктов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1 736,7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BC11BF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34:15:080101:366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6B98B8E" w14:textId="3868E93F" w:rsidR="0016430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993B99" w:rsidRPr="00AD2E84">
              <w:rPr>
                <w:color w:val="auto"/>
                <w:sz w:val="20"/>
                <w:szCs w:val="20"/>
              </w:rPr>
              <w:t>;</w:t>
            </w:r>
          </w:p>
          <w:p w14:paraId="2BC8D4E7" w14:textId="77777777" w:rsidR="00F87163" w:rsidRDefault="00BC11BF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светлых нефтепродуктов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540,9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70D8C5B1" w14:textId="61D8EBB1" w:rsidR="00BC11B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lastRenderedPageBreak/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BC11BF" w:rsidRPr="00AD2E84">
              <w:rPr>
                <w:color w:val="auto"/>
                <w:sz w:val="20"/>
                <w:szCs w:val="20"/>
              </w:rPr>
              <w:t>;</w:t>
            </w:r>
          </w:p>
          <w:p w14:paraId="33659E10" w14:textId="058813CA" w:rsidR="00AD1F4D" w:rsidRPr="00AD2E84" w:rsidRDefault="00BC11BF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оборотной воды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298 м</w:t>
            </w:r>
            <w:proofErr w:type="gramStart"/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="00AD1F4D"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="00AD1F4D"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34:15:080101:362</w:t>
            </w:r>
            <w:r w:rsidR="00AD1F4D"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9D6DA1D" w14:textId="77777777" w:rsidR="00F87163" w:rsidRDefault="00AD1F4D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0BED8F6" w14:textId="1BCF6FA7" w:rsidR="00BC11BF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D2E84">
              <w:rPr>
                <w:color w:val="auto"/>
                <w:sz w:val="20"/>
                <w:szCs w:val="20"/>
              </w:rPr>
              <w:t xml:space="preserve">Ограничения 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AD1F4D" w:rsidRPr="00AD2E84">
              <w:rPr>
                <w:color w:val="auto"/>
                <w:sz w:val="20"/>
                <w:szCs w:val="20"/>
              </w:rPr>
              <w:t>;</w:t>
            </w:r>
          </w:p>
          <w:p w14:paraId="7FFB2A5D" w14:textId="77777777" w:rsidR="00F87163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промежуточных емкостей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109,5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6C9E730" w14:textId="2BF81C74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21476669" w14:textId="77777777" w:rsidR="00F87163" w:rsidRPr="00AD2E84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Емкость жидкого топлива, d – 2,83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 м3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34:15:080201:191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  <w:p w14:paraId="46A682FC" w14:textId="44946B53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5E45B29A" w14:textId="77777777" w:rsidR="00F87163" w:rsidRDefault="005325B8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фракционирования 1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70,6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34:15:080201:189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DAB00F8" w14:textId="19FD9E98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</w:t>
            </w:r>
            <w:r>
              <w:rPr>
                <w:color w:val="auto"/>
                <w:sz w:val="20"/>
                <w:szCs w:val="20"/>
              </w:rPr>
              <w:t>№РКЛ-4/15-2012 от 08.11.2012 г.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</w:p>
          <w:p w14:paraId="2979321A" w14:textId="77777777" w:rsidR="00F87163" w:rsidRDefault="005325B8" w:rsidP="00993B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Блок фракционирования 2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площадью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171,8 м</w:t>
            </w:r>
            <w:proofErr w:type="gram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34:15:080201:190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F871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C977B1A" w14:textId="75E1BCE1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>/ обременения: Ипотека, запрещение регистрации в силу договора ипотечного кредитования №РКЛ-4/15-2012 от 08.11.2012 г.</w:t>
            </w:r>
            <w:proofErr w:type="gramStart"/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="005325B8" w:rsidRPr="00AD2E84">
              <w:rPr>
                <w:color w:val="auto"/>
                <w:sz w:val="20"/>
                <w:szCs w:val="20"/>
              </w:rPr>
              <w:t>;</w:t>
            </w:r>
            <w:proofErr w:type="gramEnd"/>
          </w:p>
          <w:p w14:paraId="58057FC5" w14:textId="77777777" w:rsidR="00F87163" w:rsidRPr="00AD2E84" w:rsidRDefault="005325B8" w:rsidP="005325B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Дымоход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h – 15 </w:t>
            </w:r>
            <w:proofErr w:type="spellStart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пог</w:t>
            </w:r>
            <w:proofErr w:type="spellEnd"/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 м.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кадастровый номер: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34:15:080201:193</w:t>
            </w:r>
            <w:r w:rsidRPr="00AD2E8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по адресу:</w:t>
            </w:r>
            <w:r w:rsidRPr="004D3F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 РФ, Волгоградская обл., Ленинский р-он</w:t>
            </w:r>
            <w:r w:rsidRPr="00AD2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, г. Ленинск,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4359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ул. Промышленная, 1</w:t>
            </w:r>
            <w:r w:rsidRPr="00AD2E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 </w:t>
            </w:r>
          </w:p>
          <w:p w14:paraId="7D97746E" w14:textId="65281D0A" w:rsidR="005325B8" w:rsidRPr="00AD2E84" w:rsidRDefault="00F87163" w:rsidP="00F8716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Ограничения</w:t>
            </w:r>
            <w:r w:rsidRPr="00AD2E84">
              <w:rPr>
                <w:color w:val="auto"/>
                <w:sz w:val="20"/>
                <w:szCs w:val="20"/>
              </w:rPr>
              <w:t>/ обременения: Ипотека, запрещение регистрации в силу договора ипотечного кредитования №РКЛ-4/15-2012 от 08.11.2012 г.</w:t>
            </w:r>
            <w:proofErr w:type="gramStart"/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;</w:t>
            </w:r>
            <w:proofErr w:type="gramEnd"/>
          </w:p>
          <w:p w14:paraId="61580DC0" w14:textId="37D1D16C" w:rsidR="00D11532" w:rsidRPr="00AD2E84" w:rsidRDefault="00667EC7" w:rsidP="00D11532">
            <w:pPr>
              <w:pStyle w:val="Default"/>
              <w:rPr>
                <w:color w:val="auto"/>
                <w:sz w:val="20"/>
                <w:szCs w:val="20"/>
              </w:rPr>
            </w:pPr>
            <w:r w:rsidRPr="00AD2E84">
              <w:rPr>
                <w:b/>
                <w:color w:val="auto"/>
                <w:sz w:val="20"/>
                <w:szCs w:val="20"/>
              </w:rPr>
              <w:t>- 96-ть единиц основных средств,  расположенных по адрес</w:t>
            </w:r>
            <w:r w:rsidR="00AD2E84" w:rsidRPr="00AD2E84">
              <w:rPr>
                <w:b/>
                <w:color w:val="auto"/>
                <w:sz w:val="20"/>
                <w:szCs w:val="20"/>
              </w:rPr>
              <w:t xml:space="preserve">у: РФ, Волгоградская область,  </w:t>
            </w:r>
            <w:r w:rsidRPr="00AD2E84">
              <w:rPr>
                <w:b/>
                <w:color w:val="auto"/>
                <w:sz w:val="20"/>
                <w:szCs w:val="20"/>
              </w:rPr>
              <w:t>Ленинский район, г. Ленинск, ул. Промышленная</w:t>
            </w:r>
            <w:r w:rsidRPr="00AD2E84">
              <w:rPr>
                <w:color w:val="auto"/>
                <w:sz w:val="20"/>
                <w:szCs w:val="20"/>
              </w:rPr>
              <w:t xml:space="preserve"> </w:t>
            </w:r>
            <w:r w:rsidR="00D11532">
              <w:rPr>
                <w:color w:val="auto"/>
                <w:sz w:val="20"/>
                <w:szCs w:val="20"/>
              </w:rPr>
              <w:t>Ограничения</w:t>
            </w:r>
            <w:r w:rsidR="00D11532" w:rsidRPr="00AD2E84">
              <w:rPr>
                <w:color w:val="auto"/>
                <w:sz w:val="20"/>
                <w:szCs w:val="20"/>
              </w:rPr>
              <w:t xml:space="preserve">/ обременения: Ипотека, запрещение регистрации в силу договора ипотечного кредитования №РКЛ-4/15-2012 от 08.11.2012 г. </w:t>
            </w:r>
            <w:r w:rsidR="00F426DF" w:rsidRPr="00AD2E84">
              <w:rPr>
                <w:color w:val="auto"/>
                <w:sz w:val="20"/>
                <w:szCs w:val="20"/>
              </w:rPr>
              <w:t xml:space="preserve">(список </w:t>
            </w:r>
            <w:r w:rsidR="00F426DF">
              <w:rPr>
                <w:color w:val="auto"/>
                <w:sz w:val="20"/>
                <w:szCs w:val="20"/>
              </w:rPr>
              <w:t xml:space="preserve">96 ед. </w:t>
            </w:r>
            <w:r w:rsidR="00F426DF" w:rsidRPr="00AD2E84">
              <w:rPr>
                <w:color w:val="auto"/>
                <w:sz w:val="20"/>
                <w:szCs w:val="20"/>
              </w:rPr>
              <w:t>основных сре</w:t>
            </w:r>
            <w:proofErr w:type="gramStart"/>
            <w:r w:rsidR="00F426DF" w:rsidRPr="00AD2E84">
              <w:rPr>
                <w:color w:val="auto"/>
                <w:sz w:val="20"/>
                <w:szCs w:val="20"/>
              </w:rPr>
              <w:t>дств пр</w:t>
            </w:r>
            <w:proofErr w:type="gramEnd"/>
            <w:r w:rsidR="00F426DF" w:rsidRPr="00AD2E84">
              <w:rPr>
                <w:color w:val="auto"/>
                <w:sz w:val="20"/>
                <w:szCs w:val="20"/>
              </w:rPr>
              <w:t>иведен ниже).</w:t>
            </w:r>
          </w:p>
          <w:p w14:paraId="049B6C69" w14:textId="1CF24949" w:rsidR="005E195B" w:rsidRPr="00AD2E84" w:rsidRDefault="005E195B" w:rsidP="00667E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599AA134" w14:textId="330F29B6" w:rsidR="00F439CD" w:rsidRPr="00511D37" w:rsidRDefault="00072050" w:rsidP="00C15CB7">
            <w:pPr>
              <w:pStyle w:val="Default"/>
              <w:jc w:val="center"/>
              <w:rPr>
                <w:color w:val="FF0000"/>
                <w:sz w:val="22"/>
                <w:szCs w:val="22"/>
              </w:rPr>
            </w:pPr>
            <w:r w:rsidRPr="00511D37">
              <w:rPr>
                <w:color w:val="auto"/>
                <w:sz w:val="22"/>
                <w:szCs w:val="22"/>
              </w:rPr>
              <w:lastRenderedPageBreak/>
              <w:t>58 274 889,00</w:t>
            </w:r>
          </w:p>
        </w:tc>
      </w:tr>
    </w:tbl>
    <w:p w14:paraId="4EE46652" w14:textId="69BC5CD2" w:rsidR="003F50DC" w:rsidRDefault="003F50DC" w:rsidP="003F50DC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96-ть единиц основных средств,</w:t>
      </w:r>
    </w:p>
    <w:p w14:paraId="580F6B30" w14:textId="4A8BE29A" w:rsidR="003F50DC" w:rsidRDefault="003F50DC" w:rsidP="003F50DC">
      <w:pPr>
        <w:widowControl w:val="0"/>
        <w:spacing w:line="274" w:lineRule="exact"/>
        <w:jc w:val="center"/>
        <w:rPr>
          <w:rFonts w:asciiTheme="minorHAnsi" w:hAnsiTheme="minorHAnsi"/>
          <w:b/>
          <w:sz w:val="20"/>
          <w:szCs w:val="20"/>
          <w:lang w:val="ru-RU"/>
        </w:rPr>
      </w:pPr>
      <w:proofErr w:type="gramStart"/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>расположенных</w:t>
      </w:r>
      <w:proofErr w:type="gramEnd"/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по адрес</w:t>
      </w:r>
      <w:r w:rsidRPr="003F50DC">
        <w:rPr>
          <w:b/>
          <w:sz w:val="20"/>
          <w:szCs w:val="20"/>
          <w:lang w:val="ru-RU"/>
        </w:rPr>
        <w:t>у: РФ, Волгоградская область,</w:t>
      </w:r>
    </w:p>
    <w:p w14:paraId="0CA045E3" w14:textId="628FE973" w:rsidR="00254097" w:rsidRPr="00511D37" w:rsidRDefault="003F50DC" w:rsidP="003F50DC">
      <w:pPr>
        <w:widowControl w:val="0"/>
        <w:spacing w:line="274" w:lineRule="exact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Ленинский район, г. Ленинск, ул. </w:t>
      </w:r>
      <w:proofErr w:type="gramStart"/>
      <w:r w:rsidRPr="003F50DC">
        <w:rPr>
          <w:rFonts w:ascii="Times New Roman" w:hAnsi="Times New Roman" w:cs="Times New Roman"/>
          <w:b/>
          <w:sz w:val="20"/>
          <w:szCs w:val="20"/>
          <w:lang w:val="ru-RU"/>
        </w:rPr>
        <w:t>Промышленная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274"/>
        <w:gridCol w:w="2273"/>
        <w:gridCol w:w="3211"/>
      </w:tblGrid>
      <w:tr w:rsidR="005E195B" w:rsidRPr="005E195B" w14:paraId="5EA285E3" w14:textId="77777777" w:rsidTr="003F50DC">
        <w:trPr>
          <w:trHeight w:val="205"/>
        </w:trPr>
        <w:tc>
          <w:tcPr>
            <w:tcW w:w="2273" w:type="dxa"/>
          </w:tcPr>
          <w:p w14:paraId="633DD481" w14:textId="11FA1A19" w:rsidR="005E195B" w:rsidRPr="005E195B" w:rsidRDefault="00AD2E84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D2E8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П/н</w:t>
            </w:r>
            <w:r w:rsidR="005E195B"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74" w:type="dxa"/>
          </w:tcPr>
          <w:p w14:paraId="560E54F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Наименование </w:t>
            </w:r>
          </w:p>
        </w:tc>
        <w:tc>
          <w:tcPr>
            <w:tcW w:w="2273" w:type="dxa"/>
          </w:tcPr>
          <w:p w14:paraId="7EDD99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Год </w:t>
            </w:r>
          </w:p>
          <w:p w14:paraId="166848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выпуска </w:t>
            </w:r>
          </w:p>
        </w:tc>
        <w:tc>
          <w:tcPr>
            <w:tcW w:w="3211" w:type="dxa"/>
          </w:tcPr>
          <w:p w14:paraId="39A805C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Инвентарный </w:t>
            </w:r>
          </w:p>
          <w:p w14:paraId="7DF2974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номер </w:t>
            </w:r>
          </w:p>
        </w:tc>
      </w:tr>
      <w:tr w:rsidR="005E195B" w:rsidRPr="005E195B" w14:paraId="60712B20" w14:textId="77777777" w:rsidTr="003F50DC">
        <w:trPr>
          <w:trHeight w:val="88"/>
        </w:trPr>
        <w:tc>
          <w:tcPr>
            <w:tcW w:w="4547" w:type="dxa"/>
            <w:gridSpan w:val="2"/>
          </w:tcPr>
          <w:p w14:paraId="1BF742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 </w:t>
            </w:r>
          </w:p>
        </w:tc>
        <w:tc>
          <w:tcPr>
            <w:tcW w:w="5484" w:type="dxa"/>
            <w:gridSpan w:val="2"/>
          </w:tcPr>
          <w:p w14:paraId="77BE73E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фракционирования 1 </w:t>
            </w:r>
          </w:p>
        </w:tc>
      </w:tr>
      <w:tr w:rsidR="005E195B" w:rsidRPr="005E195B" w14:paraId="2820C45C" w14:textId="77777777" w:rsidTr="003F50DC">
        <w:trPr>
          <w:trHeight w:val="90"/>
        </w:trPr>
        <w:tc>
          <w:tcPr>
            <w:tcW w:w="2273" w:type="dxa"/>
          </w:tcPr>
          <w:p w14:paraId="70904C1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2274" w:type="dxa"/>
          </w:tcPr>
          <w:p w14:paraId="6AC48DB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Нагреватель углеводородов НГ-1 </w:t>
            </w:r>
          </w:p>
        </w:tc>
        <w:tc>
          <w:tcPr>
            <w:tcW w:w="2273" w:type="dxa"/>
          </w:tcPr>
          <w:p w14:paraId="117D5A2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10F87EA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</w:tr>
      <w:tr w:rsidR="005E195B" w:rsidRPr="005E195B" w14:paraId="5B3BA36D" w14:textId="77777777" w:rsidTr="003F50DC">
        <w:trPr>
          <w:trHeight w:val="90"/>
        </w:trPr>
        <w:tc>
          <w:tcPr>
            <w:tcW w:w="2273" w:type="dxa"/>
          </w:tcPr>
          <w:p w14:paraId="0C19CD8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2274" w:type="dxa"/>
          </w:tcPr>
          <w:p w14:paraId="54EE47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Испарититель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горизонтальный </w:t>
            </w:r>
          </w:p>
        </w:tc>
        <w:tc>
          <w:tcPr>
            <w:tcW w:w="2273" w:type="dxa"/>
          </w:tcPr>
          <w:p w14:paraId="544641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26530D8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</w:tr>
      <w:tr w:rsidR="005E195B" w:rsidRPr="005E195B" w14:paraId="560F6296" w14:textId="77777777" w:rsidTr="003F50DC">
        <w:trPr>
          <w:trHeight w:val="90"/>
        </w:trPr>
        <w:tc>
          <w:tcPr>
            <w:tcW w:w="2273" w:type="dxa"/>
          </w:tcPr>
          <w:p w14:paraId="19F978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2274" w:type="dxa"/>
          </w:tcPr>
          <w:p w14:paraId="1284E9B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кожухотрубчатый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Дефлегматор </w:t>
            </w:r>
          </w:p>
        </w:tc>
        <w:tc>
          <w:tcPr>
            <w:tcW w:w="2273" w:type="dxa"/>
          </w:tcPr>
          <w:p w14:paraId="1006B2E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C09FB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</w:tr>
      <w:tr w:rsidR="005E195B" w:rsidRPr="005E195B" w14:paraId="4F042609" w14:textId="77777777" w:rsidTr="003F50DC">
        <w:trPr>
          <w:trHeight w:val="90"/>
        </w:trPr>
        <w:tc>
          <w:tcPr>
            <w:tcW w:w="2273" w:type="dxa"/>
          </w:tcPr>
          <w:p w14:paraId="2745FB8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2274" w:type="dxa"/>
          </w:tcPr>
          <w:p w14:paraId="42CEEDC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кожухотрубчатый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Кондесатор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73" w:type="dxa"/>
          </w:tcPr>
          <w:p w14:paraId="17853B5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D436EF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</w:tr>
      <w:tr w:rsidR="005E195B" w:rsidRPr="005E195B" w14:paraId="78ED772A" w14:textId="77777777" w:rsidTr="003F50DC">
        <w:trPr>
          <w:trHeight w:val="90"/>
        </w:trPr>
        <w:tc>
          <w:tcPr>
            <w:tcW w:w="2273" w:type="dxa"/>
          </w:tcPr>
          <w:p w14:paraId="6D34054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2274" w:type="dxa"/>
          </w:tcPr>
          <w:p w14:paraId="7FBC599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кожухотрубчатый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Кондесатор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73" w:type="dxa"/>
          </w:tcPr>
          <w:p w14:paraId="77C641B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0BD4AC9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</w:tr>
      <w:tr w:rsidR="005E195B" w:rsidRPr="005E195B" w14:paraId="19EF3D09" w14:textId="77777777" w:rsidTr="003F50DC">
        <w:trPr>
          <w:trHeight w:val="90"/>
        </w:trPr>
        <w:tc>
          <w:tcPr>
            <w:tcW w:w="2273" w:type="dxa"/>
          </w:tcPr>
          <w:p w14:paraId="4901787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2274" w:type="dxa"/>
          </w:tcPr>
          <w:p w14:paraId="5876A6B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кожухотрубчатый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Холодильник </w:t>
            </w:r>
          </w:p>
        </w:tc>
        <w:tc>
          <w:tcPr>
            <w:tcW w:w="2273" w:type="dxa"/>
          </w:tcPr>
          <w:p w14:paraId="5AE6E3F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66C475F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</w:tr>
      <w:tr w:rsidR="005E195B" w:rsidRPr="005E195B" w14:paraId="6FB6AF63" w14:textId="77777777" w:rsidTr="003F50DC">
        <w:trPr>
          <w:trHeight w:val="90"/>
        </w:trPr>
        <w:tc>
          <w:tcPr>
            <w:tcW w:w="2273" w:type="dxa"/>
          </w:tcPr>
          <w:p w14:paraId="0A0538B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2274" w:type="dxa"/>
          </w:tcPr>
          <w:p w14:paraId="055EACE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кожухотрубчатый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Холодильник </w:t>
            </w:r>
          </w:p>
        </w:tc>
        <w:tc>
          <w:tcPr>
            <w:tcW w:w="2273" w:type="dxa"/>
          </w:tcPr>
          <w:p w14:paraId="1C1B4E7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5E9E087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</w:tr>
      <w:tr w:rsidR="005E195B" w:rsidRPr="005E195B" w14:paraId="6A5FEE07" w14:textId="77777777" w:rsidTr="003F50DC">
        <w:trPr>
          <w:trHeight w:val="90"/>
        </w:trPr>
        <w:tc>
          <w:tcPr>
            <w:tcW w:w="2273" w:type="dxa"/>
          </w:tcPr>
          <w:p w14:paraId="4E736F1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2274" w:type="dxa"/>
          </w:tcPr>
          <w:p w14:paraId="3D797E1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погружного типа </w:t>
            </w:r>
          </w:p>
        </w:tc>
        <w:tc>
          <w:tcPr>
            <w:tcW w:w="2273" w:type="dxa"/>
          </w:tcPr>
          <w:p w14:paraId="78E68BF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3F95A17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</w:tr>
      <w:tr w:rsidR="005E195B" w:rsidRPr="005E195B" w14:paraId="4286DCE6" w14:textId="77777777" w:rsidTr="003F50DC">
        <w:trPr>
          <w:trHeight w:val="90"/>
        </w:trPr>
        <w:tc>
          <w:tcPr>
            <w:tcW w:w="2273" w:type="dxa"/>
          </w:tcPr>
          <w:p w14:paraId="7D3B6B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2274" w:type="dxa"/>
          </w:tcPr>
          <w:p w14:paraId="6B8FF3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Газгольдер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вертикалный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, v - 3,6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273" w:type="dxa"/>
          </w:tcPr>
          <w:p w14:paraId="0C7EC02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759DD1C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</w:tr>
      <w:tr w:rsidR="005E195B" w:rsidRPr="005E195B" w14:paraId="4CADE028" w14:textId="77777777" w:rsidTr="003F50DC">
        <w:trPr>
          <w:trHeight w:val="90"/>
        </w:trPr>
        <w:tc>
          <w:tcPr>
            <w:tcW w:w="2273" w:type="dxa"/>
          </w:tcPr>
          <w:p w14:paraId="4AD5303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10 </w:t>
            </w:r>
          </w:p>
        </w:tc>
        <w:tc>
          <w:tcPr>
            <w:tcW w:w="2274" w:type="dxa"/>
          </w:tcPr>
          <w:p w14:paraId="6FA734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центробежный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Gi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80-50-NIS-250,6 </w:t>
            </w:r>
          </w:p>
        </w:tc>
        <w:tc>
          <w:tcPr>
            <w:tcW w:w="2273" w:type="dxa"/>
          </w:tcPr>
          <w:p w14:paraId="7C8785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211" w:type="dxa"/>
          </w:tcPr>
          <w:p w14:paraId="761632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</w:tr>
      <w:tr w:rsidR="005E195B" w:rsidRPr="005E195B" w14:paraId="23CA6D9F" w14:textId="77777777" w:rsidTr="003F50DC">
        <w:trPr>
          <w:trHeight w:val="90"/>
        </w:trPr>
        <w:tc>
          <w:tcPr>
            <w:tcW w:w="2273" w:type="dxa"/>
          </w:tcPr>
          <w:p w14:paraId="457D41D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2274" w:type="dxa"/>
          </w:tcPr>
          <w:p w14:paraId="715295E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ВЦ 14-46-2,5 </w:t>
            </w:r>
          </w:p>
        </w:tc>
        <w:tc>
          <w:tcPr>
            <w:tcW w:w="2273" w:type="dxa"/>
          </w:tcPr>
          <w:p w14:paraId="084D10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211" w:type="dxa"/>
          </w:tcPr>
          <w:p w14:paraId="0F8607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</w:tr>
      <w:tr w:rsidR="005E195B" w:rsidRPr="005E195B" w14:paraId="7153A71E" w14:textId="77777777" w:rsidTr="003F50DC">
        <w:trPr>
          <w:trHeight w:val="90"/>
        </w:trPr>
        <w:tc>
          <w:tcPr>
            <w:tcW w:w="2273" w:type="dxa"/>
          </w:tcPr>
          <w:p w14:paraId="27DC410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2274" w:type="dxa"/>
          </w:tcPr>
          <w:p w14:paraId="47B89D3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Дымовая труба </w:t>
            </w:r>
          </w:p>
        </w:tc>
        <w:tc>
          <w:tcPr>
            <w:tcW w:w="2273" w:type="dxa"/>
          </w:tcPr>
          <w:p w14:paraId="107311E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3211" w:type="dxa"/>
          </w:tcPr>
          <w:p w14:paraId="2981BD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</w:tr>
      <w:tr w:rsidR="005E195B" w:rsidRPr="005E195B" w14:paraId="572D22B1" w14:textId="77777777" w:rsidTr="003F50DC">
        <w:trPr>
          <w:trHeight w:val="90"/>
        </w:trPr>
        <w:tc>
          <w:tcPr>
            <w:tcW w:w="2273" w:type="dxa"/>
          </w:tcPr>
          <w:p w14:paraId="313F128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2274" w:type="dxa"/>
          </w:tcPr>
          <w:p w14:paraId="5BB581D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Горелка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жидкотопливная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RMS 7 </w:t>
            </w:r>
          </w:p>
        </w:tc>
        <w:tc>
          <w:tcPr>
            <w:tcW w:w="2273" w:type="dxa"/>
          </w:tcPr>
          <w:p w14:paraId="5D4381B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211" w:type="dxa"/>
          </w:tcPr>
          <w:p w14:paraId="01D4AE3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</w:tr>
      <w:tr w:rsidR="005E195B" w:rsidRPr="005E195B" w14:paraId="40455922" w14:textId="77777777" w:rsidTr="003F50DC">
        <w:trPr>
          <w:trHeight w:val="88"/>
        </w:trPr>
        <w:tc>
          <w:tcPr>
            <w:tcW w:w="4547" w:type="dxa"/>
            <w:gridSpan w:val="2"/>
          </w:tcPr>
          <w:p w14:paraId="7998B38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II </w:t>
            </w:r>
          </w:p>
        </w:tc>
        <w:tc>
          <w:tcPr>
            <w:tcW w:w="5484" w:type="dxa"/>
            <w:gridSpan w:val="2"/>
          </w:tcPr>
          <w:p w14:paraId="722CEB2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фракционирования 2 </w:t>
            </w:r>
          </w:p>
        </w:tc>
      </w:tr>
      <w:tr w:rsidR="005E195B" w:rsidRPr="005E195B" w14:paraId="666EA6D1" w14:textId="77777777" w:rsidTr="003F50DC">
        <w:trPr>
          <w:trHeight w:val="90"/>
        </w:trPr>
        <w:tc>
          <w:tcPr>
            <w:tcW w:w="2273" w:type="dxa"/>
          </w:tcPr>
          <w:p w14:paraId="3F7948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  <w:tc>
          <w:tcPr>
            <w:tcW w:w="2274" w:type="dxa"/>
          </w:tcPr>
          <w:p w14:paraId="2AEC31A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Нагреватель углеводородов НУВ-1 </w:t>
            </w:r>
          </w:p>
        </w:tc>
        <w:tc>
          <w:tcPr>
            <w:tcW w:w="2273" w:type="dxa"/>
          </w:tcPr>
          <w:p w14:paraId="4238B8F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151BCC0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</w:tr>
      <w:tr w:rsidR="005E195B" w:rsidRPr="005E195B" w14:paraId="2059C210" w14:textId="77777777" w:rsidTr="003F50DC">
        <w:trPr>
          <w:trHeight w:val="90"/>
        </w:trPr>
        <w:tc>
          <w:tcPr>
            <w:tcW w:w="2273" w:type="dxa"/>
          </w:tcPr>
          <w:p w14:paraId="3E0299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  <w:tc>
          <w:tcPr>
            <w:tcW w:w="2274" w:type="dxa"/>
          </w:tcPr>
          <w:p w14:paraId="04C04F6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Испаритель </w:t>
            </w:r>
          </w:p>
        </w:tc>
        <w:tc>
          <w:tcPr>
            <w:tcW w:w="2273" w:type="dxa"/>
          </w:tcPr>
          <w:p w14:paraId="60B3FFB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211" w:type="dxa"/>
          </w:tcPr>
          <w:p w14:paraId="7466A1C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</w:tr>
    </w:tbl>
    <w:p w14:paraId="7BA5D6F3" w14:textId="77777777" w:rsidR="00254097" w:rsidRPr="00AD2E84" w:rsidRDefault="00254097" w:rsidP="003F50DC">
      <w:pPr>
        <w:widowControl w:val="0"/>
        <w:spacing w:line="274" w:lineRule="exac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3605"/>
      </w:tblGrid>
      <w:tr w:rsidR="005E195B" w:rsidRPr="005E195B" w14:paraId="49006E9A" w14:textId="77777777" w:rsidTr="003F50DC">
        <w:trPr>
          <w:trHeight w:val="90"/>
        </w:trPr>
        <w:tc>
          <w:tcPr>
            <w:tcW w:w="2142" w:type="dxa"/>
          </w:tcPr>
          <w:p w14:paraId="59B30A6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2142" w:type="dxa"/>
          </w:tcPr>
          <w:p w14:paraId="44A324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дизельный </w:t>
            </w:r>
          </w:p>
        </w:tc>
        <w:tc>
          <w:tcPr>
            <w:tcW w:w="2142" w:type="dxa"/>
          </w:tcPr>
          <w:p w14:paraId="41B951F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D8A984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</w:tr>
      <w:tr w:rsidR="005E195B" w:rsidRPr="005E195B" w14:paraId="7A7707E9" w14:textId="77777777" w:rsidTr="003F50DC">
        <w:trPr>
          <w:trHeight w:val="90"/>
        </w:trPr>
        <w:tc>
          <w:tcPr>
            <w:tcW w:w="2142" w:type="dxa"/>
          </w:tcPr>
          <w:p w14:paraId="309FD4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  <w:tc>
          <w:tcPr>
            <w:tcW w:w="2142" w:type="dxa"/>
          </w:tcPr>
          <w:p w14:paraId="7E9C829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керасиновый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42" w:type="dxa"/>
          </w:tcPr>
          <w:p w14:paraId="554AC1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FEB8C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</w:tr>
      <w:tr w:rsidR="005E195B" w:rsidRPr="005E195B" w14:paraId="189DD34B" w14:textId="77777777" w:rsidTr="003F50DC">
        <w:trPr>
          <w:trHeight w:val="90"/>
        </w:trPr>
        <w:tc>
          <w:tcPr>
            <w:tcW w:w="2142" w:type="dxa"/>
          </w:tcPr>
          <w:p w14:paraId="43777F7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2142" w:type="dxa"/>
          </w:tcPr>
          <w:p w14:paraId="5A60C70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Куб прямогонный </w:t>
            </w:r>
          </w:p>
        </w:tc>
        <w:tc>
          <w:tcPr>
            <w:tcW w:w="2142" w:type="dxa"/>
          </w:tcPr>
          <w:p w14:paraId="4DC01B2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DDD94A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</w:tr>
      <w:tr w:rsidR="005E195B" w:rsidRPr="005E195B" w14:paraId="57C1DA48" w14:textId="77777777" w:rsidTr="003F50DC">
        <w:trPr>
          <w:trHeight w:val="90"/>
        </w:trPr>
        <w:tc>
          <w:tcPr>
            <w:tcW w:w="2142" w:type="dxa"/>
          </w:tcPr>
          <w:p w14:paraId="79BFB6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  <w:tc>
          <w:tcPr>
            <w:tcW w:w="2142" w:type="dxa"/>
          </w:tcPr>
          <w:p w14:paraId="4AC1311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086058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08E8CF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</w:tr>
      <w:tr w:rsidR="005E195B" w:rsidRPr="005E195B" w14:paraId="09C223FB" w14:textId="77777777" w:rsidTr="003F50DC">
        <w:trPr>
          <w:trHeight w:val="90"/>
        </w:trPr>
        <w:tc>
          <w:tcPr>
            <w:tcW w:w="2142" w:type="dxa"/>
          </w:tcPr>
          <w:p w14:paraId="42DFE91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2142" w:type="dxa"/>
          </w:tcPr>
          <w:p w14:paraId="22FE68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14F54F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1EC854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</w:tr>
      <w:tr w:rsidR="005E195B" w:rsidRPr="005E195B" w14:paraId="6C9EE76A" w14:textId="77777777" w:rsidTr="003F50DC">
        <w:trPr>
          <w:trHeight w:val="90"/>
        </w:trPr>
        <w:tc>
          <w:tcPr>
            <w:tcW w:w="2142" w:type="dxa"/>
          </w:tcPr>
          <w:p w14:paraId="77EAFB3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2142" w:type="dxa"/>
          </w:tcPr>
          <w:p w14:paraId="0CB485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0473ABB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48F68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</w:tr>
      <w:tr w:rsidR="005E195B" w:rsidRPr="005E195B" w14:paraId="3BE9D35A" w14:textId="77777777" w:rsidTr="003F50DC">
        <w:trPr>
          <w:trHeight w:val="90"/>
        </w:trPr>
        <w:tc>
          <w:tcPr>
            <w:tcW w:w="2142" w:type="dxa"/>
          </w:tcPr>
          <w:p w14:paraId="2720C5F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2142" w:type="dxa"/>
          </w:tcPr>
          <w:p w14:paraId="2F587E1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0EAD4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BD52B4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</w:tr>
      <w:tr w:rsidR="005E195B" w:rsidRPr="005E195B" w14:paraId="4A338BCC" w14:textId="77777777" w:rsidTr="003F50DC">
        <w:trPr>
          <w:trHeight w:val="90"/>
        </w:trPr>
        <w:tc>
          <w:tcPr>
            <w:tcW w:w="2142" w:type="dxa"/>
          </w:tcPr>
          <w:p w14:paraId="145E03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2142" w:type="dxa"/>
          </w:tcPr>
          <w:p w14:paraId="75A8F8D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6E605E5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210665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</w:tr>
      <w:tr w:rsidR="005E195B" w:rsidRPr="005E195B" w14:paraId="10BAA502" w14:textId="77777777" w:rsidTr="003F50DC">
        <w:trPr>
          <w:trHeight w:val="90"/>
        </w:trPr>
        <w:tc>
          <w:tcPr>
            <w:tcW w:w="2142" w:type="dxa"/>
          </w:tcPr>
          <w:p w14:paraId="3686E9A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  <w:tc>
          <w:tcPr>
            <w:tcW w:w="2142" w:type="dxa"/>
          </w:tcPr>
          <w:p w14:paraId="70BF77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7C4ADC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F06536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</w:tr>
      <w:tr w:rsidR="005E195B" w:rsidRPr="005E195B" w14:paraId="6C7A583E" w14:textId="77777777" w:rsidTr="003F50DC">
        <w:trPr>
          <w:trHeight w:val="90"/>
        </w:trPr>
        <w:tc>
          <w:tcPr>
            <w:tcW w:w="2142" w:type="dxa"/>
          </w:tcPr>
          <w:p w14:paraId="63590A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2142" w:type="dxa"/>
          </w:tcPr>
          <w:p w14:paraId="69F89DB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рекуператор </w:t>
            </w:r>
          </w:p>
        </w:tc>
        <w:tc>
          <w:tcPr>
            <w:tcW w:w="2142" w:type="dxa"/>
          </w:tcPr>
          <w:p w14:paraId="01C78BA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F44C65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</w:tr>
      <w:tr w:rsidR="005E195B" w:rsidRPr="005E195B" w14:paraId="46F10683" w14:textId="77777777" w:rsidTr="003F50DC">
        <w:trPr>
          <w:trHeight w:val="90"/>
        </w:trPr>
        <w:tc>
          <w:tcPr>
            <w:tcW w:w="2142" w:type="dxa"/>
          </w:tcPr>
          <w:p w14:paraId="2C98226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2142" w:type="dxa"/>
          </w:tcPr>
          <w:p w14:paraId="636DC2F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</w:t>
            </w:r>
          </w:p>
        </w:tc>
        <w:tc>
          <w:tcPr>
            <w:tcW w:w="2142" w:type="dxa"/>
          </w:tcPr>
          <w:p w14:paraId="04DDFC0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31AD1D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</w:tr>
      <w:tr w:rsidR="005E195B" w:rsidRPr="005E195B" w14:paraId="50861898" w14:textId="77777777" w:rsidTr="003F50DC">
        <w:trPr>
          <w:trHeight w:val="90"/>
        </w:trPr>
        <w:tc>
          <w:tcPr>
            <w:tcW w:w="2142" w:type="dxa"/>
          </w:tcPr>
          <w:p w14:paraId="2793AE8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2142" w:type="dxa"/>
          </w:tcPr>
          <w:p w14:paraId="679B29D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Теплообменник </w:t>
            </w:r>
          </w:p>
        </w:tc>
        <w:tc>
          <w:tcPr>
            <w:tcW w:w="2142" w:type="dxa"/>
          </w:tcPr>
          <w:p w14:paraId="46A0EAC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65CC8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</w:tr>
      <w:tr w:rsidR="005E195B" w:rsidRPr="005E195B" w14:paraId="0C6DAFCB" w14:textId="77777777" w:rsidTr="003F50DC">
        <w:trPr>
          <w:trHeight w:val="90"/>
        </w:trPr>
        <w:tc>
          <w:tcPr>
            <w:tcW w:w="2142" w:type="dxa"/>
          </w:tcPr>
          <w:p w14:paraId="436A5D7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  <w:tc>
          <w:tcPr>
            <w:tcW w:w="2142" w:type="dxa"/>
          </w:tcPr>
          <w:p w14:paraId="6290FE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Горелка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жидкотопливная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MZЗ </w:t>
            </w:r>
            <w:proofErr w:type="gram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-А</w:t>
            </w:r>
            <w:proofErr w:type="gram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42" w:type="dxa"/>
          </w:tcPr>
          <w:p w14:paraId="6F7FF43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AC82CD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</w:tr>
      <w:tr w:rsidR="005E195B" w:rsidRPr="005E195B" w14:paraId="718E474D" w14:textId="77777777" w:rsidTr="003F50DC">
        <w:trPr>
          <w:trHeight w:val="88"/>
        </w:trPr>
        <w:tc>
          <w:tcPr>
            <w:tcW w:w="4284" w:type="dxa"/>
            <w:gridSpan w:val="2"/>
          </w:tcPr>
          <w:p w14:paraId="66FDB73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III </w:t>
            </w:r>
          </w:p>
        </w:tc>
        <w:tc>
          <w:tcPr>
            <w:tcW w:w="5747" w:type="dxa"/>
            <w:gridSpan w:val="2"/>
          </w:tcPr>
          <w:p w14:paraId="2E6B9D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промежуточных емкостей </w:t>
            </w:r>
          </w:p>
        </w:tc>
      </w:tr>
      <w:tr w:rsidR="005E195B" w:rsidRPr="005E195B" w14:paraId="6AEC5F05" w14:textId="77777777" w:rsidTr="003F50DC">
        <w:trPr>
          <w:trHeight w:val="208"/>
        </w:trPr>
        <w:tc>
          <w:tcPr>
            <w:tcW w:w="2142" w:type="dxa"/>
          </w:tcPr>
          <w:p w14:paraId="7A523C4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2142" w:type="dxa"/>
          </w:tcPr>
          <w:p w14:paraId="3FE01C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13A0327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3BC53E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</w:tr>
      <w:tr w:rsidR="005E195B" w:rsidRPr="005E195B" w14:paraId="3CF30889" w14:textId="77777777" w:rsidTr="003F50DC">
        <w:trPr>
          <w:trHeight w:val="208"/>
        </w:trPr>
        <w:tc>
          <w:tcPr>
            <w:tcW w:w="2142" w:type="dxa"/>
          </w:tcPr>
          <w:p w14:paraId="09063E4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2142" w:type="dxa"/>
          </w:tcPr>
          <w:p w14:paraId="4F90D0A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01A0CD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0FFB5E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</w:tr>
      <w:tr w:rsidR="005E195B" w:rsidRPr="005E195B" w14:paraId="77EEFF68" w14:textId="77777777" w:rsidTr="003F50DC">
        <w:trPr>
          <w:trHeight w:val="208"/>
        </w:trPr>
        <w:tc>
          <w:tcPr>
            <w:tcW w:w="2142" w:type="dxa"/>
          </w:tcPr>
          <w:p w14:paraId="529B410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2142" w:type="dxa"/>
          </w:tcPr>
          <w:p w14:paraId="291A963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7C0097C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3DCCE16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</w:tr>
      <w:tr w:rsidR="005E195B" w:rsidRPr="005E195B" w14:paraId="14B96451" w14:textId="77777777" w:rsidTr="003F50DC">
        <w:trPr>
          <w:trHeight w:val="208"/>
        </w:trPr>
        <w:tc>
          <w:tcPr>
            <w:tcW w:w="2142" w:type="dxa"/>
          </w:tcPr>
          <w:p w14:paraId="26C9295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2142" w:type="dxa"/>
          </w:tcPr>
          <w:p w14:paraId="0E43284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подземный, v-10 куб. м. </w:t>
            </w:r>
          </w:p>
        </w:tc>
        <w:tc>
          <w:tcPr>
            <w:tcW w:w="2142" w:type="dxa"/>
          </w:tcPr>
          <w:p w14:paraId="416BE39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306BE2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</w:tr>
      <w:tr w:rsidR="005E195B" w:rsidRPr="005E195B" w14:paraId="1D96D85D" w14:textId="77777777" w:rsidTr="003F50DC">
        <w:trPr>
          <w:trHeight w:val="90"/>
        </w:trPr>
        <w:tc>
          <w:tcPr>
            <w:tcW w:w="2142" w:type="dxa"/>
          </w:tcPr>
          <w:p w14:paraId="274A26D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2142" w:type="dxa"/>
          </w:tcPr>
          <w:p w14:paraId="62C1789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333B71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0A709F2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</w:tr>
      <w:tr w:rsidR="005E195B" w:rsidRPr="005E195B" w14:paraId="4A9E4DCC" w14:textId="77777777" w:rsidTr="003F50DC">
        <w:trPr>
          <w:trHeight w:val="90"/>
        </w:trPr>
        <w:tc>
          <w:tcPr>
            <w:tcW w:w="2142" w:type="dxa"/>
          </w:tcPr>
          <w:p w14:paraId="3EF733E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2142" w:type="dxa"/>
          </w:tcPr>
          <w:p w14:paraId="2C8F607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1374818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77992E9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</w:tr>
      <w:tr w:rsidR="005E195B" w:rsidRPr="005E195B" w14:paraId="439134CD" w14:textId="77777777" w:rsidTr="003F50DC">
        <w:trPr>
          <w:trHeight w:val="90"/>
        </w:trPr>
        <w:tc>
          <w:tcPr>
            <w:tcW w:w="2142" w:type="dxa"/>
          </w:tcPr>
          <w:p w14:paraId="361B624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  <w:tc>
          <w:tcPr>
            <w:tcW w:w="2142" w:type="dxa"/>
          </w:tcPr>
          <w:p w14:paraId="539514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194452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6D21C50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35 </w:t>
            </w:r>
          </w:p>
        </w:tc>
      </w:tr>
      <w:tr w:rsidR="005E195B" w:rsidRPr="005E195B" w14:paraId="00DADD76" w14:textId="77777777" w:rsidTr="003F50DC">
        <w:trPr>
          <w:trHeight w:val="90"/>
        </w:trPr>
        <w:tc>
          <w:tcPr>
            <w:tcW w:w="2142" w:type="dxa"/>
          </w:tcPr>
          <w:p w14:paraId="34A375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  <w:tc>
          <w:tcPr>
            <w:tcW w:w="2142" w:type="dxa"/>
          </w:tcPr>
          <w:p w14:paraId="7DDC2E4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</w:t>
            </w: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К-2Г </w:t>
            </w:r>
          </w:p>
        </w:tc>
        <w:tc>
          <w:tcPr>
            <w:tcW w:w="2142" w:type="dxa"/>
          </w:tcPr>
          <w:p w14:paraId="02E88B0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2007 </w:t>
            </w:r>
          </w:p>
        </w:tc>
        <w:tc>
          <w:tcPr>
            <w:tcW w:w="3605" w:type="dxa"/>
          </w:tcPr>
          <w:p w14:paraId="2E2948C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36 </w:t>
            </w:r>
          </w:p>
        </w:tc>
      </w:tr>
      <w:tr w:rsidR="005E195B" w:rsidRPr="005E195B" w14:paraId="395D53BE" w14:textId="77777777" w:rsidTr="003F50DC">
        <w:trPr>
          <w:trHeight w:val="90"/>
        </w:trPr>
        <w:tc>
          <w:tcPr>
            <w:tcW w:w="2142" w:type="dxa"/>
          </w:tcPr>
          <w:p w14:paraId="676E9B1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37 </w:t>
            </w:r>
          </w:p>
        </w:tc>
        <w:tc>
          <w:tcPr>
            <w:tcW w:w="2142" w:type="dxa"/>
          </w:tcPr>
          <w:p w14:paraId="19405CB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НМШ 32-10-18/6Б-УЗ </w:t>
            </w:r>
          </w:p>
        </w:tc>
        <w:tc>
          <w:tcPr>
            <w:tcW w:w="2142" w:type="dxa"/>
          </w:tcPr>
          <w:p w14:paraId="5531562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60C3248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37 </w:t>
            </w:r>
          </w:p>
        </w:tc>
      </w:tr>
      <w:tr w:rsidR="005E195B" w:rsidRPr="005E195B" w14:paraId="65B8CBFF" w14:textId="77777777" w:rsidTr="003F50DC">
        <w:trPr>
          <w:trHeight w:val="91"/>
        </w:trPr>
        <w:tc>
          <w:tcPr>
            <w:tcW w:w="4284" w:type="dxa"/>
            <w:gridSpan w:val="2"/>
          </w:tcPr>
          <w:p w14:paraId="4C626DC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IV </w:t>
            </w:r>
          </w:p>
        </w:tc>
        <w:tc>
          <w:tcPr>
            <w:tcW w:w="5747" w:type="dxa"/>
            <w:gridSpan w:val="2"/>
          </w:tcPr>
          <w:p w14:paraId="771B19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подготовки топлива </w:t>
            </w:r>
          </w:p>
        </w:tc>
      </w:tr>
      <w:tr w:rsidR="005E195B" w:rsidRPr="005E195B" w14:paraId="20439EEB" w14:textId="77777777" w:rsidTr="003F50DC">
        <w:trPr>
          <w:trHeight w:val="90"/>
        </w:trPr>
        <w:tc>
          <w:tcPr>
            <w:tcW w:w="2142" w:type="dxa"/>
          </w:tcPr>
          <w:p w14:paraId="7D76D4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  <w:tc>
          <w:tcPr>
            <w:tcW w:w="2142" w:type="dxa"/>
          </w:tcPr>
          <w:p w14:paraId="52BA44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, v-25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4EEAFEA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2838A5F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38 </w:t>
            </w:r>
          </w:p>
        </w:tc>
      </w:tr>
      <w:tr w:rsidR="005E195B" w:rsidRPr="005E195B" w14:paraId="230331AD" w14:textId="77777777" w:rsidTr="003F50DC">
        <w:trPr>
          <w:trHeight w:val="90"/>
        </w:trPr>
        <w:tc>
          <w:tcPr>
            <w:tcW w:w="2142" w:type="dxa"/>
          </w:tcPr>
          <w:p w14:paraId="5D345AF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39 </w:t>
            </w:r>
          </w:p>
        </w:tc>
        <w:tc>
          <w:tcPr>
            <w:tcW w:w="2142" w:type="dxa"/>
          </w:tcPr>
          <w:p w14:paraId="3C92750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, v-5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59A1137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375A33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39 </w:t>
            </w:r>
          </w:p>
        </w:tc>
      </w:tr>
      <w:tr w:rsidR="005E195B" w:rsidRPr="005E195B" w14:paraId="16A67AD1" w14:textId="77777777" w:rsidTr="003F50DC">
        <w:trPr>
          <w:trHeight w:val="90"/>
        </w:trPr>
        <w:tc>
          <w:tcPr>
            <w:tcW w:w="2142" w:type="dxa"/>
          </w:tcPr>
          <w:p w14:paraId="4C9572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40 </w:t>
            </w:r>
          </w:p>
        </w:tc>
        <w:tc>
          <w:tcPr>
            <w:tcW w:w="2142" w:type="dxa"/>
          </w:tcPr>
          <w:p w14:paraId="1C4D924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НМШ 32-10-18/8Б-УЗ </w:t>
            </w:r>
          </w:p>
        </w:tc>
        <w:tc>
          <w:tcPr>
            <w:tcW w:w="2142" w:type="dxa"/>
          </w:tcPr>
          <w:p w14:paraId="66F1F6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6B96E3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40 </w:t>
            </w:r>
          </w:p>
        </w:tc>
      </w:tr>
      <w:tr w:rsidR="005E195B" w:rsidRPr="005E195B" w14:paraId="7BBFC107" w14:textId="77777777" w:rsidTr="003F50DC">
        <w:trPr>
          <w:trHeight w:val="88"/>
        </w:trPr>
        <w:tc>
          <w:tcPr>
            <w:tcW w:w="4284" w:type="dxa"/>
            <w:gridSpan w:val="2"/>
          </w:tcPr>
          <w:p w14:paraId="0BC25EB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V </w:t>
            </w:r>
          </w:p>
        </w:tc>
        <w:tc>
          <w:tcPr>
            <w:tcW w:w="5747" w:type="dxa"/>
            <w:gridSpan w:val="2"/>
          </w:tcPr>
          <w:p w14:paraId="3AB98F6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Блок темных нефтепродуктов </w:t>
            </w:r>
          </w:p>
        </w:tc>
      </w:tr>
      <w:tr w:rsidR="005E195B" w:rsidRPr="005E195B" w14:paraId="385A5452" w14:textId="77777777" w:rsidTr="003F50DC">
        <w:trPr>
          <w:trHeight w:val="90"/>
        </w:trPr>
        <w:tc>
          <w:tcPr>
            <w:tcW w:w="2142" w:type="dxa"/>
          </w:tcPr>
          <w:p w14:paraId="065D1C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  <w:tc>
          <w:tcPr>
            <w:tcW w:w="2142" w:type="dxa"/>
          </w:tcPr>
          <w:p w14:paraId="3D1A8CF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v- 50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3E9E203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345D07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41 </w:t>
            </w:r>
          </w:p>
        </w:tc>
      </w:tr>
      <w:tr w:rsidR="005E195B" w:rsidRPr="005E195B" w14:paraId="70E1BECA" w14:textId="77777777" w:rsidTr="003F50DC">
        <w:trPr>
          <w:trHeight w:val="90"/>
        </w:trPr>
        <w:tc>
          <w:tcPr>
            <w:tcW w:w="2142" w:type="dxa"/>
          </w:tcPr>
          <w:p w14:paraId="7C619C6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  <w:tc>
          <w:tcPr>
            <w:tcW w:w="2142" w:type="dxa"/>
          </w:tcPr>
          <w:p w14:paraId="47B9708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301FFBB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56074B5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42 </w:t>
            </w:r>
          </w:p>
        </w:tc>
      </w:tr>
      <w:tr w:rsidR="005E195B" w:rsidRPr="005E195B" w14:paraId="2835F6FB" w14:textId="77777777" w:rsidTr="003F50DC">
        <w:trPr>
          <w:trHeight w:val="90"/>
        </w:trPr>
        <w:tc>
          <w:tcPr>
            <w:tcW w:w="2142" w:type="dxa"/>
          </w:tcPr>
          <w:p w14:paraId="1F612D1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43 </w:t>
            </w:r>
          </w:p>
        </w:tc>
        <w:tc>
          <w:tcPr>
            <w:tcW w:w="2142" w:type="dxa"/>
          </w:tcPr>
          <w:p w14:paraId="6E0B9FC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4EFE4A2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C6F630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43 </w:t>
            </w:r>
          </w:p>
        </w:tc>
      </w:tr>
      <w:tr w:rsidR="005E195B" w:rsidRPr="005E195B" w14:paraId="1901376E" w14:textId="77777777" w:rsidTr="003F50DC">
        <w:trPr>
          <w:trHeight w:val="90"/>
        </w:trPr>
        <w:tc>
          <w:tcPr>
            <w:tcW w:w="2142" w:type="dxa"/>
          </w:tcPr>
          <w:p w14:paraId="3950B7F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44 </w:t>
            </w:r>
          </w:p>
        </w:tc>
        <w:tc>
          <w:tcPr>
            <w:tcW w:w="2142" w:type="dxa"/>
          </w:tcPr>
          <w:p w14:paraId="68ADCB0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Ррезервуар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6E52BF0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7776860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44 </w:t>
            </w:r>
          </w:p>
        </w:tc>
      </w:tr>
      <w:tr w:rsidR="005E195B" w:rsidRPr="005E195B" w14:paraId="1852D785" w14:textId="77777777" w:rsidTr="003F50DC">
        <w:trPr>
          <w:trHeight w:val="90"/>
        </w:trPr>
        <w:tc>
          <w:tcPr>
            <w:tcW w:w="2142" w:type="dxa"/>
          </w:tcPr>
          <w:p w14:paraId="5EB82BE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45 </w:t>
            </w:r>
          </w:p>
        </w:tc>
        <w:tc>
          <w:tcPr>
            <w:tcW w:w="2142" w:type="dxa"/>
          </w:tcPr>
          <w:p w14:paraId="5A7A59C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22D2D4A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0D33D3D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45 </w:t>
            </w:r>
          </w:p>
        </w:tc>
      </w:tr>
      <w:tr w:rsidR="005E195B" w:rsidRPr="005E195B" w14:paraId="2B3986F3" w14:textId="77777777" w:rsidTr="003F50DC">
        <w:trPr>
          <w:trHeight w:val="90"/>
        </w:trPr>
        <w:tc>
          <w:tcPr>
            <w:tcW w:w="2142" w:type="dxa"/>
          </w:tcPr>
          <w:p w14:paraId="3D22B8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46 </w:t>
            </w:r>
          </w:p>
        </w:tc>
        <w:tc>
          <w:tcPr>
            <w:tcW w:w="2142" w:type="dxa"/>
          </w:tcPr>
          <w:p w14:paraId="7819304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795DBB0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1BDDE8D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46 </w:t>
            </w:r>
          </w:p>
        </w:tc>
      </w:tr>
      <w:tr w:rsidR="005E195B" w:rsidRPr="005E195B" w14:paraId="6C0AF994" w14:textId="77777777" w:rsidTr="003F50DC">
        <w:trPr>
          <w:trHeight w:val="90"/>
        </w:trPr>
        <w:tc>
          <w:tcPr>
            <w:tcW w:w="2142" w:type="dxa"/>
          </w:tcPr>
          <w:p w14:paraId="58FAD6C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47 </w:t>
            </w:r>
          </w:p>
        </w:tc>
        <w:tc>
          <w:tcPr>
            <w:tcW w:w="2142" w:type="dxa"/>
          </w:tcPr>
          <w:p w14:paraId="2A0E09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 цельносварной подземный, v-25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7799D2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2003 </w:t>
            </w:r>
          </w:p>
        </w:tc>
        <w:tc>
          <w:tcPr>
            <w:tcW w:w="3605" w:type="dxa"/>
          </w:tcPr>
          <w:p w14:paraId="63270C2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47 </w:t>
            </w:r>
          </w:p>
        </w:tc>
      </w:tr>
      <w:tr w:rsidR="005E195B" w:rsidRPr="005E195B" w14:paraId="627C8098" w14:textId="77777777" w:rsidTr="003F50DC">
        <w:trPr>
          <w:trHeight w:val="90"/>
        </w:trPr>
        <w:tc>
          <w:tcPr>
            <w:tcW w:w="2142" w:type="dxa"/>
          </w:tcPr>
          <w:p w14:paraId="7C159DC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48 </w:t>
            </w:r>
          </w:p>
        </w:tc>
        <w:tc>
          <w:tcPr>
            <w:tcW w:w="2142" w:type="dxa"/>
          </w:tcPr>
          <w:p w14:paraId="64537EB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вертикалный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РВС-1000 </w:t>
            </w:r>
          </w:p>
        </w:tc>
        <w:tc>
          <w:tcPr>
            <w:tcW w:w="2142" w:type="dxa"/>
          </w:tcPr>
          <w:p w14:paraId="72300F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605" w:type="dxa"/>
          </w:tcPr>
          <w:p w14:paraId="38C46C5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48 </w:t>
            </w:r>
          </w:p>
        </w:tc>
      </w:tr>
      <w:tr w:rsidR="005E195B" w:rsidRPr="005E195B" w14:paraId="30EBCEE5" w14:textId="77777777" w:rsidTr="003F50DC">
        <w:trPr>
          <w:trHeight w:val="90"/>
        </w:trPr>
        <w:tc>
          <w:tcPr>
            <w:tcW w:w="2142" w:type="dxa"/>
          </w:tcPr>
          <w:p w14:paraId="5D5E3C4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49 </w:t>
            </w:r>
          </w:p>
        </w:tc>
        <w:tc>
          <w:tcPr>
            <w:tcW w:w="2142" w:type="dxa"/>
          </w:tcPr>
          <w:p w14:paraId="033A7F2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НМШ 32-10-18/6Б-УЗ </w:t>
            </w:r>
          </w:p>
        </w:tc>
        <w:tc>
          <w:tcPr>
            <w:tcW w:w="2142" w:type="dxa"/>
          </w:tcPr>
          <w:p w14:paraId="762DBAF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605" w:type="dxa"/>
          </w:tcPr>
          <w:p w14:paraId="536A528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49 </w:t>
            </w:r>
          </w:p>
        </w:tc>
      </w:tr>
      <w:tr w:rsidR="005E195B" w:rsidRPr="005E195B" w14:paraId="61E78DD9" w14:textId="77777777" w:rsidTr="003F50DC">
        <w:trPr>
          <w:trHeight w:val="90"/>
        </w:trPr>
        <w:tc>
          <w:tcPr>
            <w:tcW w:w="2142" w:type="dxa"/>
          </w:tcPr>
          <w:p w14:paraId="616CEB3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50 </w:t>
            </w:r>
          </w:p>
        </w:tc>
        <w:tc>
          <w:tcPr>
            <w:tcW w:w="2142" w:type="dxa"/>
          </w:tcPr>
          <w:p w14:paraId="2A88E73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КМ 100-80-170Е-У2 </w:t>
            </w:r>
          </w:p>
        </w:tc>
        <w:tc>
          <w:tcPr>
            <w:tcW w:w="2142" w:type="dxa"/>
          </w:tcPr>
          <w:p w14:paraId="611AE5F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FF555C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50 </w:t>
            </w:r>
          </w:p>
        </w:tc>
      </w:tr>
      <w:tr w:rsidR="005E195B" w:rsidRPr="005E195B" w14:paraId="4F73273D" w14:textId="77777777" w:rsidTr="003F50DC">
        <w:trPr>
          <w:trHeight w:val="90"/>
        </w:trPr>
        <w:tc>
          <w:tcPr>
            <w:tcW w:w="2142" w:type="dxa"/>
          </w:tcPr>
          <w:p w14:paraId="0B39BBA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51 </w:t>
            </w:r>
          </w:p>
        </w:tc>
        <w:tc>
          <w:tcPr>
            <w:tcW w:w="2142" w:type="dxa"/>
          </w:tcPr>
          <w:p w14:paraId="40E0351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НШ-50 А-3 </w:t>
            </w:r>
          </w:p>
        </w:tc>
        <w:tc>
          <w:tcPr>
            <w:tcW w:w="2142" w:type="dxa"/>
          </w:tcPr>
          <w:p w14:paraId="74612A7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4EA5F34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51 </w:t>
            </w:r>
          </w:p>
        </w:tc>
      </w:tr>
      <w:tr w:rsidR="005E195B" w:rsidRPr="005E195B" w14:paraId="28CEE7DC" w14:textId="77777777" w:rsidTr="003F50DC">
        <w:trPr>
          <w:trHeight w:val="90"/>
        </w:trPr>
        <w:tc>
          <w:tcPr>
            <w:tcW w:w="2142" w:type="dxa"/>
          </w:tcPr>
          <w:p w14:paraId="0FB522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52 </w:t>
            </w:r>
          </w:p>
        </w:tc>
        <w:tc>
          <w:tcPr>
            <w:tcW w:w="2142" w:type="dxa"/>
          </w:tcPr>
          <w:p w14:paraId="32F2E22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НШ-50 А-3 </w:t>
            </w:r>
          </w:p>
        </w:tc>
        <w:tc>
          <w:tcPr>
            <w:tcW w:w="2142" w:type="dxa"/>
          </w:tcPr>
          <w:p w14:paraId="2ADBED9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237268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52 </w:t>
            </w:r>
          </w:p>
        </w:tc>
      </w:tr>
      <w:tr w:rsidR="005E195B" w:rsidRPr="005E195B" w14:paraId="7581435D" w14:textId="77777777" w:rsidTr="003F50DC">
        <w:trPr>
          <w:trHeight w:val="208"/>
        </w:trPr>
        <w:tc>
          <w:tcPr>
            <w:tcW w:w="2142" w:type="dxa"/>
          </w:tcPr>
          <w:p w14:paraId="24A1A75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53 </w:t>
            </w:r>
          </w:p>
        </w:tc>
        <w:tc>
          <w:tcPr>
            <w:tcW w:w="2142" w:type="dxa"/>
          </w:tcPr>
          <w:p w14:paraId="689D3B7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трехплунжерный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1.1ПТ-3,2/1Д1-М3-ВЗУ2 </w:t>
            </w:r>
          </w:p>
        </w:tc>
        <w:tc>
          <w:tcPr>
            <w:tcW w:w="2142" w:type="dxa"/>
          </w:tcPr>
          <w:p w14:paraId="73006C3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2009 </w:t>
            </w:r>
          </w:p>
        </w:tc>
        <w:tc>
          <w:tcPr>
            <w:tcW w:w="3605" w:type="dxa"/>
          </w:tcPr>
          <w:p w14:paraId="7245A96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53 </w:t>
            </w:r>
          </w:p>
        </w:tc>
      </w:tr>
      <w:tr w:rsidR="005E195B" w:rsidRPr="005E195B" w14:paraId="1B716963" w14:textId="77777777" w:rsidTr="003F50DC">
        <w:trPr>
          <w:trHeight w:val="90"/>
        </w:trPr>
        <w:tc>
          <w:tcPr>
            <w:tcW w:w="2142" w:type="dxa"/>
          </w:tcPr>
          <w:p w14:paraId="7B022A5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54 </w:t>
            </w:r>
          </w:p>
        </w:tc>
        <w:tc>
          <w:tcPr>
            <w:tcW w:w="2142" w:type="dxa"/>
          </w:tcPr>
          <w:p w14:paraId="1D201B1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ВКС5/32 К-2Г </w:t>
            </w:r>
          </w:p>
        </w:tc>
        <w:tc>
          <w:tcPr>
            <w:tcW w:w="2142" w:type="dxa"/>
          </w:tcPr>
          <w:p w14:paraId="73BAF03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59EE2D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54 </w:t>
            </w:r>
          </w:p>
        </w:tc>
      </w:tr>
      <w:tr w:rsidR="005E195B" w:rsidRPr="005E195B" w14:paraId="1971AB54" w14:textId="77777777" w:rsidTr="003F50DC">
        <w:trPr>
          <w:trHeight w:val="90"/>
        </w:trPr>
        <w:tc>
          <w:tcPr>
            <w:tcW w:w="2142" w:type="dxa"/>
          </w:tcPr>
          <w:p w14:paraId="68E4CA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55 </w:t>
            </w:r>
          </w:p>
        </w:tc>
        <w:tc>
          <w:tcPr>
            <w:tcW w:w="2142" w:type="dxa"/>
          </w:tcPr>
          <w:p w14:paraId="2C3AE63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Бытовой циркуляционный насос АС 326-180 </w:t>
            </w:r>
          </w:p>
        </w:tc>
        <w:tc>
          <w:tcPr>
            <w:tcW w:w="2142" w:type="dxa"/>
          </w:tcPr>
          <w:p w14:paraId="6A9F0D9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2D967D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55 </w:t>
            </w:r>
          </w:p>
        </w:tc>
      </w:tr>
      <w:tr w:rsidR="005E195B" w:rsidRPr="005E195B" w14:paraId="4BFDA9D7" w14:textId="77777777" w:rsidTr="003F50DC">
        <w:trPr>
          <w:trHeight w:val="88"/>
        </w:trPr>
        <w:tc>
          <w:tcPr>
            <w:tcW w:w="4284" w:type="dxa"/>
            <w:gridSpan w:val="2"/>
          </w:tcPr>
          <w:p w14:paraId="38C671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 </w:t>
            </w:r>
          </w:p>
        </w:tc>
        <w:tc>
          <w:tcPr>
            <w:tcW w:w="5747" w:type="dxa"/>
            <w:gridSpan w:val="2"/>
          </w:tcPr>
          <w:p w14:paraId="2FFE5B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светлых нефтепродуктов </w:t>
            </w:r>
          </w:p>
        </w:tc>
      </w:tr>
      <w:tr w:rsidR="005E195B" w:rsidRPr="005E195B" w14:paraId="56982D79" w14:textId="77777777" w:rsidTr="003F50DC">
        <w:trPr>
          <w:trHeight w:val="90"/>
        </w:trPr>
        <w:tc>
          <w:tcPr>
            <w:tcW w:w="2142" w:type="dxa"/>
          </w:tcPr>
          <w:p w14:paraId="5D696FA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56 </w:t>
            </w:r>
          </w:p>
        </w:tc>
        <w:tc>
          <w:tcPr>
            <w:tcW w:w="2142" w:type="dxa"/>
          </w:tcPr>
          <w:p w14:paraId="30EE202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v- 50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3A537B7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FB53AA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56 </w:t>
            </w:r>
          </w:p>
        </w:tc>
      </w:tr>
      <w:tr w:rsidR="005E195B" w:rsidRPr="005E195B" w14:paraId="06DD7E99" w14:textId="77777777" w:rsidTr="003F50DC">
        <w:trPr>
          <w:trHeight w:val="90"/>
        </w:trPr>
        <w:tc>
          <w:tcPr>
            <w:tcW w:w="2142" w:type="dxa"/>
          </w:tcPr>
          <w:p w14:paraId="271571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57 </w:t>
            </w:r>
          </w:p>
        </w:tc>
        <w:tc>
          <w:tcPr>
            <w:tcW w:w="2142" w:type="dxa"/>
          </w:tcPr>
          <w:p w14:paraId="7CA176E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595B17B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6A9B0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57 </w:t>
            </w:r>
          </w:p>
        </w:tc>
      </w:tr>
      <w:tr w:rsidR="005E195B" w:rsidRPr="005E195B" w14:paraId="05468826" w14:textId="77777777" w:rsidTr="003F50DC">
        <w:trPr>
          <w:trHeight w:val="90"/>
        </w:trPr>
        <w:tc>
          <w:tcPr>
            <w:tcW w:w="2142" w:type="dxa"/>
          </w:tcPr>
          <w:p w14:paraId="7A4E7A6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58 </w:t>
            </w:r>
          </w:p>
        </w:tc>
        <w:tc>
          <w:tcPr>
            <w:tcW w:w="2142" w:type="dxa"/>
          </w:tcPr>
          <w:p w14:paraId="2FBA1AC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v-50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11A1427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27ECB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58 </w:t>
            </w:r>
          </w:p>
        </w:tc>
      </w:tr>
      <w:tr w:rsidR="005E195B" w:rsidRPr="005E195B" w14:paraId="2DA17907" w14:textId="77777777" w:rsidTr="003F50DC">
        <w:trPr>
          <w:trHeight w:val="90"/>
        </w:trPr>
        <w:tc>
          <w:tcPr>
            <w:tcW w:w="2142" w:type="dxa"/>
          </w:tcPr>
          <w:p w14:paraId="7DE1CF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59 </w:t>
            </w:r>
          </w:p>
        </w:tc>
        <w:tc>
          <w:tcPr>
            <w:tcW w:w="2142" w:type="dxa"/>
          </w:tcPr>
          <w:p w14:paraId="5AEED0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16BEF2B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67124E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59 </w:t>
            </w:r>
          </w:p>
        </w:tc>
      </w:tr>
      <w:tr w:rsidR="005E195B" w:rsidRPr="005E195B" w14:paraId="4A8B7912" w14:textId="77777777" w:rsidTr="003F50DC">
        <w:trPr>
          <w:trHeight w:val="90"/>
        </w:trPr>
        <w:tc>
          <w:tcPr>
            <w:tcW w:w="2142" w:type="dxa"/>
          </w:tcPr>
          <w:p w14:paraId="26ACC37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60 </w:t>
            </w:r>
          </w:p>
        </w:tc>
        <w:tc>
          <w:tcPr>
            <w:tcW w:w="2142" w:type="dxa"/>
          </w:tcPr>
          <w:p w14:paraId="4CD4198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7FE433B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0A023D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60 </w:t>
            </w:r>
          </w:p>
        </w:tc>
      </w:tr>
      <w:tr w:rsidR="005E195B" w:rsidRPr="005E195B" w14:paraId="1BA0F226" w14:textId="77777777" w:rsidTr="003F50DC">
        <w:trPr>
          <w:trHeight w:val="90"/>
        </w:trPr>
        <w:tc>
          <w:tcPr>
            <w:tcW w:w="2142" w:type="dxa"/>
          </w:tcPr>
          <w:p w14:paraId="63B0878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61 </w:t>
            </w:r>
          </w:p>
        </w:tc>
        <w:tc>
          <w:tcPr>
            <w:tcW w:w="2142" w:type="dxa"/>
          </w:tcPr>
          <w:p w14:paraId="064BED4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29DBAA1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B183B1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61 </w:t>
            </w:r>
          </w:p>
        </w:tc>
      </w:tr>
      <w:tr w:rsidR="005E195B" w:rsidRPr="005E195B" w14:paraId="5C126F64" w14:textId="77777777" w:rsidTr="003F50DC">
        <w:trPr>
          <w:trHeight w:val="90"/>
        </w:trPr>
        <w:tc>
          <w:tcPr>
            <w:tcW w:w="2142" w:type="dxa"/>
          </w:tcPr>
          <w:p w14:paraId="0876663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62 </w:t>
            </w:r>
          </w:p>
        </w:tc>
        <w:tc>
          <w:tcPr>
            <w:tcW w:w="2142" w:type="dxa"/>
          </w:tcPr>
          <w:p w14:paraId="413BE74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цилиндрический, v-10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322386F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7FCE60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62 </w:t>
            </w:r>
          </w:p>
        </w:tc>
      </w:tr>
      <w:tr w:rsidR="005E195B" w:rsidRPr="005E195B" w14:paraId="51C83462" w14:textId="77777777" w:rsidTr="003F50DC">
        <w:trPr>
          <w:trHeight w:val="90"/>
        </w:trPr>
        <w:tc>
          <w:tcPr>
            <w:tcW w:w="2142" w:type="dxa"/>
          </w:tcPr>
          <w:p w14:paraId="4A48340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63 </w:t>
            </w:r>
          </w:p>
        </w:tc>
        <w:tc>
          <w:tcPr>
            <w:tcW w:w="2142" w:type="dxa"/>
          </w:tcPr>
          <w:p w14:paraId="4F00F58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, v-25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72D898C7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7A6A0ED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63 </w:t>
            </w:r>
          </w:p>
        </w:tc>
      </w:tr>
      <w:tr w:rsidR="005E195B" w:rsidRPr="005E195B" w14:paraId="226AE1E2" w14:textId="77777777" w:rsidTr="003F50DC">
        <w:trPr>
          <w:trHeight w:val="90"/>
        </w:trPr>
        <w:tc>
          <w:tcPr>
            <w:tcW w:w="2142" w:type="dxa"/>
          </w:tcPr>
          <w:p w14:paraId="088E6B3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64 </w:t>
            </w:r>
          </w:p>
        </w:tc>
        <w:tc>
          <w:tcPr>
            <w:tcW w:w="2142" w:type="dxa"/>
          </w:tcPr>
          <w:p w14:paraId="5AB31D9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, v-25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24837EE1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63A740B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64 </w:t>
            </w:r>
          </w:p>
        </w:tc>
      </w:tr>
      <w:tr w:rsidR="005E195B" w:rsidRPr="005E195B" w14:paraId="18C4507C" w14:textId="77777777" w:rsidTr="003F50DC">
        <w:trPr>
          <w:trHeight w:val="90"/>
        </w:trPr>
        <w:tc>
          <w:tcPr>
            <w:tcW w:w="2142" w:type="dxa"/>
          </w:tcPr>
          <w:p w14:paraId="79686B6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65 </w:t>
            </w:r>
          </w:p>
        </w:tc>
        <w:tc>
          <w:tcPr>
            <w:tcW w:w="2142" w:type="dxa"/>
          </w:tcPr>
          <w:p w14:paraId="35EE03A6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циллиндрический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, v-25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42" w:type="dxa"/>
          </w:tcPr>
          <w:p w14:paraId="070EC310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5C5DE26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65 </w:t>
            </w:r>
          </w:p>
        </w:tc>
      </w:tr>
      <w:tr w:rsidR="005E195B" w:rsidRPr="005E195B" w14:paraId="60AEC2E5" w14:textId="77777777" w:rsidTr="003F50DC">
        <w:trPr>
          <w:trHeight w:val="90"/>
        </w:trPr>
        <w:tc>
          <w:tcPr>
            <w:tcW w:w="2142" w:type="dxa"/>
          </w:tcPr>
          <w:p w14:paraId="3E50533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66 </w:t>
            </w:r>
          </w:p>
        </w:tc>
        <w:tc>
          <w:tcPr>
            <w:tcW w:w="2142" w:type="dxa"/>
          </w:tcPr>
          <w:p w14:paraId="2A94C78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Установка Компаундирования </w:t>
            </w:r>
          </w:p>
        </w:tc>
        <w:tc>
          <w:tcPr>
            <w:tcW w:w="2142" w:type="dxa"/>
          </w:tcPr>
          <w:p w14:paraId="28B79DD9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72F67D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66 </w:t>
            </w:r>
          </w:p>
        </w:tc>
      </w:tr>
      <w:tr w:rsidR="005E195B" w:rsidRPr="005E195B" w14:paraId="66356859" w14:textId="77777777" w:rsidTr="003F50DC">
        <w:trPr>
          <w:trHeight w:val="90"/>
        </w:trPr>
        <w:tc>
          <w:tcPr>
            <w:tcW w:w="2142" w:type="dxa"/>
          </w:tcPr>
          <w:p w14:paraId="2B77C2B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67 </w:t>
            </w:r>
          </w:p>
        </w:tc>
        <w:tc>
          <w:tcPr>
            <w:tcW w:w="2142" w:type="dxa"/>
          </w:tcPr>
          <w:p w14:paraId="2C75425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консольный ЦНС 20/120 </w:t>
            </w:r>
          </w:p>
        </w:tc>
        <w:tc>
          <w:tcPr>
            <w:tcW w:w="2142" w:type="dxa"/>
          </w:tcPr>
          <w:p w14:paraId="297FD4DC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2815C50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67 </w:t>
            </w:r>
          </w:p>
        </w:tc>
      </w:tr>
      <w:tr w:rsidR="005E195B" w:rsidRPr="005E195B" w14:paraId="0EDEF5D9" w14:textId="77777777" w:rsidTr="003F50DC">
        <w:trPr>
          <w:trHeight w:val="90"/>
        </w:trPr>
        <w:tc>
          <w:tcPr>
            <w:tcW w:w="2142" w:type="dxa"/>
          </w:tcPr>
          <w:p w14:paraId="29F11C5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68 </w:t>
            </w:r>
          </w:p>
        </w:tc>
        <w:tc>
          <w:tcPr>
            <w:tcW w:w="2142" w:type="dxa"/>
          </w:tcPr>
          <w:p w14:paraId="21D9E332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3EEDAC9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F03C66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68 </w:t>
            </w:r>
          </w:p>
        </w:tc>
      </w:tr>
      <w:tr w:rsidR="005E195B" w:rsidRPr="005E195B" w14:paraId="7AB86BC8" w14:textId="77777777" w:rsidTr="003F50DC">
        <w:trPr>
          <w:trHeight w:val="90"/>
        </w:trPr>
        <w:tc>
          <w:tcPr>
            <w:tcW w:w="2142" w:type="dxa"/>
          </w:tcPr>
          <w:p w14:paraId="1A8A418D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69 </w:t>
            </w:r>
          </w:p>
        </w:tc>
        <w:tc>
          <w:tcPr>
            <w:tcW w:w="2142" w:type="dxa"/>
          </w:tcPr>
          <w:p w14:paraId="45018F25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5/32 К-2Г </w:t>
            </w:r>
          </w:p>
        </w:tc>
        <w:tc>
          <w:tcPr>
            <w:tcW w:w="2142" w:type="dxa"/>
          </w:tcPr>
          <w:p w14:paraId="67DD5ED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328D8873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69 </w:t>
            </w:r>
          </w:p>
        </w:tc>
      </w:tr>
      <w:tr w:rsidR="005E195B" w:rsidRPr="005E195B" w14:paraId="26BA148C" w14:textId="77777777" w:rsidTr="003F50DC">
        <w:trPr>
          <w:trHeight w:val="90"/>
        </w:trPr>
        <w:tc>
          <w:tcPr>
            <w:tcW w:w="2142" w:type="dxa"/>
          </w:tcPr>
          <w:p w14:paraId="100BC6D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70 </w:t>
            </w:r>
          </w:p>
        </w:tc>
        <w:tc>
          <w:tcPr>
            <w:tcW w:w="2142" w:type="dxa"/>
          </w:tcPr>
          <w:p w14:paraId="2ED861F4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КМ 80-50-21SЕ-У2 </w:t>
            </w:r>
          </w:p>
        </w:tc>
        <w:tc>
          <w:tcPr>
            <w:tcW w:w="2142" w:type="dxa"/>
          </w:tcPr>
          <w:p w14:paraId="3E328F6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605" w:type="dxa"/>
          </w:tcPr>
          <w:p w14:paraId="34B534DF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70 </w:t>
            </w:r>
          </w:p>
        </w:tc>
      </w:tr>
      <w:tr w:rsidR="005E195B" w:rsidRPr="005E195B" w14:paraId="679F0B2D" w14:textId="77777777" w:rsidTr="003F50DC">
        <w:trPr>
          <w:trHeight w:val="90"/>
        </w:trPr>
        <w:tc>
          <w:tcPr>
            <w:tcW w:w="2142" w:type="dxa"/>
          </w:tcPr>
          <w:p w14:paraId="4BB307EA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71 </w:t>
            </w:r>
          </w:p>
        </w:tc>
        <w:tc>
          <w:tcPr>
            <w:tcW w:w="2142" w:type="dxa"/>
          </w:tcPr>
          <w:p w14:paraId="2E4379AB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Стояк </w:t>
            </w:r>
            <w:proofErr w:type="spellStart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нолива</w:t>
            </w:r>
            <w:proofErr w:type="spellEnd"/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нефтепродуктов </w:t>
            </w:r>
          </w:p>
        </w:tc>
        <w:tc>
          <w:tcPr>
            <w:tcW w:w="2142" w:type="dxa"/>
          </w:tcPr>
          <w:p w14:paraId="6D9F70E8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605" w:type="dxa"/>
          </w:tcPr>
          <w:p w14:paraId="18BB61AE" w14:textId="77777777" w:rsidR="005E195B" w:rsidRPr="005E195B" w:rsidRDefault="005E195B" w:rsidP="005E1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E19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71 </w:t>
            </w:r>
          </w:p>
        </w:tc>
      </w:tr>
    </w:tbl>
    <w:p w14:paraId="24341F0A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159"/>
        <w:gridCol w:w="2158"/>
        <w:gridCol w:w="3556"/>
      </w:tblGrid>
      <w:tr w:rsidR="003358CC" w:rsidRPr="003358CC" w14:paraId="6A89DECB" w14:textId="77777777" w:rsidTr="003F50DC">
        <w:trPr>
          <w:trHeight w:val="88"/>
        </w:trPr>
        <w:tc>
          <w:tcPr>
            <w:tcW w:w="4317" w:type="dxa"/>
            <w:gridSpan w:val="2"/>
          </w:tcPr>
          <w:p w14:paraId="2586629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VII </w:t>
            </w:r>
          </w:p>
        </w:tc>
        <w:tc>
          <w:tcPr>
            <w:tcW w:w="5714" w:type="dxa"/>
            <w:gridSpan w:val="2"/>
          </w:tcPr>
          <w:p w14:paraId="2F805D5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оборотной воды </w:t>
            </w:r>
          </w:p>
        </w:tc>
      </w:tr>
      <w:tr w:rsidR="003358CC" w:rsidRPr="003358CC" w14:paraId="4D5FF3AC" w14:textId="77777777" w:rsidTr="003F50DC">
        <w:trPr>
          <w:trHeight w:val="208"/>
        </w:trPr>
        <w:tc>
          <w:tcPr>
            <w:tcW w:w="2158" w:type="dxa"/>
          </w:tcPr>
          <w:p w14:paraId="46350C2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72 </w:t>
            </w:r>
          </w:p>
        </w:tc>
        <w:tc>
          <w:tcPr>
            <w:tcW w:w="2159" w:type="dxa"/>
          </w:tcPr>
          <w:p w14:paraId="7C2112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Резервуар горизонтальный цилиндрический </w:t>
            </w: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подземный, v-25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1BDF321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2008 </w:t>
            </w:r>
          </w:p>
        </w:tc>
        <w:tc>
          <w:tcPr>
            <w:tcW w:w="3556" w:type="dxa"/>
          </w:tcPr>
          <w:p w14:paraId="5C914DB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72 </w:t>
            </w:r>
          </w:p>
        </w:tc>
      </w:tr>
      <w:tr w:rsidR="003358CC" w:rsidRPr="003358CC" w14:paraId="0644DFBA" w14:textId="77777777" w:rsidTr="003F50DC">
        <w:trPr>
          <w:trHeight w:val="208"/>
        </w:trPr>
        <w:tc>
          <w:tcPr>
            <w:tcW w:w="2158" w:type="dxa"/>
          </w:tcPr>
          <w:p w14:paraId="7513E72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73 </w:t>
            </w:r>
          </w:p>
        </w:tc>
        <w:tc>
          <w:tcPr>
            <w:tcW w:w="2159" w:type="dxa"/>
          </w:tcPr>
          <w:p w14:paraId="17986D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Резервуар горизонтальный цилиндрический подземный, v-25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4D9DA04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3319F7D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73 </w:t>
            </w:r>
          </w:p>
        </w:tc>
      </w:tr>
      <w:tr w:rsidR="003358CC" w:rsidRPr="003358CC" w14:paraId="4C48F754" w14:textId="77777777" w:rsidTr="003F50DC">
        <w:trPr>
          <w:trHeight w:val="208"/>
        </w:trPr>
        <w:tc>
          <w:tcPr>
            <w:tcW w:w="2158" w:type="dxa"/>
          </w:tcPr>
          <w:p w14:paraId="1B478B0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74 </w:t>
            </w:r>
          </w:p>
        </w:tc>
        <w:tc>
          <w:tcPr>
            <w:tcW w:w="2159" w:type="dxa"/>
          </w:tcPr>
          <w:p w14:paraId="22AD8F0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Резервуар горизонтальный цилиндрический подземный, v-50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77556A5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2DE7C0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74 </w:t>
            </w:r>
          </w:p>
        </w:tc>
      </w:tr>
      <w:tr w:rsidR="003358CC" w:rsidRPr="003358CC" w14:paraId="59DD918E" w14:textId="77777777" w:rsidTr="003F50DC">
        <w:trPr>
          <w:trHeight w:val="208"/>
        </w:trPr>
        <w:tc>
          <w:tcPr>
            <w:tcW w:w="2158" w:type="dxa"/>
          </w:tcPr>
          <w:p w14:paraId="264522B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75 </w:t>
            </w:r>
          </w:p>
        </w:tc>
        <w:tc>
          <w:tcPr>
            <w:tcW w:w="2159" w:type="dxa"/>
          </w:tcPr>
          <w:p w14:paraId="4552829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Резервуар горизонтальный цилиндрический подземный, v-50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096934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41F251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75 </w:t>
            </w:r>
          </w:p>
        </w:tc>
      </w:tr>
      <w:tr w:rsidR="003358CC" w:rsidRPr="003358CC" w14:paraId="780EAD6F" w14:textId="77777777" w:rsidTr="003F50DC">
        <w:trPr>
          <w:trHeight w:val="208"/>
        </w:trPr>
        <w:tc>
          <w:tcPr>
            <w:tcW w:w="2158" w:type="dxa"/>
          </w:tcPr>
          <w:p w14:paraId="2425DE0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76 </w:t>
            </w:r>
          </w:p>
        </w:tc>
        <w:tc>
          <w:tcPr>
            <w:tcW w:w="2159" w:type="dxa"/>
          </w:tcPr>
          <w:p w14:paraId="5BC2E25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Резервуар горизонтальный цилиндрический подземный, v-50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5E7322B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020795E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76 </w:t>
            </w:r>
          </w:p>
        </w:tc>
      </w:tr>
      <w:tr w:rsidR="003358CC" w:rsidRPr="003358CC" w14:paraId="5061D8D4" w14:textId="77777777" w:rsidTr="003F50DC">
        <w:trPr>
          <w:trHeight w:val="208"/>
        </w:trPr>
        <w:tc>
          <w:tcPr>
            <w:tcW w:w="2158" w:type="dxa"/>
          </w:tcPr>
          <w:p w14:paraId="6620787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77 </w:t>
            </w:r>
          </w:p>
        </w:tc>
        <w:tc>
          <w:tcPr>
            <w:tcW w:w="2159" w:type="dxa"/>
          </w:tcPr>
          <w:p w14:paraId="06B9F7F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Резервуар горизонтальный цилиндрический подземный, v-50 куб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м. </w:t>
            </w:r>
          </w:p>
        </w:tc>
        <w:tc>
          <w:tcPr>
            <w:tcW w:w="2158" w:type="dxa"/>
          </w:tcPr>
          <w:p w14:paraId="2769D7C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287D77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77 </w:t>
            </w:r>
          </w:p>
        </w:tc>
      </w:tr>
      <w:tr w:rsidR="003358CC" w:rsidRPr="003358CC" w14:paraId="3936BC3D" w14:textId="77777777" w:rsidTr="003F50DC">
        <w:trPr>
          <w:trHeight w:val="90"/>
        </w:trPr>
        <w:tc>
          <w:tcPr>
            <w:tcW w:w="2158" w:type="dxa"/>
          </w:tcPr>
          <w:p w14:paraId="54C82C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78 </w:t>
            </w:r>
          </w:p>
        </w:tc>
        <w:tc>
          <w:tcPr>
            <w:tcW w:w="2159" w:type="dxa"/>
          </w:tcPr>
          <w:p w14:paraId="1E68FB7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Градирня </w:t>
            </w:r>
          </w:p>
        </w:tc>
        <w:tc>
          <w:tcPr>
            <w:tcW w:w="2158" w:type="dxa"/>
          </w:tcPr>
          <w:p w14:paraId="3C83F5E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D7D41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78 </w:t>
            </w:r>
          </w:p>
        </w:tc>
      </w:tr>
      <w:tr w:rsidR="003358CC" w:rsidRPr="003358CC" w14:paraId="2AC1C06E" w14:textId="77777777" w:rsidTr="003F50DC">
        <w:trPr>
          <w:trHeight w:val="90"/>
        </w:trPr>
        <w:tc>
          <w:tcPr>
            <w:tcW w:w="2158" w:type="dxa"/>
          </w:tcPr>
          <w:p w14:paraId="03E0426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79 </w:t>
            </w:r>
          </w:p>
        </w:tc>
        <w:tc>
          <w:tcPr>
            <w:tcW w:w="2159" w:type="dxa"/>
          </w:tcPr>
          <w:p w14:paraId="4D6160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центробежный К-80-50-200а-С-УХЛ4 </w:t>
            </w:r>
          </w:p>
        </w:tc>
        <w:tc>
          <w:tcPr>
            <w:tcW w:w="2158" w:type="dxa"/>
          </w:tcPr>
          <w:p w14:paraId="2BC8DFE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2006 </w:t>
            </w:r>
          </w:p>
        </w:tc>
        <w:tc>
          <w:tcPr>
            <w:tcW w:w="3556" w:type="dxa"/>
          </w:tcPr>
          <w:p w14:paraId="5443091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79 </w:t>
            </w:r>
          </w:p>
        </w:tc>
      </w:tr>
      <w:tr w:rsidR="003358CC" w:rsidRPr="003358CC" w14:paraId="46DACAA9" w14:textId="77777777" w:rsidTr="003F50DC">
        <w:trPr>
          <w:trHeight w:val="90"/>
        </w:trPr>
        <w:tc>
          <w:tcPr>
            <w:tcW w:w="2158" w:type="dxa"/>
          </w:tcPr>
          <w:p w14:paraId="6600117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80 </w:t>
            </w:r>
          </w:p>
        </w:tc>
        <w:tc>
          <w:tcPr>
            <w:tcW w:w="2159" w:type="dxa"/>
          </w:tcPr>
          <w:p w14:paraId="2BAA72A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центробежный К-100-80-160а-С </w:t>
            </w:r>
          </w:p>
        </w:tc>
        <w:tc>
          <w:tcPr>
            <w:tcW w:w="2158" w:type="dxa"/>
          </w:tcPr>
          <w:p w14:paraId="44FD062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2005 </w:t>
            </w:r>
          </w:p>
        </w:tc>
        <w:tc>
          <w:tcPr>
            <w:tcW w:w="3556" w:type="dxa"/>
          </w:tcPr>
          <w:p w14:paraId="39E2A4D8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80 </w:t>
            </w:r>
          </w:p>
        </w:tc>
      </w:tr>
      <w:tr w:rsidR="003358CC" w:rsidRPr="003358CC" w14:paraId="789F0CAE" w14:textId="77777777" w:rsidTr="003F50DC">
        <w:trPr>
          <w:trHeight w:val="88"/>
        </w:trPr>
        <w:tc>
          <w:tcPr>
            <w:tcW w:w="4317" w:type="dxa"/>
            <w:gridSpan w:val="2"/>
          </w:tcPr>
          <w:p w14:paraId="529D873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VIII </w:t>
            </w:r>
          </w:p>
        </w:tc>
        <w:tc>
          <w:tcPr>
            <w:tcW w:w="5714" w:type="dxa"/>
            <w:gridSpan w:val="2"/>
          </w:tcPr>
          <w:p w14:paraId="0059305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Блок гидроочистки нефти </w:t>
            </w:r>
          </w:p>
        </w:tc>
      </w:tr>
      <w:tr w:rsidR="003358CC" w:rsidRPr="003358CC" w14:paraId="1073014A" w14:textId="77777777" w:rsidTr="003F50DC">
        <w:trPr>
          <w:trHeight w:val="90"/>
        </w:trPr>
        <w:tc>
          <w:tcPr>
            <w:tcW w:w="2158" w:type="dxa"/>
          </w:tcPr>
          <w:p w14:paraId="08B6621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81 </w:t>
            </w:r>
          </w:p>
        </w:tc>
        <w:tc>
          <w:tcPr>
            <w:tcW w:w="2159" w:type="dxa"/>
          </w:tcPr>
          <w:p w14:paraId="57DD6C8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вертикальный, цельносварной, v - 25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58" w:type="dxa"/>
          </w:tcPr>
          <w:p w14:paraId="6498AFD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556" w:type="dxa"/>
          </w:tcPr>
          <w:p w14:paraId="509F75B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81 </w:t>
            </w:r>
          </w:p>
        </w:tc>
      </w:tr>
      <w:tr w:rsidR="003358CC" w:rsidRPr="003358CC" w14:paraId="72E2F231" w14:textId="77777777" w:rsidTr="003F50DC">
        <w:trPr>
          <w:trHeight w:val="90"/>
        </w:trPr>
        <w:tc>
          <w:tcPr>
            <w:tcW w:w="2158" w:type="dxa"/>
          </w:tcPr>
          <w:p w14:paraId="27051C4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82 </w:t>
            </w:r>
          </w:p>
        </w:tc>
        <w:tc>
          <w:tcPr>
            <w:tcW w:w="2159" w:type="dxa"/>
          </w:tcPr>
          <w:p w14:paraId="0A1A593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Аппарат вертикальный, цельносварной, v - 25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куб.м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158" w:type="dxa"/>
          </w:tcPr>
          <w:p w14:paraId="2FDE284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2010 </w:t>
            </w:r>
          </w:p>
        </w:tc>
        <w:tc>
          <w:tcPr>
            <w:tcW w:w="3556" w:type="dxa"/>
          </w:tcPr>
          <w:p w14:paraId="78BC826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82 </w:t>
            </w:r>
          </w:p>
        </w:tc>
      </w:tr>
      <w:tr w:rsidR="003358CC" w:rsidRPr="003358CC" w14:paraId="4BD01DCF" w14:textId="77777777" w:rsidTr="003F50DC">
        <w:trPr>
          <w:trHeight w:val="90"/>
        </w:trPr>
        <w:tc>
          <w:tcPr>
            <w:tcW w:w="2158" w:type="dxa"/>
          </w:tcPr>
          <w:p w14:paraId="0772471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83 </w:t>
            </w:r>
          </w:p>
        </w:tc>
        <w:tc>
          <w:tcPr>
            <w:tcW w:w="2159" w:type="dxa"/>
          </w:tcPr>
          <w:p w14:paraId="461E695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Анрегат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электронасосный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НМШ 8,25-6,3/10Б-УЗ </w:t>
            </w:r>
          </w:p>
        </w:tc>
        <w:tc>
          <w:tcPr>
            <w:tcW w:w="2158" w:type="dxa"/>
          </w:tcPr>
          <w:p w14:paraId="17BB1D1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0058054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83 </w:t>
            </w:r>
          </w:p>
        </w:tc>
      </w:tr>
      <w:tr w:rsidR="003358CC" w:rsidRPr="003358CC" w14:paraId="4FDF8438" w14:textId="77777777" w:rsidTr="003F50DC">
        <w:trPr>
          <w:trHeight w:val="90"/>
        </w:trPr>
        <w:tc>
          <w:tcPr>
            <w:tcW w:w="2158" w:type="dxa"/>
          </w:tcPr>
          <w:p w14:paraId="0A1468F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84 </w:t>
            </w:r>
          </w:p>
        </w:tc>
        <w:tc>
          <w:tcPr>
            <w:tcW w:w="2159" w:type="dxa"/>
          </w:tcPr>
          <w:p w14:paraId="4C0AA62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Агрегат </w:t>
            </w:r>
            <w:proofErr w:type="spell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электронаснсный</w:t>
            </w:r>
            <w:proofErr w:type="spell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НМШ 8,25-6,3/6Б-УЗ.1 </w:t>
            </w:r>
          </w:p>
        </w:tc>
        <w:tc>
          <w:tcPr>
            <w:tcW w:w="2158" w:type="dxa"/>
          </w:tcPr>
          <w:p w14:paraId="4F947C9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0E7C413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84 </w:t>
            </w:r>
          </w:p>
        </w:tc>
      </w:tr>
      <w:tr w:rsidR="003358CC" w:rsidRPr="003358CC" w14:paraId="65C30085" w14:textId="77777777" w:rsidTr="003F50DC">
        <w:trPr>
          <w:trHeight w:val="90"/>
        </w:trPr>
        <w:tc>
          <w:tcPr>
            <w:tcW w:w="2158" w:type="dxa"/>
          </w:tcPr>
          <w:p w14:paraId="4CE047F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85 </w:t>
            </w:r>
          </w:p>
        </w:tc>
        <w:tc>
          <w:tcPr>
            <w:tcW w:w="2159" w:type="dxa"/>
          </w:tcPr>
          <w:p w14:paraId="5336811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Насос вихревой консольный ВКС 2/26 К-2Г-УЗ.1 </w:t>
            </w:r>
          </w:p>
        </w:tc>
        <w:tc>
          <w:tcPr>
            <w:tcW w:w="2158" w:type="dxa"/>
          </w:tcPr>
          <w:p w14:paraId="6D0404F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2007 </w:t>
            </w:r>
          </w:p>
        </w:tc>
        <w:tc>
          <w:tcPr>
            <w:tcW w:w="3556" w:type="dxa"/>
          </w:tcPr>
          <w:p w14:paraId="4E3F198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85 </w:t>
            </w:r>
          </w:p>
        </w:tc>
      </w:tr>
      <w:tr w:rsidR="003358CC" w:rsidRPr="003358CC" w14:paraId="33C5F5AD" w14:textId="77777777" w:rsidTr="003F50DC">
        <w:trPr>
          <w:trHeight w:val="88"/>
        </w:trPr>
        <w:tc>
          <w:tcPr>
            <w:tcW w:w="10031" w:type="dxa"/>
            <w:gridSpan w:val="4"/>
          </w:tcPr>
          <w:p w14:paraId="04F7DC2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КИП и АС ТП </w:t>
            </w:r>
          </w:p>
        </w:tc>
      </w:tr>
      <w:tr w:rsidR="003358CC" w:rsidRPr="003358CC" w14:paraId="36127D65" w14:textId="77777777" w:rsidTr="003F50DC">
        <w:trPr>
          <w:trHeight w:val="90"/>
        </w:trPr>
        <w:tc>
          <w:tcPr>
            <w:tcW w:w="2158" w:type="dxa"/>
          </w:tcPr>
          <w:p w14:paraId="4C6EAD1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86 </w:t>
            </w:r>
          </w:p>
        </w:tc>
        <w:tc>
          <w:tcPr>
            <w:tcW w:w="2159" w:type="dxa"/>
          </w:tcPr>
          <w:p w14:paraId="4CF30A8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Программа управления </w:t>
            </w:r>
          </w:p>
        </w:tc>
        <w:tc>
          <w:tcPr>
            <w:tcW w:w="2158" w:type="dxa"/>
          </w:tcPr>
          <w:p w14:paraId="22E76EE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3956A0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86 </w:t>
            </w:r>
          </w:p>
        </w:tc>
      </w:tr>
      <w:tr w:rsidR="003358CC" w:rsidRPr="003358CC" w14:paraId="158CA8B7" w14:textId="77777777" w:rsidTr="003F50DC">
        <w:trPr>
          <w:trHeight w:val="90"/>
        </w:trPr>
        <w:tc>
          <w:tcPr>
            <w:tcW w:w="2158" w:type="dxa"/>
          </w:tcPr>
          <w:p w14:paraId="7E614B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87 </w:t>
            </w:r>
          </w:p>
        </w:tc>
        <w:tc>
          <w:tcPr>
            <w:tcW w:w="2159" w:type="dxa"/>
          </w:tcPr>
          <w:p w14:paraId="758D1199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Шкаф КИП Щ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58" w:type="dxa"/>
          </w:tcPr>
          <w:p w14:paraId="3FE91324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B902FF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87 </w:t>
            </w:r>
          </w:p>
        </w:tc>
      </w:tr>
      <w:tr w:rsidR="003358CC" w:rsidRPr="003358CC" w14:paraId="2FA940E5" w14:textId="77777777" w:rsidTr="003F50DC">
        <w:trPr>
          <w:trHeight w:val="90"/>
        </w:trPr>
        <w:tc>
          <w:tcPr>
            <w:tcW w:w="2158" w:type="dxa"/>
          </w:tcPr>
          <w:p w14:paraId="50313EB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88 </w:t>
            </w:r>
          </w:p>
        </w:tc>
        <w:tc>
          <w:tcPr>
            <w:tcW w:w="2159" w:type="dxa"/>
          </w:tcPr>
          <w:p w14:paraId="0C408C5D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Шкаф КИП Щ</w:t>
            </w:r>
            <w:proofErr w:type="gramStart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proofErr w:type="gramEnd"/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58" w:type="dxa"/>
          </w:tcPr>
          <w:p w14:paraId="23558C0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3E8A90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88 </w:t>
            </w:r>
          </w:p>
        </w:tc>
      </w:tr>
      <w:tr w:rsidR="003358CC" w:rsidRPr="003358CC" w14:paraId="18042E21" w14:textId="77777777" w:rsidTr="003F50DC">
        <w:trPr>
          <w:trHeight w:val="88"/>
        </w:trPr>
        <w:tc>
          <w:tcPr>
            <w:tcW w:w="10031" w:type="dxa"/>
            <w:gridSpan w:val="4"/>
          </w:tcPr>
          <w:p w14:paraId="0B2B5262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Прочее </w:t>
            </w:r>
          </w:p>
        </w:tc>
      </w:tr>
      <w:tr w:rsidR="003358CC" w:rsidRPr="003358CC" w14:paraId="45CA731A" w14:textId="77777777" w:rsidTr="003F50DC">
        <w:trPr>
          <w:trHeight w:val="90"/>
        </w:trPr>
        <w:tc>
          <w:tcPr>
            <w:tcW w:w="2158" w:type="dxa"/>
          </w:tcPr>
          <w:p w14:paraId="736A682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89 </w:t>
            </w:r>
          </w:p>
        </w:tc>
        <w:tc>
          <w:tcPr>
            <w:tcW w:w="2159" w:type="dxa"/>
          </w:tcPr>
          <w:p w14:paraId="5429800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57221FE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532ECF1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89 </w:t>
            </w:r>
          </w:p>
        </w:tc>
      </w:tr>
      <w:tr w:rsidR="003358CC" w:rsidRPr="003358CC" w14:paraId="3051E77A" w14:textId="77777777" w:rsidTr="003F50DC">
        <w:trPr>
          <w:trHeight w:val="90"/>
        </w:trPr>
        <w:tc>
          <w:tcPr>
            <w:tcW w:w="2158" w:type="dxa"/>
          </w:tcPr>
          <w:p w14:paraId="02AE819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90 </w:t>
            </w:r>
          </w:p>
        </w:tc>
        <w:tc>
          <w:tcPr>
            <w:tcW w:w="2159" w:type="dxa"/>
          </w:tcPr>
          <w:p w14:paraId="7BAD585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4422D21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06E23D2F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90 </w:t>
            </w:r>
          </w:p>
        </w:tc>
      </w:tr>
      <w:tr w:rsidR="003358CC" w:rsidRPr="003358CC" w14:paraId="25AA9BA3" w14:textId="77777777" w:rsidTr="003F50DC">
        <w:trPr>
          <w:trHeight w:val="90"/>
        </w:trPr>
        <w:tc>
          <w:tcPr>
            <w:tcW w:w="2158" w:type="dxa"/>
          </w:tcPr>
          <w:p w14:paraId="5129FE0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91 </w:t>
            </w:r>
          </w:p>
        </w:tc>
        <w:tc>
          <w:tcPr>
            <w:tcW w:w="2159" w:type="dxa"/>
          </w:tcPr>
          <w:p w14:paraId="530309B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369799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70DB3C7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91 </w:t>
            </w:r>
          </w:p>
        </w:tc>
      </w:tr>
      <w:tr w:rsidR="003358CC" w:rsidRPr="003358CC" w14:paraId="132B9909" w14:textId="77777777" w:rsidTr="003F50DC">
        <w:trPr>
          <w:trHeight w:val="90"/>
        </w:trPr>
        <w:tc>
          <w:tcPr>
            <w:tcW w:w="2158" w:type="dxa"/>
          </w:tcPr>
          <w:p w14:paraId="1D2174F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92 </w:t>
            </w:r>
          </w:p>
        </w:tc>
        <w:tc>
          <w:tcPr>
            <w:tcW w:w="2159" w:type="dxa"/>
          </w:tcPr>
          <w:p w14:paraId="278FE1E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55DAE03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48D7A040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92 </w:t>
            </w:r>
          </w:p>
        </w:tc>
      </w:tr>
      <w:tr w:rsidR="003358CC" w:rsidRPr="003358CC" w14:paraId="0A37DF62" w14:textId="77777777" w:rsidTr="003F50DC">
        <w:trPr>
          <w:trHeight w:val="90"/>
        </w:trPr>
        <w:tc>
          <w:tcPr>
            <w:tcW w:w="2158" w:type="dxa"/>
          </w:tcPr>
          <w:p w14:paraId="0A9AA353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93 </w:t>
            </w:r>
          </w:p>
        </w:tc>
        <w:tc>
          <w:tcPr>
            <w:tcW w:w="2159" w:type="dxa"/>
          </w:tcPr>
          <w:p w14:paraId="69784B5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46EF3E8B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33F309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93 </w:t>
            </w:r>
          </w:p>
        </w:tc>
      </w:tr>
      <w:tr w:rsidR="003358CC" w:rsidRPr="003358CC" w14:paraId="66257CEB" w14:textId="77777777" w:rsidTr="003F50DC">
        <w:trPr>
          <w:trHeight w:val="90"/>
        </w:trPr>
        <w:tc>
          <w:tcPr>
            <w:tcW w:w="2158" w:type="dxa"/>
          </w:tcPr>
          <w:p w14:paraId="1C8173D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94 </w:t>
            </w:r>
          </w:p>
        </w:tc>
        <w:tc>
          <w:tcPr>
            <w:tcW w:w="2159" w:type="dxa"/>
          </w:tcPr>
          <w:p w14:paraId="2D46C72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УНОВЕНТ В-2,5-4-1-09 0,25/1500 </w:t>
            </w:r>
          </w:p>
        </w:tc>
        <w:tc>
          <w:tcPr>
            <w:tcW w:w="2158" w:type="dxa"/>
          </w:tcPr>
          <w:p w14:paraId="0F529276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6DC97F4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94 </w:t>
            </w:r>
          </w:p>
        </w:tc>
      </w:tr>
      <w:tr w:rsidR="003358CC" w:rsidRPr="003358CC" w14:paraId="2060DB4A" w14:textId="77777777" w:rsidTr="003F50DC">
        <w:trPr>
          <w:trHeight w:val="90"/>
        </w:trPr>
        <w:tc>
          <w:tcPr>
            <w:tcW w:w="2158" w:type="dxa"/>
          </w:tcPr>
          <w:p w14:paraId="47363C6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95 </w:t>
            </w:r>
          </w:p>
        </w:tc>
        <w:tc>
          <w:tcPr>
            <w:tcW w:w="2159" w:type="dxa"/>
          </w:tcPr>
          <w:p w14:paraId="06B73C7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Вентилятор ВР 86-77-6,3 РМ 2,2/1000 прав </w:t>
            </w:r>
          </w:p>
        </w:tc>
        <w:tc>
          <w:tcPr>
            <w:tcW w:w="2158" w:type="dxa"/>
          </w:tcPr>
          <w:p w14:paraId="3E986CCA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78925201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95 </w:t>
            </w:r>
          </w:p>
        </w:tc>
      </w:tr>
      <w:tr w:rsidR="003358CC" w:rsidRPr="003358CC" w14:paraId="1081C530" w14:textId="77777777" w:rsidTr="003F50DC">
        <w:trPr>
          <w:trHeight w:val="90"/>
        </w:trPr>
        <w:tc>
          <w:tcPr>
            <w:tcW w:w="2158" w:type="dxa"/>
          </w:tcPr>
          <w:p w14:paraId="3EC96127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96 </w:t>
            </w:r>
          </w:p>
        </w:tc>
        <w:tc>
          <w:tcPr>
            <w:tcW w:w="2159" w:type="dxa"/>
          </w:tcPr>
          <w:p w14:paraId="4EA0E2A5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АВО 64В1 </w:t>
            </w:r>
          </w:p>
        </w:tc>
        <w:tc>
          <w:tcPr>
            <w:tcW w:w="2158" w:type="dxa"/>
          </w:tcPr>
          <w:p w14:paraId="0D23A6BE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2008 </w:t>
            </w:r>
          </w:p>
        </w:tc>
        <w:tc>
          <w:tcPr>
            <w:tcW w:w="3556" w:type="dxa"/>
          </w:tcPr>
          <w:p w14:paraId="2BC06F7C" w14:textId="77777777" w:rsidR="003358CC" w:rsidRPr="003358CC" w:rsidRDefault="003358CC" w:rsidP="003358C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358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 xml:space="preserve">96 </w:t>
            </w:r>
          </w:p>
        </w:tc>
      </w:tr>
    </w:tbl>
    <w:p w14:paraId="7E9798B9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18CAE619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3AEA0E58" w14:textId="77777777" w:rsidR="00BF1933" w:rsidRPr="00AD2E84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403527D3" w14:textId="77777777" w:rsidR="00BF1933" w:rsidRPr="00511D37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245AC08" w14:textId="77777777" w:rsidR="00BF1933" w:rsidRPr="00511D37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352E324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DE0B0E6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FEF32B4" w14:textId="77777777" w:rsidR="00563053" w:rsidRPr="00511D37" w:rsidRDefault="0056305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7EBFCF6" w14:textId="77777777" w:rsidR="003810BC" w:rsidRPr="00511D37" w:rsidRDefault="003810BC" w:rsidP="00BA0792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sectPr w:rsidR="003810BC" w:rsidRPr="00511D37" w:rsidSect="00511D37">
      <w:type w:val="continuous"/>
      <w:pgSz w:w="11906" w:h="16838"/>
      <w:pgMar w:top="567" w:right="849" w:bottom="567" w:left="1134" w:header="709" w:footer="113" w:gutter="0"/>
      <w:cols w:space="281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475D8F" w15:done="0"/>
  <w15:commentEx w15:paraId="46E97B4B" w15:done="0"/>
  <w15:commentEx w15:paraId="46E5BBA0" w15:done="0"/>
  <w15:commentEx w15:paraId="2AF5D82F" w15:done="0"/>
  <w15:commentEx w15:paraId="285E4937" w15:done="0"/>
  <w15:commentEx w15:paraId="6472B878" w15:done="0"/>
  <w15:commentEx w15:paraId="7688008D" w15:done="0"/>
  <w15:commentEx w15:paraId="0E37E788" w15:done="0"/>
  <w15:commentEx w15:paraId="151015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E9E79" w16cex:dateUtc="2021-04-12T07:24:00Z"/>
  <w16cex:commentExtensible w16cex:durableId="241EA2CC" w16cex:dateUtc="2021-04-12T07:43:00Z"/>
  <w16cex:commentExtensible w16cex:durableId="241E9EE1" w16cex:dateUtc="2021-04-12T07:24:00Z"/>
  <w16cex:commentExtensible w16cex:durableId="241EA563" w16cex:dateUtc="2021-04-12T0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475D8F" w16cid:durableId="241E9E79"/>
  <w16cid:commentId w16cid:paraId="46E97B4B" w16cid:durableId="241EA2CC"/>
  <w16cid:commentId w16cid:paraId="46E5BBA0" w16cid:durableId="241E9CB7"/>
  <w16cid:commentId w16cid:paraId="2AF5D82F" w16cid:durableId="241E9CB8"/>
  <w16cid:commentId w16cid:paraId="6472B878" w16cid:durableId="241E9CB9"/>
  <w16cid:commentId w16cid:paraId="36D7FD9A" w16cid:durableId="241E9CBA"/>
  <w16cid:commentId w16cid:paraId="7688008D" w16cid:durableId="241E9CBB"/>
  <w16cid:commentId w16cid:paraId="0E37E788" w16cid:durableId="241E9EE1"/>
  <w16cid:commentId w16cid:paraId="151015FC" w16cid:durableId="241EA5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A929D" w14:textId="77777777" w:rsidR="002C6E34" w:rsidRDefault="002C6E34" w:rsidP="007836CC">
      <w:r>
        <w:separator/>
      </w:r>
    </w:p>
  </w:endnote>
  <w:endnote w:type="continuationSeparator" w:id="0">
    <w:p w14:paraId="3261074E" w14:textId="77777777" w:rsidR="002C6E34" w:rsidRDefault="002C6E34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03A1A" w14:textId="77777777" w:rsidR="002C6E34" w:rsidRDefault="002C6E34" w:rsidP="007836CC">
      <w:r>
        <w:separator/>
      </w:r>
    </w:p>
  </w:footnote>
  <w:footnote w:type="continuationSeparator" w:id="0">
    <w:p w14:paraId="2FCCB126" w14:textId="77777777" w:rsidR="002C6E34" w:rsidRDefault="002C6E34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9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Штыкова Ольга Петровна">
    <w15:presenceInfo w15:providerId="AD" w15:userId="S-1-5-21-131454999-3798848534-4138471269-137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6F00"/>
    <w:rsid w:val="00027587"/>
    <w:rsid w:val="000325AA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50"/>
    <w:rsid w:val="000543F8"/>
    <w:rsid w:val="00054C27"/>
    <w:rsid w:val="000559C4"/>
    <w:rsid w:val="000576A8"/>
    <w:rsid w:val="000623F5"/>
    <w:rsid w:val="00062D1A"/>
    <w:rsid w:val="00063FDC"/>
    <w:rsid w:val="00071D62"/>
    <w:rsid w:val="00072050"/>
    <w:rsid w:val="0007409F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1AEF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6D79"/>
    <w:rsid w:val="00101ED5"/>
    <w:rsid w:val="00107F51"/>
    <w:rsid w:val="001120C3"/>
    <w:rsid w:val="00112510"/>
    <w:rsid w:val="00112B10"/>
    <w:rsid w:val="00112D01"/>
    <w:rsid w:val="00113F0C"/>
    <w:rsid w:val="00114CA5"/>
    <w:rsid w:val="001154A1"/>
    <w:rsid w:val="0011562C"/>
    <w:rsid w:val="00116ACA"/>
    <w:rsid w:val="00120591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430F"/>
    <w:rsid w:val="0016507C"/>
    <w:rsid w:val="00167A88"/>
    <w:rsid w:val="001710C3"/>
    <w:rsid w:val="00172DAA"/>
    <w:rsid w:val="0017392A"/>
    <w:rsid w:val="00173EA6"/>
    <w:rsid w:val="001747AC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5E3B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E18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43F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9BC"/>
    <w:rsid w:val="002362FC"/>
    <w:rsid w:val="002373BB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2048"/>
    <w:rsid w:val="00262E2C"/>
    <w:rsid w:val="00265749"/>
    <w:rsid w:val="00266AA8"/>
    <w:rsid w:val="00267016"/>
    <w:rsid w:val="00267D9D"/>
    <w:rsid w:val="0027053F"/>
    <w:rsid w:val="00273F87"/>
    <w:rsid w:val="002744F0"/>
    <w:rsid w:val="00277A23"/>
    <w:rsid w:val="00280E09"/>
    <w:rsid w:val="00281619"/>
    <w:rsid w:val="002819BB"/>
    <w:rsid w:val="00292E6A"/>
    <w:rsid w:val="00292F21"/>
    <w:rsid w:val="00293529"/>
    <w:rsid w:val="0029699C"/>
    <w:rsid w:val="0029730F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758"/>
    <w:rsid w:val="002C5DAF"/>
    <w:rsid w:val="002C616D"/>
    <w:rsid w:val="002C632C"/>
    <w:rsid w:val="002C6E34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27F8"/>
    <w:rsid w:val="002E385E"/>
    <w:rsid w:val="002E501D"/>
    <w:rsid w:val="002E6E10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086B"/>
    <w:rsid w:val="00311815"/>
    <w:rsid w:val="00311C46"/>
    <w:rsid w:val="003128B7"/>
    <w:rsid w:val="00314875"/>
    <w:rsid w:val="00320540"/>
    <w:rsid w:val="00320CE3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628"/>
    <w:rsid w:val="003358CC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73"/>
    <w:rsid w:val="00354B32"/>
    <w:rsid w:val="0035571B"/>
    <w:rsid w:val="00355CE7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2440"/>
    <w:rsid w:val="003930A9"/>
    <w:rsid w:val="00395E9A"/>
    <w:rsid w:val="0039749E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4B73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1BB"/>
    <w:rsid w:val="003F0251"/>
    <w:rsid w:val="003F03F5"/>
    <w:rsid w:val="003F1C79"/>
    <w:rsid w:val="003F1E8A"/>
    <w:rsid w:val="003F2875"/>
    <w:rsid w:val="003F49DF"/>
    <w:rsid w:val="003F4E75"/>
    <w:rsid w:val="003F50DC"/>
    <w:rsid w:val="003F5B59"/>
    <w:rsid w:val="003F6BB0"/>
    <w:rsid w:val="003F6FDB"/>
    <w:rsid w:val="00401A30"/>
    <w:rsid w:val="00402CC0"/>
    <w:rsid w:val="0040309D"/>
    <w:rsid w:val="004047C6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4EEE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2DE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45E5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B1670"/>
    <w:rsid w:val="004B3014"/>
    <w:rsid w:val="004B3CF7"/>
    <w:rsid w:val="004B3CF9"/>
    <w:rsid w:val="004B604E"/>
    <w:rsid w:val="004B64E1"/>
    <w:rsid w:val="004B6D52"/>
    <w:rsid w:val="004B7073"/>
    <w:rsid w:val="004B79F5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3FCB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458D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0F06"/>
    <w:rsid w:val="00511D37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1611"/>
    <w:rsid w:val="0053205E"/>
    <w:rsid w:val="00532210"/>
    <w:rsid w:val="005325B8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19D3"/>
    <w:rsid w:val="00552D20"/>
    <w:rsid w:val="00555228"/>
    <w:rsid w:val="00555C15"/>
    <w:rsid w:val="005570CF"/>
    <w:rsid w:val="005574F6"/>
    <w:rsid w:val="0055760A"/>
    <w:rsid w:val="005576EA"/>
    <w:rsid w:val="005616C0"/>
    <w:rsid w:val="00562031"/>
    <w:rsid w:val="00562E23"/>
    <w:rsid w:val="0056305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95B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B4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3E92"/>
    <w:rsid w:val="006655DD"/>
    <w:rsid w:val="006663E9"/>
    <w:rsid w:val="00666620"/>
    <w:rsid w:val="006669D3"/>
    <w:rsid w:val="006674AB"/>
    <w:rsid w:val="00667CD0"/>
    <w:rsid w:val="00667EC7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0F7"/>
    <w:rsid w:val="006854C3"/>
    <w:rsid w:val="0068696C"/>
    <w:rsid w:val="00687B86"/>
    <w:rsid w:val="00690084"/>
    <w:rsid w:val="006905B9"/>
    <w:rsid w:val="00690FD5"/>
    <w:rsid w:val="006949B4"/>
    <w:rsid w:val="006956AB"/>
    <w:rsid w:val="00695AA6"/>
    <w:rsid w:val="006971F5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A56"/>
    <w:rsid w:val="006C5F0E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39D"/>
    <w:rsid w:val="006E4A01"/>
    <w:rsid w:val="006E65A8"/>
    <w:rsid w:val="006E78CA"/>
    <w:rsid w:val="006E7942"/>
    <w:rsid w:val="006E7B06"/>
    <w:rsid w:val="006F2CF7"/>
    <w:rsid w:val="006F6DD8"/>
    <w:rsid w:val="006F7933"/>
    <w:rsid w:val="00700DE8"/>
    <w:rsid w:val="0070247A"/>
    <w:rsid w:val="00702C0F"/>
    <w:rsid w:val="00703709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2595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5B3"/>
    <w:rsid w:val="00795936"/>
    <w:rsid w:val="00795C66"/>
    <w:rsid w:val="007971C1"/>
    <w:rsid w:val="0079781D"/>
    <w:rsid w:val="007A00A9"/>
    <w:rsid w:val="007A2E22"/>
    <w:rsid w:val="007A330C"/>
    <w:rsid w:val="007A5DF8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195E"/>
    <w:rsid w:val="007C3A27"/>
    <w:rsid w:val="007C5282"/>
    <w:rsid w:val="007C668E"/>
    <w:rsid w:val="007D106C"/>
    <w:rsid w:val="007D369E"/>
    <w:rsid w:val="007D3978"/>
    <w:rsid w:val="007D3B57"/>
    <w:rsid w:val="007D3B81"/>
    <w:rsid w:val="007D4016"/>
    <w:rsid w:val="007E0136"/>
    <w:rsid w:val="007E142F"/>
    <w:rsid w:val="007E4D11"/>
    <w:rsid w:val="007E593E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0DAE"/>
    <w:rsid w:val="0083121E"/>
    <w:rsid w:val="0083267D"/>
    <w:rsid w:val="00832C2B"/>
    <w:rsid w:val="00832E22"/>
    <w:rsid w:val="008338B3"/>
    <w:rsid w:val="0083401C"/>
    <w:rsid w:val="00834A2E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69AF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1D81"/>
    <w:rsid w:val="008937B6"/>
    <w:rsid w:val="00893CE0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3590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6B23"/>
    <w:rsid w:val="0095770B"/>
    <w:rsid w:val="009612F3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3097"/>
    <w:rsid w:val="009747B5"/>
    <w:rsid w:val="00980444"/>
    <w:rsid w:val="0098128E"/>
    <w:rsid w:val="0098191E"/>
    <w:rsid w:val="00981C9E"/>
    <w:rsid w:val="00982649"/>
    <w:rsid w:val="00982BEF"/>
    <w:rsid w:val="00983DCB"/>
    <w:rsid w:val="0098409A"/>
    <w:rsid w:val="009840A9"/>
    <w:rsid w:val="00984C1E"/>
    <w:rsid w:val="00991629"/>
    <w:rsid w:val="00993B99"/>
    <w:rsid w:val="0099556F"/>
    <w:rsid w:val="0099637A"/>
    <w:rsid w:val="009A27D0"/>
    <w:rsid w:val="009A2902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0E58"/>
    <w:rsid w:val="009D2898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17E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7FC6"/>
    <w:rsid w:val="00A505F6"/>
    <w:rsid w:val="00A53E9F"/>
    <w:rsid w:val="00A56A13"/>
    <w:rsid w:val="00A57F4C"/>
    <w:rsid w:val="00A62597"/>
    <w:rsid w:val="00A63BCF"/>
    <w:rsid w:val="00A6768C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7DB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ED5"/>
    <w:rsid w:val="00AB58B5"/>
    <w:rsid w:val="00AB6043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F4D"/>
    <w:rsid w:val="00AD2899"/>
    <w:rsid w:val="00AD2E84"/>
    <w:rsid w:val="00AD5BA0"/>
    <w:rsid w:val="00AD5F70"/>
    <w:rsid w:val="00AD7DA0"/>
    <w:rsid w:val="00AE26B9"/>
    <w:rsid w:val="00AE3DCD"/>
    <w:rsid w:val="00AE6159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3DB7"/>
    <w:rsid w:val="00B0429A"/>
    <w:rsid w:val="00B06D1B"/>
    <w:rsid w:val="00B07A89"/>
    <w:rsid w:val="00B10073"/>
    <w:rsid w:val="00B120C5"/>
    <w:rsid w:val="00B129D5"/>
    <w:rsid w:val="00B12B20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055C"/>
    <w:rsid w:val="00B4268D"/>
    <w:rsid w:val="00B44CE5"/>
    <w:rsid w:val="00B465AA"/>
    <w:rsid w:val="00B50C32"/>
    <w:rsid w:val="00B54C24"/>
    <w:rsid w:val="00B54FFD"/>
    <w:rsid w:val="00B55534"/>
    <w:rsid w:val="00B5588E"/>
    <w:rsid w:val="00B55D42"/>
    <w:rsid w:val="00B570BB"/>
    <w:rsid w:val="00B61EA6"/>
    <w:rsid w:val="00B62C89"/>
    <w:rsid w:val="00B635A8"/>
    <w:rsid w:val="00B64801"/>
    <w:rsid w:val="00B65432"/>
    <w:rsid w:val="00B6567D"/>
    <w:rsid w:val="00B66E29"/>
    <w:rsid w:val="00B671ED"/>
    <w:rsid w:val="00B671F7"/>
    <w:rsid w:val="00B70ACE"/>
    <w:rsid w:val="00B75792"/>
    <w:rsid w:val="00B81326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7D26"/>
    <w:rsid w:val="00BB1743"/>
    <w:rsid w:val="00BB1B6B"/>
    <w:rsid w:val="00BB29A9"/>
    <w:rsid w:val="00BB2C12"/>
    <w:rsid w:val="00BB3E4B"/>
    <w:rsid w:val="00BB6A57"/>
    <w:rsid w:val="00BB6DCC"/>
    <w:rsid w:val="00BB7E6A"/>
    <w:rsid w:val="00BC11BF"/>
    <w:rsid w:val="00BC2863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E0457"/>
    <w:rsid w:val="00BE1434"/>
    <w:rsid w:val="00BE2421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6689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5CB7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67C7E"/>
    <w:rsid w:val="00C71C8A"/>
    <w:rsid w:val="00C72177"/>
    <w:rsid w:val="00C722CE"/>
    <w:rsid w:val="00C72344"/>
    <w:rsid w:val="00C74D53"/>
    <w:rsid w:val="00C757F9"/>
    <w:rsid w:val="00C75F90"/>
    <w:rsid w:val="00C762AF"/>
    <w:rsid w:val="00C766DB"/>
    <w:rsid w:val="00C7787F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75F3"/>
    <w:rsid w:val="00CB0FF3"/>
    <w:rsid w:val="00CB27FB"/>
    <w:rsid w:val="00CB3571"/>
    <w:rsid w:val="00CB4814"/>
    <w:rsid w:val="00CB6688"/>
    <w:rsid w:val="00CC0E0C"/>
    <w:rsid w:val="00CC1337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746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6399"/>
    <w:rsid w:val="00CF75DE"/>
    <w:rsid w:val="00D00AD9"/>
    <w:rsid w:val="00D0209C"/>
    <w:rsid w:val="00D02482"/>
    <w:rsid w:val="00D02BCE"/>
    <w:rsid w:val="00D02D58"/>
    <w:rsid w:val="00D04A78"/>
    <w:rsid w:val="00D05EE1"/>
    <w:rsid w:val="00D061C8"/>
    <w:rsid w:val="00D06647"/>
    <w:rsid w:val="00D06A65"/>
    <w:rsid w:val="00D06EB6"/>
    <w:rsid w:val="00D0750D"/>
    <w:rsid w:val="00D11532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2E19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180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57F5"/>
    <w:rsid w:val="00D667D3"/>
    <w:rsid w:val="00D66813"/>
    <w:rsid w:val="00D66DC7"/>
    <w:rsid w:val="00D71DDC"/>
    <w:rsid w:val="00D72FA6"/>
    <w:rsid w:val="00D72FBA"/>
    <w:rsid w:val="00D740EC"/>
    <w:rsid w:val="00D75BC8"/>
    <w:rsid w:val="00D75BCD"/>
    <w:rsid w:val="00D779F1"/>
    <w:rsid w:val="00D77F1A"/>
    <w:rsid w:val="00D8096D"/>
    <w:rsid w:val="00D84767"/>
    <w:rsid w:val="00D86073"/>
    <w:rsid w:val="00D86379"/>
    <w:rsid w:val="00D86578"/>
    <w:rsid w:val="00D86686"/>
    <w:rsid w:val="00D90528"/>
    <w:rsid w:val="00D9358B"/>
    <w:rsid w:val="00D93A99"/>
    <w:rsid w:val="00D93E06"/>
    <w:rsid w:val="00D9459A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B0586"/>
    <w:rsid w:val="00DB09B6"/>
    <w:rsid w:val="00DB1019"/>
    <w:rsid w:val="00DB1A09"/>
    <w:rsid w:val="00DB20E1"/>
    <w:rsid w:val="00DB3344"/>
    <w:rsid w:val="00DB3393"/>
    <w:rsid w:val="00DB3A81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A30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3EDE"/>
    <w:rsid w:val="00E349A2"/>
    <w:rsid w:val="00E359D9"/>
    <w:rsid w:val="00E44CA9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1D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6BEA"/>
    <w:rsid w:val="00EA7E8D"/>
    <w:rsid w:val="00EB059F"/>
    <w:rsid w:val="00EB3AF3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2C19"/>
    <w:rsid w:val="00F23B8A"/>
    <w:rsid w:val="00F24779"/>
    <w:rsid w:val="00F26374"/>
    <w:rsid w:val="00F27D02"/>
    <w:rsid w:val="00F3134C"/>
    <w:rsid w:val="00F35107"/>
    <w:rsid w:val="00F371A4"/>
    <w:rsid w:val="00F371AC"/>
    <w:rsid w:val="00F37C65"/>
    <w:rsid w:val="00F419F9"/>
    <w:rsid w:val="00F426DF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4A26"/>
    <w:rsid w:val="00F56CC8"/>
    <w:rsid w:val="00F613BF"/>
    <w:rsid w:val="00F62ADE"/>
    <w:rsid w:val="00F62F46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163"/>
    <w:rsid w:val="00F87A79"/>
    <w:rsid w:val="00F909C8"/>
    <w:rsid w:val="00F91BAE"/>
    <w:rsid w:val="00F949A2"/>
    <w:rsid w:val="00F94B97"/>
    <w:rsid w:val="00F950A5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21AA"/>
    <w:rsid w:val="00FE3532"/>
    <w:rsid w:val="00FE4A7D"/>
    <w:rsid w:val="00FE68AE"/>
    <w:rsid w:val="00FE6CEB"/>
    <w:rsid w:val="00FE70EB"/>
    <w:rsid w:val="00FE71E7"/>
    <w:rsid w:val="00FE7374"/>
    <w:rsid w:val="00FE7408"/>
    <w:rsid w:val="00FF0953"/>
    <w:rsid w:val="00FF20DC"/>
    <w:rsid w:val="00FF2119"/>
    <w:rsid w:val="00FF274B"/>
    <w:rsid w:val="00FF3CF8"/>
    <w:rsid w:val="00FF3EDA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iPriority="0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C7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styleId="afff">
    <w:name w:val="endnote reference"/>
    <w:basedOn w:val="a1"/>
    <w:uiPriority w:val="99"/>
    <w:semiHidden/>
    <w:unhideWhenUsed/>
    <w:rsid w:val="00A0717E"/>
    <w:rPr>
      <w:vertAlign w:val="superscript"/>
    </w:rPr>
  </w:style>
  <w:style w:type="character" w:customStyle="1" w:styleId="extended-textshort">
    <w:name w:val="extended-text__short"/>
    <w:basedOn w:val="a1"/>
    <w:rsid w:val="00B40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iPriority="0" w:unhideWhenUsed="0"/>
    <w:lsdException w:name="Subtitle" w:semiHidden="0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C7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styleId="afff">
    <w:name w:val="endnote reference"/>
    <w:basedOn w:val="a1"/>
    <w:uiPriority w:val="99"/>
    <w:semiHidden/>
    <w:unhideWhenUsed/>
    <w:rsid w:val="00A0717E"/>
    <w:rPr>
      <w:vertAlign w:val="superscript"/>
    </w:rPr>
  </w:style>
  <w:style w:type="character" w:customStyle="1" w:styleId="extended-textshort">
    <w:name w:val="extended-text__short"/>
    <w:basedOn w:val="a1"/>
    <w:rsid w:val="00B4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00028-5F0F-4FDD-B941-0AF30AA0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7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Ivanova</cp:lastModifiedBy>
  <cp:revision>14</cp:revision>
  <cp:lastPrinted>2017-04-13T12:54:00Z</cp:lastPrinted>
  <dcterms:created xsi:type="dcterms:W3CDTF">2021-04-12T07:28:00Z</dcterms:created>
  <dcterms:modified xsi:type="dcterms:W3CDTF">2021-05-13T11:06:00Z</dcterms:modified>
</cp:coreProperties>
</file>