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</w:t>
      </w:r>
      <w:r w:rsidR="00FB5D42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160514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60603A" w:rsidRPr="0060603A">
        <w:rPr>
          <w:sz w:val="22"/>
          <w:szCs w:val="22"/>
        </w:rPr>
        <w:t>Снабженческо-сбытовой сельскохозяйственный перерабатывающий потребительский кооператив «Русь»</w:t>
      </w:r>
      <w:r w:rsidRPr="00B05534">
        <w:rPr>
          <w:sz w:val="22"/>
          <w:szCs w:val="22"/>
        </w:rPr>
        <w:t xml:space="preserve">  Строганов Сергей Александр</w:t>
      </w:r>
      <w:r w:rsidR="00FB5D42">
        <w:rPr>
          <w:sz w:val="22"/>
          <w:szCs w:val="22"/>
        </w:rPr>
        <w:t>ович, действующий на основании Р</w:t>
      </w:r>
      <w:r w:rsidRPr="00B05534">
        <w:rPr>
          <w:sz w:val="22"/>
          <w:szCs w:val="22"/>
        </w:rPr>
        <w:t>ешения Арбитражного суда Липецкой области по делу № А36-</w:t>
      </w:r>
      <w:r w:rsidR="0060603A">
        <w:rPr>
          <w:sz w:val="22"/>
          <w:szCs w:val="22"/>
        </w:rPr>
        <w:t>3571</w:t>
      </w:r>
      <w:r w:rsidRPr="00B05534">
        <w:rPr>
          <w:sz w:val="22"/>
          <w:szCs w:val="22"/>
        </w:rPr>
        <w:t>/201</w:t>
      </w:r>
      <w:r w:rsidR="00FB5D42">
        <w:rPr>
          <w:sz w:val="22"/>
          <w:szCs w:val="22"/>
        </w:rPr>
        <w:t>9</w:t>
      </w:r>
      <w:r w:rsidRPr="00B05534">
        <w:rPr>
          <w:sz w:val="22"/>
          <w:szCs w:val="22"/>
        </w:rPr>
        <w:t xml:space="preserve"> от </w:t>
      </w:r>
      <w:r w:rsidR="0060603A">
        <w:rPr>
          <w:sz w:val="22"/>
          <w:szCs w:val="22"/>
        </w:rPr>
        <w:t>2</w:t>
      </w:r>
      <w:r w:rsidR="00185717">
        <w:rPr>
          <w:sz w:val="22"/>
          <w:szCs w:val="22"/>
        </w:rPr>
        <w:t>1</w:t>
      </w:r>
      <w:r w:rsidR="004F403F">
        <w:rPr>
          <w:sz w:val="22"/>
          <w:szCs w:val="22"/>
        </w:rPr>
        <w:t>.</w:t>
      </w:r>
      <w:r w:rsidR="00FB5D42">
        <w:rPr>
          <w:sz w:val="22"/>
          <w:szCs w:val="22"/>
        </w:rPr>
        <w:t>1</w:t>
      </w:r>
      <w:r w:rsidR="0060603A">
        <w:rPr>
          <w:sz w:val="22"/>
          <w:szCs w:val="22"/>
        </w:rPr>
        <w:t>1</w:t>
      </w:r>
      <w:r w:rsidRPr="00B05534">
        <w:rPr>
          <w:sz w:val="22"/>
          <w:szCs w:val="22"/>
        </w:rPr>
        <w:t>.201</w:t>
      </w:r>
      <w:r w:rsidR="00FB5D42">
        <w:rPr>
          <w:sz w:val="22"/>
          <w:szCs w:val="22"/>
        </w:rPr>
        <w:t>9</w:t>
      </w:r>
      <w:r w:rsidRPr="00B05534">
        <w:rPr>
          <w:sz w:val="22"/>
          <w:szCs w:val="22"/>
        </w:rPr>
        <w:t xml:space="preserve">г., </w:t>
      </w:r>
      <w:r w:rsidR="00FB5D42">
        <w:rPr>
          <w:sz w:val="22"/>
          <w:szCs w:val="22"/>
        </w:rPr>
        <w:t>О</w:t>
      </w:r>
      <w:r w:rsidRPr="00B05534">
        <w:rPr>
          <w:sz w:val="22"/>
          <w:szCs w:val="22"/>
        </w:rPr>
        <w:t xml:space="preserve">пределения Арбитражного суда Липецкой области </w:t>
      </w:r>
      <w:r w:rsidR="00914F53" w:rsidRPr="00B05534">
        <w:rPr>
          <w:sz w:val="22"/>
          <w:szCs w:val="22"/>
        </w:rPr>
        <w:t>по делу А36-</w:t>
      </w:r>
      <w:r w:rsidR="0060603A">
        <w:rPr>
          <w:sz w:val="22"/>
          <w:szCs w:val="22"/>
        </w:rPr>
        <w:t>3571</w:t>
      </w:r>
      <w:r w:rsidR="00914F53" w:rsidRPr="00B05534">
        <w:rPr>
          <w:sz w:val="22"/>
          <w:szCs w:val="22"/>
        </w:rPr>
        <w:t>/201</w:t>
      </w:r>
      <w:r w:rsidR="00914F53">
        <w:rPr>
          <w:sz w:val="22"/>
          <w:szCs w:val="22"/>
        </w:rPr>
        <w:t xml:space="preserve">9 </w:t>
      </w:r>
      <w:r w:rsidRPr="00B05534">
        <w:rPr>
          <w:sz w:val="22"/>
          <w:szCs w:val="22"/>
        </w:rPr>
        <w:t xml:space="preserve">от </w:t>
      </w:r>
      <w:r w:rsidR="00185717">
        <w:rPr>
          <w:sz w:val="22"/>
          <w:szCs w:val="22"/>
        </w:rPr>
        <w:t>21</w:t>
      </w:r>
      <w:r w:rsidR="004F403F">
        <w:rPr>
          <w:sz w:val="22"/>
          <w:szCs w:val="22"/>
        </w:rPr>
        <w:t>.</w:t>
      </w:r>
      <w:r w:rsidR="0060603A">
        <w:rPr>
          <w:sz w:val="22"/>
          <w:szCs w:val="22"/>
        </w:rPr>
        <w:t>11</w:t>
      </w:r>
      <w:r>
        <w:rPr>
          <w:sz w:val="22"/>
          <w:szCs w:val="22"/>
        </w:rPr>
        <w:t>.201</w:t>
      </w:r>
      <w:r w:rsidR="00FB5D42">
        <w:rPr>
          <w:sz w:val="22"/>
          <w:szCs w:val="22"/>
        </w:rPr>
        <w:t>9</w:t>
      </w:r>
      <w:r w:rsidRPr="00B05534">
        <w:rPr>
          <w:sz w:val="22"/>
          <w:szCs w:val="22"/>
        </w:rPr>
        <w:t>г.</w:t>
      </w:r>
      <w:r w:rsidR="00AB6373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>именуемый в дальнейшем «Продавец»,  с одной стороны</w:t>
      </w:r>
      <w:r w:rsidR="00F06524">
        <w:rPr>
          <w:sz w:val="22"/>
          <w:szCs w:val="22"/>
        </w:rPr>
        <w:t xml:space="preserve"> </w:t>
      </w:r>
      <w:r w:rsidR="00DE6B1E" w:rsidRPr="00A22B70">
        <w:rPr>
          <w:sz w:val="22"/>
          <w:szCs w:val="22"/>
        </w:rPr>
        <w:t>______________________</w:t>
      </w:r>
      <w:r w:rsidR="00FB5D42">
        <w:rPr>
          <w:sz w:val="22"/>
          <w:szCs w:val="22"/>
        </w:rPr>
        <w:t>____________</w:t>
      </w:r>
      <w:r w:rsidR="00DE6B1E" w:rsidRPr="00A22B70">
        <w:rPr>
          <w:sz w:val="22"/>
          <w:szCs w:val="22"/>
        </w:rPr>
        <w:t>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60603A">
        <w:rPr>
          <w:sz w:val="22"/>
          <w:szCs w:val="22"/>
        </w:rPr>
        <w:t>СССППК</w:t>
      </w:r>
      <w:r w:rsidR="00AB6373">
        <w:rPr>
          <w:sz w:val="22"/>
          <w:szCs w:val="22"/>
        </w:rPr>
        <w:t xml:space="preserve"> «</w:t>
      </w:r>
      <w:r w:rsidR="00F06524">
        <w:rPr>
          <w:sz w:val="22"/>
          <w:szCs w:val="22"/>
        </w:rPr>
        <w:t>Р</w:t>
      </w:r>
      <w:r w:rsidR="0060603A">
        <w:rPr>
          <w:sz w:val="22"/>
          <w:szCs w:val="22"/>
        </w:rPr>
        <w:t>усь</w:t>
      </w:r>
      <w:r w:rsidR="00AB6373">
        <w:rPr>
          <w:sz w:val="22"/>
          <w:szCs w:val="22"/>
        </w:rPr>
        <w:t>»</w:t>
      </w:r>
      <w:r w:rsidRPr="00AB67D0">
        <w:rPr>
          <w:sz w:val="22"/>
          <w:szCs w:val="22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от </w:t>
      </w:r>
      <w:r w:rsidR="0060603A">
        <w:rPr>
          <w:sz w:val="22"/>
          <w:szCs w:val="22"/>
        </w:rPr>
        <w:t>11.07</w:t>
      </w:r>
      <w:r w:rsidR="00F06524">
        <w:rPr>
          <w:sz w:val="22"/>
          <w:szCs w:val="22"/>
        </w:rPr>
        <w:t>.2020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="00F06524">
        <w:rPr>
          <w:sz w:val="22"/>
          <w:szCs w:val="22"/>
        </w:rPr>
        <w:t xml:space="preserve"> 2020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</w:t>
      </w:r>
      <w:r w:rsidR="0060603A">
        <w:rPr>
          <w:sz w:val="22"/>
          <w:szCs w:val="22"/>
        </w:rPr>
        <w:t>СССППК «Русь»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</w:t>
      </w:r>
      <w:r w:rsidR="00F06524">
        <w:rPr>
          <w:rFonts w:ascii="Times New Roman CYR" w:hAnsi="Times New Roman CYR"/>
          <w:sz w:val="22"/>
          <w:szCs w:val="22"/>
        </w:rPr>
        <w:t>20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lastRenderedPageBreak/>
        <w:t xml:space="preserve">       </w:t>
      </w:r>
      <w:r w:rsidR="00F06524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10254" w:type="dxa"/>
        <w:tblInd w:w="19" w:type="dxa"/>
        <w:tblLayout w:type="fixed"/>
        <w:tblLook w:val="0000"/>
      </w:tblPr>
      <w:tblGrid>
        <w:gridCol w:w="5476"/>
        <w:gridCol w:w="4778"/>
      </w:tblGrid>
      <w:tr w:rsidR="00E617FC" w:rsidTr="00D36849">
        <w:trPr>
          <w:trHeight w:val="3050"/>
        </w:trPr>
        <w:tc>
          <w:tcPr>
            <w:tcW w:w="5476" w:type="dxa"/>
            <w:shd w:val="clear" w:color="auto" w:fill="auto"/>
          </w:tcPr>
          <w:p w:rsidR="00E617FC" w:rsidRPr="0060603A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60603A">
              <w:rPr>
                <w:b/>
                <w:sz w:val="22"/>
                <w:szCs w:val="22"/>
              </w:rPr>
              <w:t>«Продавец»</w:t>
            </w:r>
          </w:p>
          <w:p w:rsidR="0060603A" w:rsidRPr="0060603A" w:rsidRDefault="0060603A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СССППК «Русь»</w:t>
            </w:r>
          </w:p>
          <w:p w:rsidR="0060603A" w:rsidRPr="0060603A" w:rsidRDefault="009D08F6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60603A">
              <w:rPr>
                <w:bCs/>
                <w:sz w:val="22"/>
                <w:szCs w:val="22"/>
              </w:rPr>
              <w:t xml:space="preserve">Юридический адрес: </w:t>
            </w:r>
            <w:r w:rsidR="0060603A" w:rsidRPr="0060603A">
              <w:rPr>
                <w:sz w:val="22"/>
                <w:szCs w:val="22"/>
              </w:rPr>
              <w:t>399710, г. Липецкая область, Становлянский район, село Становое, улица Площанская, д.2</w:t>
            </w:r>
          </w:p>
          <w:p w:rsidR="009D08F6" w:rsidRPr="0060603A" w:rsidRDefault="009D08F6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Почтовый адрес: 398059, г. Липецк, пл. Коммунальная, д. 9А, оф. 507</w:t>
            </w:r>
          </w:p>
          <w:p w:rsidR="0060603A" w:rsidRDefault="0060603A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36849" w:rsidRPr="0060603A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36849" w:rsidRPr="0060603A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60603A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Конкурсный управляющий</w:t>
            </w:r>
          </w:p>
          <w:p w:rsidR="00DD52F9" w:rsidRPr="0060603A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60603A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_____________________С.</w:t>
            </w:r>
            <w:r w:rsidR="00906240" w:rsidRPr="0060603A">
              <w:rPr>
                <w:sz w:val="22"/>
                <w:szCs w:val="22"/>
              </w:rPr>
              <w:t xml:space="preserve"> </w:t>
            </w:r>
            <w:r w:rsidRPr="0060603A">
              <w:rPr>
                <w:sz w:val="22"/>
                <w:szCs w:val="22"/>
              </w:rPr>
              <w:t>А. Строганов</w:t>
            </w: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084" w:rsidRDefault="004F1084">
      <w:r>
        <w:separator/>
      </w:r>
    </w:p>
  </w:endnote>
  <w:endnote w:type="continuationSeparator" w:id="1">
    <w:p w:rsidR="004F1084" w:rsidRDefault="004F1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084" w:rsidRDefault="004F1084">
      <w:r>
        <w:separator/>
      </w:r>
    </w:p>
  </w:footnote>
  <w:footnote w:type="continuationSeparator" w:id="1">
    <w:p w:rsidR="004F1084" w:rsidRDefault="004F10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77703"/>
    <w:rsid w:val="000917F4"/>
    <w:rsid w:val="000B2621"/>
    <w:rsid w:val="000F2A30"/>
    <w:rsid w:val="001121C2"/>
    <w:rsid w:val="00117A15"/>
    <w:rsid w:val="00160514"/>
    <w:rsid w:val="00163E00"/>
    <w:rsid w:val="00165D8C"/>
    <w:rsid w:val="001745A3"/>
    <w:rsid w:val="00185717"/>
    <w:rsid w:val="001960FD"/>
    <w:rsid w:val="001A4BA9"/>
    <w:rsid w:val="001D60B7"/>
    <w:rsid w:val="001F416F"/>
    <w:rsid w:val="001F5ED3"/>
    <w:rsid w:val="00200E1A"/>
    <w:rsid w:val="002044BC"/>
    <w:rsid w:val="002100EC"/>
    <w:rsid w:val="00211F4B"/>
    <w:rsid w:val="002156F5"/>
    <w:rsid w:val="0026285B"/>
    <w:rsid w:val="002A60DC"/>
    <w:rsid w:val="002A7931"/>
    <w:rsid w:val="002B6C68"/>
    <w:rsid w:val="002C0317"/>
    <w:rsid w:val="003344F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5339A"/>
    <w:rsid w:val="00473B43"/>
    <w:rsid w:val="00483DBC"/>
    <w:rsid w:val="004956C4"/>
    <w:rsid w:val="004A4A85"/>
    <w:rsid w:val="004F1084"/>
    <w:rsid w:val="004F403F"/>
    <w:rsid w:val="004F474E"/>
    <w:rsid w:val="00510448"/>
    <w:rsid w:val="0053512F"/>
    <w:rsid w:val="005371C0"/>
    <w:rsid w:val="00540098"/>
    <w:rsid w:val="00565B71"/>
    <w:rsid w:val="00567511"/>
    <w:rsid w:val="005B3B64"/>
    <w:rsid w:val="005E0327"/>
    <w:rsid w:val="0060603A"/>
    <w:rsid w:val="00625438"/>
    <w:rsid w:val="0063690D"/>
    <w:rsid w:val="0064529B"/>
    <w:rsid w:val="006513C3"/>
    <w:rsid w:val="00653442"/>
    <w:rsid w:val="00667B8E"/>
    <w:rsid w:val="00686310"/>
    <w:rsid w:val="0069445B"/>
    <w:rsid w:val="006B48B6"/>
    <w:rsid w:val="006B6DAC"/>
    <w:rsid w:val="006D1510"/>
    <w:rsid w:val="006E5079"/>
    <w:rsid w:val="00700799"/>
    <w:rsid w:val="00716864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3AE6"/>
    <w:rsid w:val="00867B5C"/>
    <w:rsid w:val="0088021C"/>
    <w:rsid w:val="008C6627"/>
    <w:rsid w:val="008E2E54"/>
    <w:rsid w:val="00906240"/>
    <w:rsid w:val="00914F53"/>
    <w:rsid w:val="00916548"/>
    <w:rsid w:val="00963A5A"/>
    <w:rsid w:val="00975005"/>
    <w:rsid w:val="009B06CA"/>
    <w:rsid w:val="009C1628"/>
    <w:rsid w:val="009C72E5"/>
    <w:rsid w:val="009D08F6"/>
    <w:rsid w:val="009E3F81"/>
    <w:rsid w:val="00A12D67"/>
    <w:rsid w:val="00A22594"/>
    <w:rsid w:val="00A22B70"/>
    <w:rsid w:val="00A3182A"/>
    <w:rsid w:val="00A4198F"/>
    <w:rsid w:val="00A42D9F"/>
    <w:rsid w:val="00AA0DD2"/>
    <w:rsid w:val="00AB6373"/>
    <w:rsid w:val="00AB67D0"/>
    <w:rsid w:val="00AC11A9"/>
    <w:rsid w:val="00AF150D"/>
    <w:rsid w:val="00B05534"/>
    <w:rsid w:val="00B075BA"/>
    <w:rsid w:val="00B10919"/>
    <w:rsid w:val="00B33D23"/>
    <w:rsid w:val="00B450DF"/>
    <w:rsid w:val="00B65CAB"/>
    <w:rsid w:val="00B8149D"/>
    <w:rsid w:val="00B93494"/>
    <w:rsid w:val="00BA56AF"/>
    <w:rsid w:val="00BF3F3A"/>
    <w:rsid w:val="00C337FB"/>
    <w:rsid w:val="00C45866"/>
    <w:rsid w:val="00CA7F22"/>
    <w:rsid w:val="00CC2BC8"/>
    <w:rsid w:val="00CC2E9A"/>
    <w:rsid w:val="00CE14E3"/>
    <w:rsid w:val="00CE198B"/>
    <w:rsid w:val="00CE5EA8"/>
    <w:rsid w:val="00D36849"/>
    <w:rsid w:val="00D94AEE"/>
    <w:rsid w:val="00DA4288"/>
    <w:rsid w:val="00DD52F9"/>
    <w:rsid w:val="00DE0371"/>
    <w:rsid w:val="00DE6B1E"/>
    <w:rsid w:val="00E06145"/>
    <w:rsid w:val="00E10CDF"/>
    <w:rsid w:val="00E22CB3"/>
    <w:rsid w:val="00E27404"/>
    <w:rsid w:val="00E617FC"/>
    <w:rsid w:val="00E64849"/>
    <w:rsid w:val="00E92506"/>
    <w:rsid w:val="00EA38C2"/>
    <w:rsid w:val="00EA769C"/>
    <w:rsid w:val="00EF0795"/>
    <w:rsid w:val="00F01E87"/>
    <w:rsid w:val="00F06524"/>
    <w:rsid w:val="00F115F0"/>
    <w:rsid w:val="00F37E4B"/>
    <w:rsid w:val="00F6672F"/>
    <w:rsid w:val="00F66A6C"/>
    <w:rsid w:val="00F85B8B"/>
    <w:rsid w:val="00F97A57"/>
    <w:rsid w:val="00FA1DE8"/>
    <w:rsid w:val="00FB5D42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14</cp:revision>
  <cp:lastPrinted>2012-11-30T11:02:00Z</cp:lastPrinted>
  <dcterms:created xsi:type="dcterms:W3CDTF">2018-05-29T07:17:00Z</dcterms:created>
  <dcterms:modified xsi:type="dcterms:W3CDTF">2020-07-10T13:29:00Z</dcterms:modified>
</cp:coreProperties>
</file>