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160514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AB6373">
        <w:rPr>
          <w:sz w:val="22"/>
          <w:szCs w:val="22"/>
        </w:rPr>
        <w:t>МУП «Коммунальщик»</w:t>
      </w:r>
      <w:r w:rsidRPr="00B05534">
        <w:rPr>
          <w:sz w:val="22"/>
          <w:szCs w:val="22"/>
        </w:rPr>
        <w:t xml:space="preserve">  Строганов Сергей Александрович, действующий на основании решения Арбитражного суда Липецкой области по делу № А36-</w:t>
      </w:r>
      <w:r w:rsidR="00AB6373">
        <w:rPr>
          <w:sz w:val="22"/>
          <w:szCs w:val="22"/>
        </w:rPr>
        <w:t>12250</w:t>
      </w:r>
      <w:r w:rsidRPr="00B05534">
        <w:rPr>
          <w:sz w:val="22"/>
          <w:szCs w:val="22"/>
        </w:rPr>
        <w:t>/201</w:t>
      </w:r>
      <w:r w:rsidR="00AB6373">
        <w:rPr>
          <w:sz w:val="22"/>
          <w:szCs w:val="22"/>
        </w:rPr>
        <w:t>7</w:t>
      </w:r>
      <w:r w:rsidRPr="00B05534">
        <w:rPr>
          <w:sz w:val="22"/>
          <w:szCs w:val="22"/>
        </w:rPr>
        <w:t xml:space="preserve"> от </w:t>
      </w:r>
      <w:r w:rsidR="004F403F">
        <w:rPr>
          <w:sz w:val="22"/>
          <w:szCs w:val="22"/>
        </w:rPr>
        <w:t>20.</w:t>
      </w:r>
      <w:r>
        <w:rPr>
          <w:sz w:val="22"/>
          <w:szCs w:val="22"/>
        </w:rPr>
        <w:t>0</w:t>
      </w:r>
      <w:r w:rsidR="00AB6373">
        <w:rPr>
          <w:sz w:val="22"/>
          <w:szCs w:val="22"/>
        </w:rPr>
        <w:t>2</w:t>
      </w:r>
      <w:r w:rsidRPr="00B05534">
        <w:rPr>
          <w:sz w:val="22"/>
          <w:szCs w:val="22"/>
        </w:rPr>
        <w:t>.201</w:t>
      </w:r>
      <w:r w:rsidR="00AB6373">
        <w:rPr>
          <w:sz w:val="22"/>
          <w:szCs w:val="22"/>
        </w:rPr>
        <w:t>8</w:t>
      </w:r>
      <w:r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4F403F">
        <w:rPr>
          <w:sz w:val="22"/>
          <w:szCs w:val="22"/>
        </w:rPr>
        <w:t>20.</w:t>
      </w:r>
      <w:r>
        <w:rPr>
          <w:sz w:val="22"/>
          <w:szCs w:val="22"/>
        </w:rPr>
        <w:t>0</w:t>
      </w:r>
      <w:r w:rsidR="00AB6373">
        <w:rPr>
          <w:sz w:val="22"/>
          <w:szCs w:val="22"/>
        </w:rPr>
        <w:t>2</w:t>
      </w:r>
      <w:r>
        <w:rPr>
          <w:sz w:val="22"/>
          <w:szCs w:val="22"/>
        </w:rPr>
        <w:t>.201</w:t>
      </w:r>
      <w:r w:rsidR="00AB6373">
        <w:rPr>
          <w:sz w:val="22"/>
          <w:szCs w:val="22"/>
        </w:rPr>
        <w:t>8</w:t>
      </w:r>
      <w:r w:rsidRPr="00B05534">
        <w:rPr>
          <w:sz w:val="22"/>
          <w:szCs w:val="22"/>
        </w:rPr>
        <w:t>г. по делу А36-</w:t>
      </w:r>
      <w:r w:rsidR="004F403F">
        <w:rPr>
          <w:sz w:val="22"/>
          <w:szCs w:val="22"/>
        </w:rPr>
        <w:t>1</w:t>
      </w:r>
      <w:r w:rsidR="00AB6373">
        <w:rPr>
          <w:sz w:val="22"/>
          <w:szCs w:val="22"/>
        </w:rPr>
        <w:t>2250</w:t>
      </w:r>
      <w:r w:rsidRPr="00B05534">
        <w:rPr>
          <w:sz w:val="22"/>
          <w:szCs w:val="22"/>
        </w:rPr>
        <w:t>/201</w:t>
      </w:r>
      <w:r w:rsidR="00AB6373">
        <w:rPr>
          <w:sz w:val="22"/>
          <w:szCs w:val="22"/>
        </w:rPr>
        <w:t xml:space="preserve">7, </w:t>
      </w:r>
      <w:r w:rsidRPr="00B05534">
        <w:rPr>
          <w:sz w:val="22"/>
          <w:szCs w:val="22"/>
        </w:rPr>
        <w:t>именуемый в дальнейшем «Продавец»,  с одной стороны</w:t>
      </w:r>
      <w:r w:rsidR="00DE6B1E" w:rsidRPr="00A22B70">
        <w:rPr>
          <w:sz w:val="22"/>
          <w:szCs w:val="22"/>
        </w:rPr>
        <w:t>_________________________________________________________, в лице ______________________________________________________, действующего на</w:t>
      </w:r>
      <w:r w:rsidR="00DE6B1E" w:rsidRPr="00A22B70">
        <w:rPr>
          <w:szCs w:val="22"/>
        </w:rPr>
        <w:t xml:space="preserve"> </w:t>
      </w:r>
      <w:r w:rsidR="00DE6B1E" w:rsidRPr="00B05534">
        <w:rPr>
          <w:sz w:val="22"/>
          <w:szCs w:val="22"/>
        </w:rPr>
        <w:t>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Default="00E617FC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AB6373">
        <w:rPr>
          <w:sz w:val="22"/>
          <w:szCs w:val="22"/>
        </w:rPr>
        <w:t>МУП «Коммунальщик»</w:t>
      </w:r>
      <w:r w:rsidRPr="00AB67D0">
        <w:rPr>
          <w:sz w:val="22"/>
          <w:szCs w:val="22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от </w:t>
      </w:r>
      <w:r w:rsidR="00AB6373">
        <w:rPr>
          <w:sz w:val="22"/>
          <w:szCs w:val="22"/>
        </w:rPr>
        <w:t>1</w:t>
      </w:r>
      <w:r w:rsidR="00323054">
        <w:rPr>
          <w:sz w:val="22"/>
          <w:szCs w:val="22"/>
        </w:rPr>
        <w:t>6</w:t>
      </w:r>
      <w:r w:rsidR="00200E1A" w:rsidRPr="00AB67D0">
        <w:rPr>
          <w:sz w:val="22"/>
          <w:szCs w:val="22"/>
        </w:rPr>
        <w:t>.</w:t>
      </w:r>
      <w:r w:rsidR="00AB6373">
        <w:rPr>
          <w:sz w:val="22"/>
          <w:szCs w:val="22"/>
        </w:rPr>
        <w:t>11</w:t>
      </w:r>
      <w:r w:rsidRPr="00AB67D0">
        <w:rPr>
          <w:sz w:val="22"/>
          <w:szCs w:val="22"/>
        </w:rPr>
        <w:t>.201</w:t>
      </w:r>
      <w:r w:rsidR="00323054">
        <w:rPr>
          <w:sz w:val="22"/>
          <w:szCs w:val="22"/>
        </w:rPr>
        <w:t>9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Pr="00906240">
        <w:rPr>
          <w:sz w:val="22"/>
          <w:szCs w:val="22"/>
        </w:rPr>
        <w:t xml:space="preserve"> 201</w:t>
      </w:r>
      <w:r w:rsidR="00323054">
        <w:rPr>
          <w:sz w:val="22"/>
          <w:szCs w:val="22"/>
        </w:rPr>
        <w:t>9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</w:t>
      </w:r>
      <w:r w:rsidR="00AB6373">
        <w:rPr>
          <w:sz w:val="22"/>
          <w:szCs w:val="22"/>
        </w:rPr>
        <w:t>МУП «Коммунальщик»</w:t>
      </w:r>
      <w:r w:rsidR="00AB6373" w:rsidRPr="00AB67D0">
        <w:rPr>
          <w:sz w:val="22"/>
          <w:szCs w:val="22"/>
        </w:rPr>
        <w:t>,</w:t>
      </w:r>
      <w:r w:rsidRPr="00906240">
        <w:rPr>
          <w:sz w:val="22"/>
          <w:szCs w:val="22"/>
        </w:rPr>
        <w:t xml:space="preserve"> а именно:</w:t>
      </w:r>
    </w:p>
    <w:p w:rsidR="00A22B70" w:rsidRPr="00A22B70" w:rsidRDefault="00A22B70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AB6373">
        <w:rPr>
          <w:sz w:val="22"/>
          <w:szCs w:val="22"/>
        </w:rPr>
        <w:t>______________________________________________________________________</w:t>
      </w:r>
    </w:p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 w:rsidRPr="00906240">
        <w:rPr>
          <w:rFonts w:ascii="Times New Roman CYR" w:hAnsi="Times New Roman CYR"/>
          <w:sz w:val="22"/>
          <w:szCs w:val="22"/>
        </w:rPr>
        <w:t>_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160514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906240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160514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lastRenderedPageBreak/>
        <w:t xml:space="preserve">       </w:t>
      </w:r>
      <w:r w:rsidR="00160514">
        <w:rPr>
          <w:sz w:val="22"/>
          <w:szCs w:val="22"/>
        </w:rPr>
        <w:t>6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16051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160514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10254" w:type="dxa"/>
        <w:tblInd w:w="19" w:type="dxa"/>
        <w:tblLayout w:type="fixed"/>
        <w:tblLook w:val="0000"/>
      </w:tblPr>
      <w:tblGrid>
        <w:gridCol w:w="5476"/>
        <w:gridCol w:w="4778"/>
      </w:tblGrid>
      <w:tr w:rsidR="00E617FC" w:rsidTr="00D36849">
        <w:trPr>
          <w:trHeight w:val="3050"/>
        </w:trPr>
        <w:tc>
          <w:tcPr>
            <w:tcW w:w="5476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«Продавец»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D36849" w:rsidRPr="00D36849" w:rsidRDefault="00D36849" w:rsidP="00B8149D">
            <w:pPr>
              <w:pStyle w:val="af3"/>
              <w:spacing w:before="0" w:after="0" w:line="100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МУП </w:t>
            </w:r>
            <w:r w:rsidRPr="00D36849">
              <w:rPr>
                <w:b/>
                <w:sz w:val="22"/>
                <w:szCs w:val="22"/>
              </w:rPr>
              <w:t>"Коммунальщик"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36849">
              <w:rPr>
                <w:b/>
                <w:sz w:val="22"/>
                <w:szCs w:val="22"/>
              </w:rPr>
              <w:t>Становлянского района</w:t>
            </w:r>
            <w:bookmarkStart w:id="0" w:name="_GoBack"/>
            <w:bookmarkEnd w:id="0"/>
          </w:p>
          <w:p w:rsidR="00D36849" w:rsidRPr="00D36849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D36849">
              <w:rPr>
                <w:sz w:val="22"/>
                <w:szCs w:val="22"/>
              </w:rPr>
              <w:t xml:space="preserve">р/с 40602.810.1.35100100099 </w:t>
            </w:r>
          </w:p>
          <w:p w:rsidR="00D36849" w:rsidRPr="00D36849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D36849">
              <w:rPr>
                <w:sz w:val="22"/>
                <w:szCs w:val="22"/>
              </w:rPr>
              <w:t>Банк ЛИПЕЦКОЕ ОТДЕЛЕНИЕ №8593</w:t>
            </w:r>
          </w:p>
          <w:p w:rsidR="00D36849" w:rsidRPr="00D36849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D36849">
              <w:rPr>
                <w:sz w:val="22"/>
                <w:szCs w:val="22"/>
              </w:rPr>
              <w:t xml:space="preserve">ПАО СБЕРБАНК г.Липецк, </w:t>
            </w:r>
          </w:p>
          <w:p w:rsidR="00D36849" w:rsidRPr="00D36849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D36849">
              <w:rPr>
                <w:sz w:val="22"/>
                <w:szCs w:val="22"/>
              </w:rPr>
              <w:t xml:space="preserve">БИК 044206604, </w:t>
            </w:r>
          </w:p>
          <w:p w:rsidR="00D36849" w:rsidRPr="00D36849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D36849">
              <w:rPr>
                <w:sz w:val="22"/>
                <w:szCs w:val="22"/>
              </w:rPr>
              <w:t xml:space="preserve">к/с 30101.810.8.00000000604, </w:t>
            </w:r>
          </w:p>
          <w:p w:rsidR="00B8149D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D36849">
              <w:rPr>
                <w:sz w:val="22"/>
                <w:szCs w:val="22"/>
              </w:rPr>
              <w:t>ИНН 4807006978, КПП 481401001</w:t>
            </w:r>
          </w:p>
          <w:p w:rsidR="00D36849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36849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36849" w:rsidRPr="00D36849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36849" w:rsidRPr="00906240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Конкурсный управляющий</w:t>
            </w: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906240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_____________________С.</w:t>
            </w:r>
            <w:r w:rsidR="00906240" w:rsidRPr="00906240">
              <w:rPr>
                <w:sz w:val="22"/>
                <w:szCs w:val="22"/>
              </w:rPr>
              <w:t xml:space="preserve"> </w:t>
            </w:r>
            <w:r w:rsidRPr="00906240">
              <w:rPr>
                <w:sz w:val="22"/>
                <w:szCs w:val="22"/>
              </w:rPr>
              <w:t>А. Строганов</w:t>
            </w: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Pr="00906240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16051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754" w:rsidRDefault="00525754">
      <w:r>
        <w:separator/>
      </w:r>
    </w:p>
  </w:endnote>
  <w:endnote w:type="continuationSeparator" w:id="1">
    <w:p w:rsidR="00525754" w:rsidRDefault="00525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754" w:rsidRDefault="00525754">
      <w:r>
        <w:separator/>
      </w:r>
    </w:p>
  </w:footnote>
  <w:footnote w:type="continuationSeparator" w:id="1">
    <w:p w:rsidR="00525754" w:rsidRDefault="005257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77703"/>
    <w:rsid w:val="000917F4"/>
    <w:rsid w:val="000B2621"/>
    <w:rsid w:val="000F2A30"/>
    <w:rsid w:val="001121C2"/>
    <w:rsid w:val="00117A15"/>
    <w:rsid w:val="00160514"/>
    <w:rsid w:val="00163E00"/>
    <w:rsid w:val="00165D8C"/>
    <w:rsid w:val="001960FD"/>
    <w:rsid w:val="001A4BA9"/>
    <w:rsid w:val="001F416F"/>
    <w:rsid w:val="001F5ED3"/>
    <w:rsid w:val="00200E1A"/>
    <w:rsid w:val="002044BC"/>
    <w:rsid w:val="002100EC"/>
    <w:rsid w:val="00211F4B"/>
    <w:rsid w:val="002156F5"/>
    <w:rsid w:val="0026285B"/>
    <w:rsid w:val="002A60DC"/>
    <w:rsid w:val="002A7931"/>
    <w:rsid w:val="002B6C68"/>
    <w:rsid w:val="002C0317"/>
    <w:rsid w:val="00323054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73B43"/>
    <w:rsid w:val="00483DBC"/>
    <w:rsid w:val="004956C4"/>
    <w:rsid w:val="004A4A85"/>
    <w:rsid w:val="004F403F"/>
    <w:rsid w:val="004F474E"/>
    <w:rsid w:val="00510448"/>
    <w:rsid w:val="00525754"/>
    <w:rsid w:val="0053512F"/>
    <w:rsid w:val="005371C0"/>
    <w:rsid w:val="00540098"/>
    <w:rsid w:val="00565B71"/>
    <w:rsid w:val="005B3B64"/>
    <w:rsid w:val="005E0327"/>
    <w:rsid w:val="00625438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16864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3AE6"/>
    <w:rsid w:val="00867B5C"/>
    <w:rsid w:val="0088021C"/>
    <w:rsid w:val="008835D4"/>
    <w:rsid w:val="008C6627"/>
    <w:rsid w:val="008E2E54"/>
    <w:rsid w:val="00906240"/>
    <w:rsid w:val="00916548"/>
    <w:rsid w:val="00963A5A"/>
    <w:rsid w:val="00975005"/>
    <w:rsid w:val="009B06CA"/>
    <w:rsid w:val="009C1628"/>
    <w:rsid w:val="009C72E5"/>
    <w:rsid w:val="009E3F81"/>
    <w:rsid w:val="00A12D67"/>
    <w:rsid w:val="00A22594"/>
    <w:rsid w:val="00A22B70"/>
    <w:rsid w:val="00A4198F"/>
    <w:rsid w:val="00A42D9F"/>
    <w:rsid w:val="00AA0DD2"/>
    <w:rsid w:val="00AB6373"/>
    <w:rsid w:val="00AB67D0"/>
    <w:rsid w:val="00AC11A9"/>
    <w:rsid w:val="00AF150D"/>
    <w:rsid w:val="00B05534"/>
    <w:rsid w:val="00B10919"/>
    <w:rsid w:val="00B33D23"/>
    <w:rsid w:val="00B450DF"/>
    <w:rsid w:val="00B65CAB"/>
    <w:rsid w:val="00B8149D"/>
    <w:rsid w:val="00B93494"/>
    <w:rsid w:val="00BA56AF"/>
    <w:rsid w:val="00BF3F3A"/>
    <w:rsid w:val="00C337FB"/>
    <w:rsid w:val="00C45866"/>
    <w:rsid w:val="00CA7F22"/>
    <w:rsid w:val="00CC2BC8"/>
    <w:rsid w:val="00CC2E9A"/>
    <w:rsid w:val="00CE14E3"/>
    <w:rsid w:val="00CE198B"/>
    <w:rsid w:val="00D36849"/>
    <w:rsid w:val="00D94AEE"/>
    <w:rsid w:val="00DA4288"/>
    <w:rsid w:val="00DD52F9"/>
    <w:rsid w:val="00DE0371"/>
    <w:rsid w:val="00DE6B1E"/>
    <w:rsid w:val="00E06145"/>
    <w:rsid w:val="00E10CDF"/>
    <w:rsid w:val="00E22CB3"/>
    <w:rsid w:val="00E617FC"/>
    <w:rsid w:val="00E64849"/>
    <w:rsid w:val="00E92506"/>
    <w:rsid w:val="00EA38C2"/>
    <w:rsid w:val="00EA769C"/>
    <w:rsid w:val="00EF0795"/>
    <w:rsid w:val="00F115F0"/>
    <w:rsid w:val="00F37E4B"/>
    <w:rsid w:val="00F66A6C"/>
    <w:rsid w:val="00F85B8B"/>
    <w:rsid w:val="00F97A57"/>
    <w:rsid w:val="00FA1DE8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E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94AE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94AE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94AE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94AEE"/>
    <w:rPr>
      <w:b w:val="0"/>
      <w:i w:val="0"/>
      <w:sz w:val="20"/>
    </w:rPr>
  </w:style>
  <w:style w:type="character" w:customStyle="1" w:styleId="WW8Num4z0">
    <w:name w:val="WW8Num4z0"/>
    <w:rsid w:val="00D94AEE"/>
    <w:rPr>
      <w:b w:val="0"/>
      <w:i w:val="0"/>
      <w:sz w:val="20"/>
    </w:rPr>
  </w:style>
  <w:style w:type="character" w:customStyle="1" w:styleId="WW8Num5z0">
    <w:name w:val="WW8Num5z0"/>
    <w:rsid w:val="00D94AE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94AEE"/>
  </w:style>
  <w:style w:type="character" w:customStyle="1" w:styleId="WW-Absatz-Standardschriftart">
    <w:name w:val="WW-Absatz-Standardschriftart"/>
    <w:rsid w:val="00D94AEE"/>
  </w:style>
  <w:style w:type="character" w:customStyle="1" w:styleId="WW-Absatz-Standardschriftart1">
    <w:name w:val="WW-Absatz-Standardschriftart1"/>
    <w:rsid w:val="00D94AEE"/>
  </w:style>
  <w:style w:type="character" w:customStyle="1" w:styleId="WW-Absatz-Standardschriftart11">
    <w:name w:val="WW-Absatz-Standardschriftart11"/>
    <w:rsid w:val="00D94AEE"/>
  </w:style>
  <w:style w:type="character" w:customStyle="1" w:styleId="WW-Absatz-Standardschriftart111">
    <w:name w:val="WW-Absatz-Standardschriftart111"/>
    <w:rsid w:val="00D94AEE"/>
  </w:style>
  <w:style w:type="character" w:customStyle="1" w:styleId="WW-Absatz-Standardschriftart1111">
    <w:name w:val="WW-Absatz-Standardschriftart1111"/>
    <w:rsid w:val="00D94AEE"/>
  </w:style>
  <w:style w:type="character" w:customStyle="1" w:styleId="40">
    <w:name w:val="Основной шрифт абзаца4"/>
    <w:rsid w:val="00D94AEE"/>
  </w:style>
  <w:style w:type="character" w:customStyle="1" w:styleId="WW-Absatz-Standardschriftart11111">
    <w:name w:val="WW-Absatz-Standardschriftart11111"/>
    <w:rsid w:val="00D94AEE"/>
  </w:style>
  <w:style w:type="character" w:customStyle="1" w:styleId="WW-Absatz-Standardschriftart111111">
    <w:name w:val="WW-Absatz-Standardschriftart111111"/>
    <w:rsid w:val="00D94AEE"/>
  </w:style>
  <w:style w:type="character" w:customStyle="1" w:styleId="WW-Absatz-Standardschriftart1111111">
    <w:name w:val="WW-Absatz-Standardschriftart1111111"/>
    <w:rsid w:val="00D94AEE"/>
  </w:style>
  <w:style w:type="character" w:customStyle="1" w:styleId="WW-Absatz-Standardschriftart11111111">
    <w:name w:val="WW-Absatz-Standardschriftart11111111"/>
    <w:rsid w:val="00D94AEE"/>
  </w:style>
  <w:style w:type="character" w:customStyle="1" w:styleId="WW8Num6z0">
    <w:name w:val="WW8Num6z0"/>
    <w:rsid w:val="00D94AEE"/>
    <w:rPr>
      <w:b w:val="0"/>
      <w:i w:val="0"/>
      <w:sz w:val="20"/>
    </w:rPr>
  </w:style>
  <w:style w:type="character" w:customStyle="1" w:styleId="WW8Num7z0">
    <w:name w:val="WW8Num7z0"/>
    <w:rsid w:val="00D94AEE"/>
    <w:rPr>
      <w:b w:val="0"/>
      <w:i w:val="0"/>
      <w:sz w:val="20"/>
    </w:rPr>
  </w:style>
  <w:style w:type="character" w:customStyle="1" w:styleId="WW8Num8z0">
    <w:name w:val="WW8Num8z0"/>
    <w:rsid w:val="00D94AEE"/>
    <w:rPr>
      <w:b w:val="0"/>
      <w:i w:val="0"/>
      <w:sz w:val="20"/>
    </w:rPr>
  </w:style>
  <w:style w:type="character" w:customStyle="1" w:styleId="WW8Num9z0">
    <w:name w:val="WW8Num9z0"/>
    <w:rsid w:val="00D94AE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94AEE"/>
  </w:style>
  <w:style w:type="character" w:customStyle="1" w:styleId="WW8Num10z0">
    <w:name w:val="WW8Num10z0"/>
    <w:rsid w:val="00D94AEE"/>
    <w:rPr>
      <w:b w:val="0"/>
      <w:i w:val="0"/>
      <w:sz w:val="22"/>
      <w:szCs w:val="26"/>
    </w:rPr>
  </w:style>
  <w:style w:type="character" w:customStyle="1" w:styleId="WW8Num11z0">
    <w:name w:val="WW8Num11z0"/>
    <w:rsid w:val="00D94AEE"/>
    <w:rPr>
      <w:b w:val="0"/>
      <w:i w:val="0"/>
      <w:sz w:val="20"/>
    </w:rPr>
  </w:style>
  <w:style w:type="character" w:customStyle="1" w:styleId="30">
    <w:name w:val="Основной шрифт абзаца3"/>
    <w:rsid w:val="00D94AEE"/>
  </w:style>
  <w:style w:type="character" w:customStyle="1" w:styleId="WW-Absatz-Standardschriftart1111111111">
    <w:name w:val="WW-Absatz-Standardschriftart1111111111"/>
    <w:rsid w:val="00D94AEE"/>
  </w:style>
  <w:style w:type="character" w:customStyle="1" w:styleId="WW8Num12z0">
    <w:name w:val="WW8Num12z0"/>
    <w:rsid w:val="00D94AE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94AEE"/>
  </w:style>
  <w:style w:type="character" w:customStyle="1" w:styleId="WW8Num2z0">
    <w:name w:val="WW8Num2z0"/>
    <w:rsid w:val="00D94AEE"/>
    <w:rPr>
      <w:b w:val="0"/>
      <w:i w:val="0"/>
      <w:sz w:val="20"/>
    </w:rPr>
  </w:style>
  <w:style w:type="character" w:customStyle="1" w:styleId="20">
    <w:name w:val="Основной шрифт абзаца2"/>
    <w:rsid w:val="00D94AEE"/>
  </w:style>
  <w:style w:type="character" w:customStyle="1" w:styleId="WW-Absatz-Standardschriftart111111111111">
    <w:name w:val="WW-Absatz-Standardschriftart111111111111"/>
    <w:rsid w:val="00D94AEE"/>
  </w:style>
  <w:style w:type="character" w:customStyle="1" w:styleId="WW-Absatz-Standardschriftart1111111111111">
    <w:name w:val="WW-Absatz-Standardschriftart1111111111111"/>
    <w:rsid w:val="00D94AEE"/>
  </w:style>
  <w:style w:type="character" w:customStyle="1" w:styleId="WW8Num1z0">
    <w:name w:val="WW8Num1z0"/>
    <w:rsid w:val="00D94AEE"/>
    <w:rPr>
      <w:b w:val="0"/>
      <w:i w:val="0"/>
      <w:sz w:val="20"/>
    </w:rPr>
  </w:style>
  <w:style w:type="character" w:customStyle="1" w:styleId="1">
    <w:name w:val="Основной шрифт абзаца1"/>
    <w:rsid w:val="00D94AEE"/>
  </w:style>
  <w:style w:type="character" w:styleId="a3">
    <w:name w:val="page number"/>
    <w:basedOn w:val="1"/>
    <w:rsid w:val="00D94AEE"/>
  </w:style>
  <w:style w:type="character" w:customStyle="1" w:styleId="a4">
    <w:name w:val="Символ нумерации"/>
    <w:rsid w:val="00D94AEE"/>
  </w:style>
  <w:style w:type="character" w:customStyle="1" w:styleId="paragraph">
    <w:name w:val="paragraph"/>
    <w:rsid w:val="00D94AEE"/>
  </w:style>
  <w:style w:type="paragraph" w:customStyle="1" w:styleId="a5">
    <w:name w:val="Заголовок"/>
    <w:basedOn w:val="a"/>
    <w:next w:val="a6"/>
    <w:rsid w:val="00D94A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94AE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94AEE"/>
    <w:rPr>
      <w:rFonts w:ascii="Arial" w:hAnsi="Arial" w:cs="Tahoma"/>
    </w:rPr>
  </w:style>
  <w:style w:type="paragraph" w:customStyle="1" w:styleId="41">
    <w:name w:val="Название4"/>
    <w:basedOn w:val="a"/>
    <w:rsid w:val="00D94AE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94AE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94AE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94AE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94AE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94AE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94AE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94AE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94AE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94AE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4AEE"/>
    <w:pPr>
      <w:suppressLineNumbers/>
    </w:pPr>
  </w:style>
  <w:style w:type="paragraph" w:customStyle="1" w:styleId="af">
    <w:name w:val="Заголовок таблицы"/>
    <w:basedOn w:val="ae"/>
    <w:rsid w:val="00D94AE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94AEE"/>
  </w:style>
  <w:style w:type="paragraph" w:styleId="af1">
    <w:name w:val="No Spacing"/>
    <w:qFormat/>
    <w:rsid w:val="00D94AE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94AE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94AE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94AE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7</cp:revision>
  <cp:lastPrinted>2012-11-30T11:02:00Z</cp:lastPrinted>
  <dcterms:created xsi:type="dcterms:W3CDTF">2018-05-29T07:17:00Z</dcterms:created>
  <dcterms:modified xsi:type="dcterms:W3CDTF">2019-11-14T06:31:00Z</dcterms:modified>
</cp:coreProperties>
</file>