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4F53B8" w:rsidRDefault="00880409" w:rsidP="000C2767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ДОГОВОР О ЗАДАТКЕ</w:t>
      </w:r>
    </w:p>
    <w:p w:rsidR="00701FF9" w:rsidRPr="004F53B8" w:rsidRDefault="00701FF9" w:rsidP="000C2767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:rsidR="00F0035D" w:rsidRPr="004F53B8" w:rsidRDefault="00F0035D" w:rsidP="000C2767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4F53B8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 xml:space="preserve">        </w:t>
      </w:r>
      <w:r w:rsidR="001343FD" w:rsidRPr="004F53B8">
        <w:rPr>
          <w:spacing w:val="-4"/>
          <w:sz w:val="22"/>
          <w:szCs w:val="22"/>
        </w:rPr>
        <w:t xml:space="preserve">    </w:t>
      </w:r>
      <w:r w:rsidRPr="004F53B8">
        <w:rPr>
          <w:spacing w:val="-4"/>
          <w:sz w:val="22"/>
          <w:szCs w:val="22"/>
        </w:rPr>
        <w:t xml:space="preserve">         </w:t>
      </w:r>
      <w:r w:rsidR="00F71BE7" w:rsidRPr="004F53B8">
        <w:rPr>
          <w:spacing w:val="-4"/>
          <w:sz w:val="22"/>
          <w:szCs w:val="22"/>
        </w:rPr>
        <w:t>«____» __________________ 201</w:t>
      </w:r>
      <w:r w:rsidR="00AF22A1" w:rsidRPr="004F53B8">
        <w:rPr>
          <w:spacing w:val="-4"/>
          <w:sz w:val="22"/>
          <w:szCs w:val="22"/>
        </w:rPr>
        <w:t>9</w:t>
      </w:r>
      <w:r w:rsidRPr="004F53B8">
        <w:rPr>
          <w:spacing w:val="-4"/>
          <w:sz w:val="22"/>
          <w:szCs w:val="22"/>
        </w:rPr>
        <w:t xml:space="preserve"> г.</w:t>
      </w:r>
    </w:p>
    <w:p w:rsidR="00F0035D" w:rsidRPr="004F53B8" w:rsidRDefault="00F0035D" w:rsidP="000C2767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3F0D3C" w:rsidRPr="004F53B8" w:rsidRDefault="00F0035D" w:rsidP="000C2767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4F53B8">
        <w:rPr>
          <w:sz w:val="22"/>
          <w:szCs w:val="22"/>
          <w:lang w:val="ru-RU"/>
        </w:rPr>
        <w:t>Финансовый управляющий</w:t>
      </w:r>
      <w:r w:rsidR="00C64D31" w:rsidRPr="004F53B8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4F53B8">
        <w:rPr>
          <w:noProof/>
          <w:sz w:val="22"/>
          <w:szCs w:val="22"/>
          <w:lang w:val="ru-RU"/>
        </w:rPr>
        <w:t xml:space="preserve">, </w:t>
      </w:r>
      <w:r w:rsidR="00D572F2" w:rsidRPr="004F53B8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4F53B8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4F53B8">
        <w:rPr>
          <w:noProof/>
          <w:sz w:val="22"/>
          <w:szCs w:val="22"/>
          <w:lang w:val="ru-RU"/>
        </w:rPr>
        <w:t>№А32-28084/2018 от 19.03.2019 года</w:t>
      </w:r>
      <w:r w:rsidRPr="004F53B8">
        <w:rPr>
          <w:noProof/>
          <w:sz w:val="22"/>
          <w:szCs w:val="22"/>
          <w:lang w:val="ru-RU"/>
        </w:rPr>
        <w:t>,</w:t>
      </w:r>
      <w:r w:rsidRPr="004F53B8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4F53B8">
        <w:rPr>
          <w:sz w:val="22"/>
          <w:szCs w:val="22"/>
          <w:lang w:val="ru-RU"/>
        </w:rPr>
        <w:t>»</w:t>
      </w:r>
      <w:r w:rsidRPr="004F53B8">
        <w:rPr>
          <w:sz w:val="22"/>
          <w:szCs w:val="22"/>
          <w:lang w:val="ru-RU"/>
        </w:rPr>
        <w:t xml:space="preserve">, с одной стороны, и </w:t>
      </w:r>
      <w:r w:rsidR="00844AC0" w:rsidRPr="004F53B8">
        <w:rPr>
          <w:sz w:val="22"/>
          <w:szCs w:val="22"/>
          <w:lang w:val="ru-RU"/>
        </w:rPr>
        <w:t>__</w:t>
      </w:r>
      <w:r w:rsidR="00B60501" w:rsidRPr="004F53B8">
        <w:rPr>
          <w:sz w:val="22"/>
          <w:szCs w:val="22"/>
          <w:lang w:val="ru-RU"/>
        </w:rPr>
        <w:t>_______________________</w:t>
      </w:r>
      <w:r w:rsidR="00844AC0" w:rsidRPr="004F53B8">
        <w:rPr>
          <w:sz w:val="22"/>
          <w:szCs w:val="22"/>
          <w:lang w:val="ru-RU"/>
        </w:rPr>
        <w:t>____________________________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4F53B8">
        <w:rPr>
          <w:sz w:val="22"/>
          <w:szCs w:val="22"/>
          <w:lang w:val="ru-RU"/>
        </w:rPr>
        <w:t>, действующ</w:t>
      </w:r>
      <w:r w:rsidR="003F0D3C" w:rsidRPr="004F53B8">
        <w:rPr>
          <w:sz w:val="22"/>
          <w:szCs w:val="22"/>
          <w:lang w:val="ru-RU"/>
        </w:rPr>
        <w:t>ий</w:t>
      </w:r>
      <w:r w:rsidRPr="004F53B8">
        <w:rPr>
          <w:sz w:val="22"/>
          <w:szCs w:val="22"/>
          <w:lang w:val="ru-RU"/>
        </w:rPr>
        <w:t xml:space="preserve"> на основании</w:t>
      </w:r>
      <w:r w:rsidR="008C5CE1" w:rsidRPr="004F53B8">
        <w:rPr>
          <w:sz w:val="22"/>
          <w:szCs w:val="22"/>
          <w:lang w:val="ru-RU"/>
        </w:rPr>
        <w:t xml:space="preserve">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4F53B8">
        <w:rPr>
          <w:sz w:val="22"/>
          <w:szCs w:val="22"/>
          <w:lang w:val="ru-RU"/>
        </w:rPr>
        <w:t>_________</w:t>
      </w:r>
      <w:r w:rsidR="003F0D3C" w:rsidRPr="004F53B8">
        <w:rPr>
          <w:sz w:val="22"/>
          <w:szCs w:val="22"/>
          <w:lang w:val="ru-RU"/>
        </w:rPr>
        <w:t>___</w:t>
      </w:r>
      <w:r w:rsidR="00617734" w:rsidRPr="004F53B8">
        <w:rPr>
          <w:sz w:val="22"/>
          <w:szCs w:val="22"/>
          <w:lang w:val="ru-RU"/>
        </w:rPr>
        <w:t xml:space="preserve">, </w:t>
      </w:r>
      <w:r w:rsidR="003F0D3C" w:rsidRPr="004F53B8">
        <w:rPr>
          <w:sz w:val="22"/>
          <w:szCs w:val="22"/>
          <w:lang w:val="ru-RU"/>
        </w:rPr>
        <w:t>адрес местонахождения</w:t>
      </w:r>
      <w:r w:rsidR="00726627" w:rsidRPr="004F53B8">
        <w:rPr>
          <w:sz w:val="22"/>
          <w:szCs w:val="22"/>
          <w:lang w:val="ru-RU"/>
        </w:rPr>
        <w:t xml:space="preserve">: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4F53B8" w:rsidRDefault="003F0D3C" w:rsidP="000C2767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___________________________________________________________________________________</w:t>
      </w:r>
      <w:r w:rsidR="00F92E8B" w:rsidRPr="004F53B8">
        <w:rPr>
          <w:sz w:val="22"/>
          <w:szCs w:val="22"/>
        </w:rPr>
        <w:t>_</w:t>
      </w:r>
      <w:r w:rsidR="00F0035D" w:rsidRPr="004F53B8">
        <w:rPr>
          <w:sz w:val="22"/>
          <w:szCs w:val="22"/>
        </w:rPr>
        <w:t xml:space="preserve">, </w:t>
      </w:r>
      <w:r w:rsidR="00F0035D" w:rsidRPr="004F53B8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4F53B8">
        <w:rPr>
          <w:sz w:val="22"/>
          <w:szCs w:val="22"/>
        </w:rPr>
        <w:t xml:space="preserve">с другой стороны, </w:t>
      </w:r>
      <w:r w:rsidR="00F0035D" w:rsidRPr="004F53B8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4F53B8" w:rsidRDefault="00F0035D" w:rsidP="000C2767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:rsidR="00F0035D" w:rsidRPr="004F53B8" w:rsidRDefault="00F0035D" w:rsidP="000C2767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4F53B8">
        <w:rPr>
          <w:b/>
          <w:spacing w:val="-2"/>
          <w:sz w:val="22"/>
          <w:szCs w:val="22"/>
        </w:rPr>
        <w:t>Предмет договора</w:t>
      </w:r>
    </w:p>
    <w:p w:rsidR="00312098" w:rsidRPr="004F53B8" w:rsidRDefault="00844AC0" w:rsidP="000C2767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4F53B8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4F53B8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4F53B8">
        <w:rPr>
          <w:rFonts w:eastAsia="Arial"/>
          <w:bCs/>
          <w:sz w:val="22"/>
          <w:szCs w:val="22"/>
          <w:lang w:val="ru-RU" w:eastAsia="ar-SA"/>
        </w:rPr>
        <w:t xml:space="preserve">) о проведении </w:t>
      </w:r>
      <w:r w:rsidRPr="004F53B8">
        <w:rPr>
          <w:rFonts w:eastAsia="Arial"/>
          <w:sz w:val="22"/>
          <w:szCs w:val="22"/>
          <w:lang w:val="ru-RU" w:eastAsia="ar-SA"/>
        </w:rPr>
        <w:t xml:space="preserve">открытых </w:t>
      </w:r>
      <w:r w:rsidRPr="004F53B8">
        <w:rPr>
          <w:rFonts w:eastAsia="Arial"/>
          <w:bCs/>
          <w:sz w:val="22"/>
          <w:szCs w:val="22"/>
          <w:lang w:val="ru-RU" w:eastAsia="ar-SA"/>
        </w:rPr>
        <w:t>торгов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в форме аукциона с отрытой формой подачи предложения о цене по продаже имущества должника </w:t>
      </w:r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4F53B8">
        <w:rPr>
          <w:sz w:val="22"/>
          <w:szCs w:val="22"/>
          <w:lang w:val="ru-RU" w:eastAsia="ru-RU"/>
        </w:rPr>
        <w:t>,</w:t>
      </w:r>
      <w:r w:rsidR="00972335" w:rsidRPr="004F53B8">
        <w:rPr>
          <w:sz w:val="22"/>
          <w:szCs w:val="22"/>
          <w:lang w:val="ru-RU" w:eastAsia="ru-RU"/>
        </w:rPr>
        <w:t xml:space="preserve"> 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4F53B8">
          <w:rPr>
            <w:rStyle w:val="ab"/>
            <w:sz w:val="22"/>
            <w:szCs w:val="22"/>
            <w:lang w:val="ru-RU"/>
          </w:rPr>
          <w:t>http://lot-online.ru</w:t>
        </w:r>
      </w:hyperlink>
      <w:r w:rsidRPr="004F53B8">
        <w:rPr>
          <w:sz w:val="22"/>
          <w:szCs w:val="22"/>
          <w:lang w:val="ru-RU"/>
        </w:rPr>
        <w:t>)</w:t>
      </w:r>
      <w:r w:rsidRPr="004F53B8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4F53B8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4F53B8">
        <w:rPr>
          <w:b/>
          <w:sz w:val="22"/>
          <w:szCs w:val="22"/>
          <w:lang w:val="ru-RU"/>
        </w:rPr>
        <w:t>Лот №1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>:</w:t>
      </w:r>
    </w:p>
    <w:p w:rsidR="00312098" w:rsidRPr="004F53B8" w:rsidRDefault="00312098" w:rsidP="000C2767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846"/>
        <w:gridCol w:w="5386"/>
        <w:gridCol w:w="3113"/>
      </w:tblGrid>
      <w:tr w:rsidR="00312098" w:rsidRPr="004F53B8" w:rsidTr="00312098">
        <w:tc>
          <w:tcPr>
            <w:tcW w:w="846" w:type="dxa"/>
            <w:vAlign w:val="center"/>
          </w:tcPr>
          <w:p w:rsidR="00312098" w:rsidRPr="004F53B8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№</w:t>
            </w:r>
            <w:r w:rsidRPr="004F53B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5386" w:type="dxa"/>
            <w:vAlign w:val="center"/>
          </w:tcPr>
          <w:p w:rsidR="00312098" w:rsidRPr="004F53B8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Наименование</w:t>
            </w:r>
            <w:r w:rsidR="004F53B8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:rsidR="00312098" w:rsidRPr="004F53B8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Начальная</w:t>
            </w:r>
            <w:r w:rsidRPr="004F53B8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BC5892" w:rsidRPr="004F53B8" w:rsidTr="00312098">
        <w:tc>
          <w:tcPr>
            <w:tcW w:w="846" w:type="dxa"/>
            <w:vMerge w:val="restart"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386" w:type="dxa"/>
            <w:vAlign w:val="center"/>
          </w:tcPr>
          <w:p w:rsidR="00BC5892" w:rsidRPr="004F53B8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Магазин оптово-розничной торговли, назначение: нежилое здание, площадь: общая 86,0 кв.м, литер: А, этажность – 1, в том числе подземных 0, кадастровый (или условный) номер: 23:16:0601057:246, адрес (местоположение) объекта: Краснодарский край, р-н Курганинский, г/п Курганинское, г. Курганинск, ул. Энгельса, д. 293</w:t>
            </w:r>
          </w:p>
        </w:tc>
        <w:tc>
          <w:tcPr>
            <w:tcW w:w="3113" w:type="dxa"/>
            <w:vMerge w:val="restart"/>
            <w:vAlign w:val="center"/>
          </w:tcPr>
          <w:p w:rsidR="00BC5892" w:rsidRPr="004F53B8" w:rsidRDefault="00CD5753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D5753">
              <w:rPr>
                <w:b/>
                <w:bCs/>
                <w:sz w:val="22"/>
                <w:szCs w:val="22"/>
                <w:lang w:val="ru-RU"/>
              </w:rPr>
              <w:t>2</w:t>
            </w:r>
            <w:r>
              <w:rPr>
                <w:b/>
                <w:bCs/>
                <w:sz w:val="22"/>
                <w:szCs w:val="22"/>
                <w:lang w:val="ru-RU"/>
              </w:rPr>
              <w:t> </w:t>
            </w:r>
            <w:r w:rsidRPr="00CD5753">
              <w:rPr>
                <w:b/>
                <w:bCs/>
                <w:sz w:val="22"/>
                <w:szCs w:val="22"/>
                <w:lang w:val="ru-RU"/>
              </w:rPr>
              <w:t>952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CD5753">
              <w:rPr>
                <w:b/>
                <w:bCs/>
                <w:sz w:val="22"/>
                <w:szCs w:val="22"/>
                <w:lang w:val="ru-RU"/>
              </w:rPr>
              <w:t>000</w:t>
            </w:r>
            <w:r w:rsidR="00BC5892" w:rsidRPr="004F53B8">
              <w:rPr>
                <w:b/>
                <w:bCs/>
                <w:sz w:val="22"/>
                <w:szCs w:val="22"/>
                <w:lang w:val="ru-RU"/>
              </w:rPr>
              <w:t>,00</w:t>
            </w:r>
          </w:p>
        </w:tc>
      </w:tr>
      <w:tr w:rsidR="00BC5892" w:rsidRPr="004F53B8" w:rsidTr="00312098">
        <w:tc>
          <w:tcPr>
            <w:tcW w:w="846" w:type="dxa"/>
            <w:vMerge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BC5892" w:rsidRPr="004F53B8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Магазин оптово-розничной торговли, назначение: нежилое здание, площадь: общая 91,9 кв.м, литер: В, этажность – 1, в том числе подземных 0, кадастровый (или условный) номер: 23:16:0601057:247, адрес (местоположение) объекта: Краснодарский край, р-н Курганинский, г/п Курганинское, г. Курганинск, ул. Энгельса, д. 293</w:t>
            </w:r>
          </w:p>
        </w:tc>
        <w:tc>
          <w:tcPr>
            <w:tcW w:w="3113" w:type="dxa"/>
            <w:vMerge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C5892" w:rsidRPr="004F53B8" w:rsidTr="00312098">
        <w:tc>
          <w:tcPr>
            <w:tcW w:w="846" w:type="dxa"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BC5892" w:rsidRPr="004F53B8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3B8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для эксплуатации магазина, площадь: 362 кв.м, кадастровый номер: 23:16:0601057:78, адрес (местоположение) объекта: край Краснодарский, р-н Курганинский, г. Курганинск, ул. Энгельса, д. 293</w:t>
            </w:r>
          </w:p>
        </w:tc>
        <w:tc>
          <w:tcPr>
            <w:tcW w:w="3113" w:type="dxa"/>
            <w:vMerge/>
            <w:vAlign w:val="center"/>
          </w:tcPr>
          <w:p w:rsidR="00BC5892" w:rsidRPr="004F53B8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844AC0" w:rsidRPr="004F53B8" w:rsidRDefault="00844AC0" w:rsidP="000C2767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lastRenderedPageBreak/>
        <w:t>Сумма</w:t>
      </w:r>
      <w:r w:rsidRPr="004F53B8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4F53B8">
        <w:rPr>
          <w:rFonts w:eastAsia="Arial"/>
          <w:b/>
          <w:sz w:val="22"/>
          <w:szCs w:val="22"/>
          <w:lang w:val="ru-RU" w:eastAsia="ar-SA"/>
        </w:rPr>
        <w:t>Лот №1</w:t>
      </w:r>
      <w:r w:rsidRPr="004F53B8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CD5753" w:rsidRPr="00CD5753">
        <w:rPr>
          <w:rFonts w:eastAsia="Arial"/>
          <w:b/>
          <w:sz w:val="22"/>
          <w:szCs w:val="22"/>
          <w:lang w:val="ru-RU" w:eastAsia="ar-SA"/>
        </w:rPr>
        <w:t>295</w:t>
      </w:r>
      <w:r w:rsidR="00CD5753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D5753" w:rsidRPr="00CD5753">
        <w:rPr>
          <w:rFonts w:eastAsia="Arial"/>
          <w:b/>
          <w:sz w:val="22"/>
          <w:szCs w:val="22"/>
          <w:lang w:val="ru-RU" w:eastAsia="ar-SA"/>
        </w:rPr>
        <w:t>200</w:t>
      </w:r>
      <w:r w:rsidR="00CD5753" w:rsidRPr="00CD5753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>(</w:t>
      </w:r>
      <w:r w:rsidR="00CD5753">
        <w:rPr>
          <w:rFonts w:eastAsia="Arial"/>
          <w:bCs/>
          <w:sz w:val="22"/>
          <w:szCs w:val="22"/>
          <w:lang w:val="ru-RU" w:eastAsia="ar-SA"/>
        </w:rPr>
        <w:t>Двести девяносто пять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тысяч</w:t>
      </w:r>
      <w:r w:rsidR="00CD5753">
        <w:rPr>
          <w:rFonts w:eastAsia="Arial"/>
          <w:bCs/>
          <w:sz w:val="22"/>
          <w:szCs w:val="22"/>
          <w:lang w:val="ru-RU" w:eastAsia="ar-SA"/>
        </w:rPr>
        <w:t xml:space="preserve"> двести</w:t>
      </w:r>
      <w:bookmarkStart w:id="1" w:name="_GoBack"/>
      <w:bookmarkEnd w:id="1"/>
      <w:r w:rsidR="00C07027" w:rsidRPr="004F53B8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4F53B8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4F53B8" w:rsidRDefault="00844AC0" w:rsidP="000C2767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2" w:name="_Hlk5295047"/>
      <w:r w:rsidR="00464C0E" w:rsidRPr="004F53B8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2"/>
      <w:r w:rsidR="00464C0E" w:rsidRPr="004F53B8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>ом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4F53B8" w:rsidRDefault="00844AC0" w:rsidP="000C2767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4F53B8" w:rsidRDefault="00844AC0" w:rsidP="000C2767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Передача задатка</w:t>
      </w:r>
    </w:p>
    <w:p w:rsidR="00844AC0" w:rsidRPr="004F53B8" w:rsidRDefault="00844AC0" w:rsidP="000C2767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4F53B8">
        <w:rPr>
          <w:spacing w:val="-1"/>
          <w:sz w:val="22"/>
          <w:szCs w:val="22"/>
        </w:rPr>
        <w:t xml:space="preserve">Претендент перечисляет задаток в срок </w:t>
      </w:r>
      <w:r w:rsidRPr="004F53B8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bookmarkStart w:id="3" w:name="_Hlk5295104"/>
      <w:r w:rsidRPr="004F53B8">
        <w:rPr>
          <w:sz w:val="22"/>
          <w:szCs w:val="22"/>
        </w:rPr>
        <w:t xml:space="preserve">Получатель: </w:t>
      </w:r>
      <w:r w:rsidR="004A3668" w:rsidRPr="004F53B8">
        <w:rPr>
          <w:sz w:val="22"/>
          <w:szCs w:val="22"/>
        </w:rPr>
        <w:t>Горелова Надежда Валентиновна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Банк: </w:t>
      </w:r>
      <w:r w:rsidR="00BA484B" w:rsidRPr="004F53B8">
        <w:rPr>
          <w:sz w:val="22"/>
          <w:szCs w:val="22"/>
        </w:rPr>
        <w:t xml:space="preserve">ПАО Сбербанк, г. Краснодар, </w:t>
      </w:r>
      <w:r w:rsidR="00C92897" w:rsidRPr="004F53B8">
        <w:rPr>
          <w:sz w:val="22"/>
          <w:szCs w:val="22"/>
        </w:rPr>
        <w:t>Доп. офис №8619/088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р/с </w:t>
      </w:r>
      <w:r w:rsidR="00637346" w:rsidRPr="004F53B8">
        <w:rPr>
          <w:sz w:val="22"/>
          <w:szCs w:val="22"/>
        </w:rPr>
        <w:t>42301810630001452824</w:t>
      </w:r>
    </w:p>
    <w:p w:rsidR="00844AC0" w:rsidRPr="004F53B8" w:rsidRDefault="00C92897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к</w:t>
      </w:r>
      <w:r w:rsidR="00844AC0" w:rsidRPr="004F53B8">
        <w:rPr>
          <w:sz w:val="22"/>
          <w:szCs w:val="22"/>
        </w:rPr>
        <w:t>/с 30101810</w:t>
      </w:r>
      <w:r w:rsidRPr="004F53B8">
        <w:rPr>
          <w:sz w:val="22"/>
          <w:szCs w:val="22"/>
        </w:rPr>
        <w:t>1</w:t>
      </w:r>
      <w:r w:rsidR="00844AC0" w:rsidRPr="004F53B8">
        <w:rPr>
          <w:sz w:val="22"/>
          <w:szCs w:val="22"/>
        </w:rPr>
        <w:t>00000000</w:t>
      </w:r>
      <w:r w:rsidRPr="004F53B8">
        <w:rPr>
          <w:sz w:val="22"/>
          <w:szCs w:val="22"/>
        </w:rPr>
        <w:t>602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БИК </w:t>
      </w:r>
      <w:r w:rsidR="00C92897" w:rsidRPr="004F53B8">
        <w:rPr>
          <w:sz w:val="22"/>
          <w:szCs w:val="22"/>
        </w:rPr>
        <w:t>040349602</w:t>
      </w:r>
    </w:p>
    <w:bookmarkEnd w:id="3"/>
    <w:p w:rsidR="00844AC0" w:rsidRPr="004F53B8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4F53B8">
        <w:rPr>
          <w:rFonts w:eastAsia="Arial"/>
          <w:bCs/>
          <w:sz w:val="22"/>
          <w:szCs w:val="22"/>
          <w:lang w:eastAsia="ar-SA"/>
        </w:rPr>
        <w:t>Гореловой Н.В</w:t>
      </w:r>
      <w:r w:rsidRPr="004F53B8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4F53B8" w:rsidRDefault="00844AC0" w:rsidP="000C2767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4F53B8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4F53B8">
        <w:rPr>
          <w:spacing w:val="-1"/>
          <w:sz w:val="22"/>
          <w:szCs w:val="22"/>
        </w:rPr>
        <w:t>проценты не начисляются.</w:t>
      </w:r>
    </w:p>
    <w:p w:rsidR="00711E60" w:rsidRPr="004F53B8" w:rsidRDefault="00711E6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Возврат задатка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pacing w:val="-8"/>
          <w:sz w:val="22"/>
          <w:szCs w:val="22"/>
        </w:rPr>
        <w:t xml:space="preserve">3.1. </w:t>
      </w:r>
      <w:r w:rsidRPr="004F53B8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4F53B8">
        <w:rPr>
          <w:sz w:val="22"/>
          <w:szCs w:val="22"/>
        </w:rPr>
        <w:t xml:space="preserve">______________________ </w:t>
      </w:r>
      <w:r w:rsidRPr="004F53B8">
        <w:rPr>
          <w:sz w:val="22"/>
          <w:szCs w:val="22"/>
        </w:rPr>
        <w:t>_</w:t>
      </w:r>
      <w:r w:rsidR="000D236A" w:rsidRPr="004F53B8">
        <w:rPr>
          <w:sz w:val="22"/>
          <w:szCs w:val="22"/>
        </w:rPr>
        <w:t>______________________________</w:t>
      </w:r>
      <w:r w:rsidRPr="004F53B8">
        <w:rPr>
          <w:sz w:val="22"/>
          <w:szCs w:val="22"/>
        </w:rPr>
        <w:t>__________________________________________</w:t>
      </w:r>
      <w:r w:rsidR="004A3668" w:rsidRPr="004F53B8">
        <w:rPr>
          <w:sz w:val="22"/>
          <w:szCs w:val="22"/>
        </w:rPr>
        <w:t>_________</w:t>
      </w:r>
      <w:r w:rsidRPr="004F53B8">
        <w:rPr>
          <w:sz w:val="22"/>
          <w:szCs w:val="22"/>
        </w:rPr>
        <w:t>__,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в следующих случаях и в следующие сроки: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Иные условия</w:t>
      </w:r>
    </w:p>
    <w:p w:rsidR="00844AC0" w:rsidRPr="004F53B8" w:rsidRDefault="00844AC0" w:rsidP="000C2767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4F53B8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4F53B8">
        <w:rPr>
          <w:sz w:val="22"/>
          <w:szCs w:val="22"/>
        </w:rPr>
        <w:t>становленном законом порядке.</w:t>
      </w:r>
    </w:p>
    <w:p w:rsidR="00844AC0" w:rsidRPr="004F53B8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</w:t>
      </w:r>
      <w:r w:rsidRPr="004F53B8">
        <w:rPr>
          <w:spacing w:val="6"/>
          <w:sz w:val="22"/>
          <w:szCs w:val="22"/>
        </w:rPr>
        <w:lastRenderedPageBreak/>
        <w:t xml:space="preserve">одинаковую </w:t>
      </w:r>
      <w:r w:rsidRPr="004F53B8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4F53B8">
        <w:rPr>
          <w:spacing w:val="-2"/>
          <w:sz w:val="22"/>
          <w:szCs w:val="22"/>
        </w:rPr>
        <w:t>ретендента.</w:t>
      </w:r>
    </w:p>
    <w:p w:rsidR="00844AC0" w:rsidRPr="004F53B8" w:rsidRDefault="00844AC0" w:rsidP="000C2767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:rsidR="00844AC0" w:rsidRPr="004F53B8" w:rsidRDefault="00844AC0" w:rsidP="000C2767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Реквизиты сторон</w:t>
      </w:r>
    </w:p>
    <w:p w:rsidR="00844AC0" w:rsidRPr="004F53B8" w:rsidRDefault="00844AC0" w:rsidP="000C2767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FB193E" w:rsidRPr="004F53B8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93E" w:rsidRPr="004F53B8" w:rsidRDefault="00FB193E" w:rsidP="000C2767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93E" w:rsidRPr="004F53B8" w:rsidRDefault="00FB193E" w:rsidP="000C2767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Претендент</w:t>
            </w:r>
          </w:p>
        </w:tc>
      </w:tr>
      <w:tr w:rsidR="00FB193E" w:rsidRPr="00AA42EF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767" w:rsidRDefault="000C2767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FB193E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4F53B8">
              <w:rPr>
                <w:b/>
                <w:sz w:val="22"/>
                <w:szCs w:val="22"/>
              </w:rPr>
              <w:t>Баев Иван Александрович</w:t>
            </w: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FB193E" w:rsidRPr="005E72A6" w:rsidRDefault="00FB193E" w:rsidP="000C2767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5E72A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767" w:rsidRDefault="000C2767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FB193E" w:rsidRPr="00D14F8D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Pr="00D14F8D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Pr="00D14F8D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D14F8D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FB193E" w:rsidRPr="004F53B8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 w:rsidRPr="004F53B8">
              <w:rPr>
                <w:sz w:val="22"/>
                <w:szCs w:val="22"/>
              </w:rPr>
              <w:t>_________________________________</w:t>
            </w:r>
          </w:p>
          <w:p w:rsidR="00FB193E" w:rsidRPr="005E72A6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5E72A6">
              <w:rPr>
                <w:i/>
                <w:sz w:val="16"/>
                <w:szCs w:val="16"/>
              </w:rPr>
              <w:t>(подпись)</w:t>
            </w:r>
          </w:p>
        </w:tc>
      </w:tr>
    </w:tbl>
    <w:p w:rsidR="00844AC0" w:rsidRPr="00AA42EF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center"/>
        <w:rPr>
          <w:sz w:val="22"/>
          <w:szCs w:val="22"/>
        </w:rPr>
      </w:pPr>
    </w:p>
    <w:p w:rsidR="003340DC" w:rsidRPr="00AA42EF" w:rsidRDefault="003340DC" w:rsidP="000C2767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0C2767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1A5" w:rsidRDefault="00B631A5">
      <w:r>
        <w:separator/>
      </w:r>
    </w:p>
  </w:endnote>
  <w:endnote w:type="continuationSeparator" w:id="0">
    <w:p w:rsidR="00B631A5" w:rsidRDefault="00B6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1A5" w:rsidRDefault="00B631A5">
      <w:r>
        <w:separator/>
      </w:r>
    </w:p>
  </w:footnote>
  <w:footnote w:type="continuationSeparator" w:id="0">
    <w:p w:rsidR="00B631A5" w:rsidRDefault="00B6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C276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7272"/>
    <w:rsid w:val="001F0CD0"/>
    <w:rsid w:val="00202095"/>
    <w:rsid w:val="00234F05"/>
    <w:rsid w:val="00284CA3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C3E88"/>
    <w:rsid w:val="003F0D3C"/>
    <w:rsid w:val="003F1225"/>
    <w:rsid w:val="003F6ECE"/>
    <w:rsid w:val="003F70D9"/>
    <w:rsid w:val="004062DD"/>
    <w:rsid w:val="004241DA"/>
    <w:rsid w:val="004363F7"/>
    <w:rsid w:val="00464C0E"/>
    <w:rsid w:val="00467F7A"/>
    <w:rsid w:val="004A0920"/>
    <w:rsid w:val="004A3668"/>
    <w:rsid w:val="004A3EE1"/>
    <w:rsid w:val="004B5D4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2A6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A1309"/>
    <w:rsid w:val="006B72D2"/>
    <w:rsid w:val="006C19F4"/>
    <w:rsid w:val="00701FF9"/>
    <w:rsid w:val="00704BF0"/>
    <w:rsid w:val="00705068"/>
    <w:rsid w:val="00711E60"/>
    <w:rsid w:val="0072046D"/>
    <w:rsid w:val="00726627"/>
    <w:rsid w:val="00760AB6"/>
    <w:rsid w:val="0077527A"/>
    <w:rsid w:val="007A3B24"/>
    <w:rsid w:val="007B0A85"/>
    <w:rsid w:val="007B25C2"/>
    <w:rsid w:val="007C190E"/>
    <w:rsid w:val="007C47BD"/>
    <w:rsid w:val="007F41A8"/>
    <w:rsid w:val="00806425"/>
    <w:rsid w:val="00810031"/>
    <w:rsid w:val="00844AC0"/>
    <w:rsid w:val="00875CC0"/>
    <w:rsid w:val="00880409"/>
    <w:rsid w:val="00880DFF"/>
    <w:rsid w:val="00891A5D"/>
    <w:rsid w:val="00893556"/>
    <w:rsid w:val="008A750C"/>
    <w:rsid w:val="008C5CE1"/>
    <w:rsid w:val="008D401A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A7430"/>
    <w:rsid w:val="009B7CD8"/>
    <w:rsid w:val="009D27F4"/>
    <w:rsid w:val="009F41BF"/>
    <w:rsid w:val="00A36F5D"/>
    <w:rsid w:val="00A560E0"/>
    <w:rsid w:val="00A66F4E"/>
    <w:rsid w:val="00A869AB"/>
    <w:rsid w:val="00AA1F4E"/>
    <w:rsid w:val="00AA42EF"/>
    <w:rsid w:val="00AD29AE"/>
    <w:rsid w:val="00AD3CF3"/>
    <w:rsid w:val="00AE5BA5"/>
    <w:rsid w:val="00AF22A1"/>
    <w:rsid w:val="00B00C7D"/>
    <w:rsid w:val="00B10BF5"/>
    <w:rsid w:val="00B60501"/>
    <w:rsid w:val="00B60972"/>
    <w:rsid w:val="00B631A5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D5753"/>
    <w:rsid w:val="00CE6911"/>
    <w:rsid w:val="00CF508B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80682"/>
    <w:rsid w:val="00F87439"/>
    <w:rsid w:val="00F906CB"/>
    <w:rsid w:val="00F90B73"/>
    <w:rsid w:val="00F92E8B"/>
    <w:rsid w:val="00F93075"/>
    <w:rsid w:val="00FB193E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9A3CA3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6329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33</cp:revision>
  <cp:lastPrinted>2019-04-04T14:51:00Z</cp:lastPrinted>
  <dcterms:created xsi:type="dcterms:W3CDTF">2019-01-31T15:02:00Z</dcterms:created>
  <dcterms:modified xsi:type="dcterms:W3CDTF">2019-10-15T10:46:00Z</dcterms:modified>
</cp:coreProperties>
</file>