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</w:t>
      </w:r>
      <w:proofErr w:type="gramStart"/>
      <w:r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>«</w:t>
      </w:r>
      <w:proofErr w:type="gramEnd"/>
      <w:r w:rsidR="00F71BE7" w:rsidRPr="004F53B8">
        <w:rPr>
          <w:spacing w:val="-4"/>
          <w:sz w:val="22"/>
          <w:szCs w:val="22"/>
        </w:rPr>
        <w:t>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4F53B8" w:rsidRDefault="00F0035D" w:rsidP="00A35705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A35705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4F53B8" w:rsidRDefault="00F0035D" w:rsidP="00A35705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186756" w:rsidRPr="004F53B8" w:rsidRDefault="00186756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2"/>
          <w:sz w:val="22"/>
          <w:szCs w:val="22"/>
        </w:rPr>
      </w:pPr>
    </w:p>
    <w:p w:rsidR="00312098" w:rsidRPr="004F53B8" w:rsidRDefault="00844AC0" w:rsidP="00A35705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4F53B8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4F53B8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4F53B8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4F53B8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4F53B8">
        <w:rPr>
          <w:rFonts w:eastAsia="Arial"/>
          <w:bCs/>
          <w:sz w:val="22"/>
          <w:szCs w:val="22"/>
          <w:lang w:val="ru-RU" w:eastAsia="ar-SA"/>
        </w:rPr>
        <w:t>торгов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4F53B8">
        <w:rPr>
          <w:sz w:val="22"/>
          <w:szCs w:val="22"/>
          <w:lang w:val="ru-RU" w:eastAsia="ru-RU"/>
        </w:rPr>
        <w:t>,</w:t>
      </w:r>
      <w:r w:rsidR="00972335" w:rsidRPr="004F53B8">
        <w:rPr>
          <w:sz w:val="22"/>
          <w:szCs w:val="22"/>
          <w:lang w:val="ru-RU" w:eastAsia="ru-RU"/>
        </w:rPr>
        <w:t xml:space="preserve"> 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4F53B8">
          <w:rPr>
            <w:rStyle w:val="ab"/>
            <w:sz w:val="22"/>
            <w:szCs w:val="22"/>
            <w:lang w:val="ru-RU"/>
          </w:rPr>
          <w:t>http://lot-online.ru</w:t>
        </w:r>
      </w:hyperlink>
      <w:r w:rsidRPr="004F53B8">
        <w:rPr>
          <w:sz w:val="22"/>
          <w:szCs w:val="22"/>
          <w:lang w:val="ru-RU"/>
        </w:rPr>
        <w:t>)</w:t>
      </w:r>
      <w:r w:rsidRPr="004F53B8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4F53B8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4F53B8">
        <w:rPr>
          <w:b/>
          <w:sz w:val="22"/>
          <w:szCs w:val="22"/>
          <w:lang w:val="ru-RU"/>
        </w:rPr>
        <w:t>Лот №1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4F53B8" w:rsidRDefault="00312098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846"/>
        <w:gridCol w:w="6095"/>
        <w:gridCol w:w="2410"/>
      </w:tblGrid>
      <w:tr w:rsidR="00312098" w:rsidRPr="004F53B8" w:rsidTr="007D6B5E">
        <w:tc>
          <w:tcPr>
            <w:tcW w:w="846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№</w:t>
            </w:r>
            <w:r w:rsidRPr="004F53B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4F53B8">
              <w:rPr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6095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Наименование</w:t>
            </w:r>
            <w:r w:rsidR="004F53B8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Начальная</w:t>
            </w:r>
            <w:r w:rsidRPr="004F53B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7D6B5E" w:rsidRPr="004F53B8" w:rsidTr="007D6B5E">
        <w:tc>
          <w:tcPr>
            <w:tcW w:w="846" w:type="dxa"/>
            <w:vMerge w:val="restart"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 w:val="restart"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6B5E">
              <w:rPr>
                <w:b/>
                <w:bCs/>
                <w:sz w:val="22"/>
                <w:szCs w:val="22"/>
                <w:lang w:val="ru-RU"/>
              </w:rPr>
              <w:t>3 190 000</w:t>
            </w:r>
            <w:r w:rsidRPr="004F53B8">
              <w:rPr>
                <w:b/>
                <w:bCs/>
                <w:sz w:val="22"/>
                <w:szCs w:val="22"/>
                <w:lang w:val="ru-RU"/>
              </w:rPr>
              <w:t>,00</w:t>
            </w:r>
          </w:p>
        </w:tc>
      </w:tr>
      <w:tr w:rsidR="007D6B5E" w:rsidRPr="004F53B8" w:rsidTr="007D6B5E">
        <w:tc>
          <w:tcPr>
            <w:tcW w:w="846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4F53B8" w:rsidRDefault="00844AC0" w:rsidP="00A35705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>3</w:t>
      </w:r>
      <w:r w:rsidR="00A3458B">
        <w:rPr>
          <w:rFonts w:eastAsia="Arial"/>
          <w:b/>
          <w:sz w:val="22"/>
          <w:szCs w:val="22"/>
          <w:lang w:val="ru-RU" w:eastAsia="ar-SA"/>
        </w:rPr>
        <w:t>19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 xml:space="preserve"> 000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 (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Триста </w:t>
      </w:r>
      <w:r w:rsidR="00A3458B">
        <w:rPr>
          <w:rFonts w:eastAsia="Arial"/>
          <w:bCs/>
          <w:sz w:val="22"/>
          <w:szCs w:val="22"/>
          <w:lang w:val="ru-RU" w:eastAsia="ar-SA"/>
        </w:rPr>
        <w:t>девятнадцать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тысяч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1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1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3261"/>
          <w:tab w:val="left" w:pos="3402"/>
          <w:tab w:val="left" w:pos="3544"/>
        </w:tabs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2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2"/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>проценты не начисляются.</w:t>
      </w:r>
    </w:p>
    <w:p w:rsidR="00711E60" w:rsidRPr="004F53B8" w:rsidRDefault="00711E6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 xml:space="preserve">Споры, возникшие в результате действия настоящего договора, разрешаются в </w:t>
      </w:r>
      <w:r w:rsidRPr="004F53B8">
        <w:rPr>
          <w:spacing w:val="5"/>
          <w:sz w:val="22"/>
          <w:szCs w:val="22"/>
        </w:rPr>
        <w:lastRenderedPageBreak/>
        <w:t>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4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948"/>
        <w:gridCol w:w="4397"/>
      </w:tblGrid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Баев Иван Александрович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3340DC" w:rsidRPr="00AA42EF" w:rsidRDefault="003340DC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  <w:bookmarkStart w:id="3" w:name="_GoBack"/>
      <w:bookmarkEnd w:id="3"/>
    </w:p>
    <w:sectPr w:rsidR="003340DC" w:rsidRPr="00AA42EF" w:rsidSect="00A35705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B5" w:rsidRDefault="00F776B5">
      <w:r>
        <w:separator/>
      </w:r>
    </w:p>
  </w:endnote>
  <w:endnote w:type="continuationSeparator" w:id="0">
    <w:p w:rsidR="00F776B5" w:rsidRDefault="00F7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B5" w:rsidRDefault="00F776B5">
      <w:r>
        <w:separator/>
      </w:r>
    </w:p>
  </w:footnote>
  <w:footnote w:type="continuationSeparator" w:id="0">
    <w:p w:rsidR="00F776B5" w:rsidRDefault="00F77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2095"/>
    <w:rsid w:val="00234F05"/>
    <w:rsid w:val="00284CA3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25C2"/>
    <w:rsid w:val="007C190E"/>
    <w:rsid w:val="007C47BD"/>
    <w:rsid w:val="007D6B5E"/>
    <w:rsid w:val="007F41A8"/>
    <w:rsid w:val="00806425"/>
    <w:rsid w:val="00810031"/>
    <w:rsid w:val="00844AC0"/>
    <w:rsid w:val="0085285A"/>
    <w:rsid w:val="00875CC0"/>
    <w:rsid w:val="00880409"/>
    <w:rsid w:val="00880DFF"/>
    <w:rsid w:val="00891A5D"/>
    <w:rsid w:val="00893556"/>
    <w:rsid w:val="008A750C"/>
    <w:rsid w:val="008C5CE1"/>
    <w:rsid w:val="008D401A"/>
    <w:rsid w:val="008D4D2D"/>
    <w:rsid w:val="008D7E23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3458B"/>
    <w:rsid w:val="00A35705"/>
    <w:rsid w:val="00A36F5D"/>
    <w:rsid w:val="00A560E0"/>
    <w:rsid w:val="00A66F4E"/>
    <w:rsid w:val="00A869AB"/>
    <w:rsid w:val="00AA1F4E"/>
    <w:rsid w:val="00AA42EF"/>
    <w:rsid w:val="00AD29AE"/>
    <w:rsid w:val="00AE5BA5"/>
    <w:rsid w:val="00AF22A1"/>
    <w:rsid w:val="00B00C7D"/>
    <w:rsid w:val="00B10BF5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E26F5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76B5"/>
    <w:rsid w:val="00F80682"/>
    <w:rsid w:val="00F87439"/>
    <w:rsid w:val="00F906CB"/>
    <w:rsid w:val="00F90B73"/>
    <w:rsid w:val="00F92E8B"/>
    <w:rsid w:val="00F93075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C33645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6311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7</cp:revision>
  <cp:lastPrinted>2019-04-04T14:51:00Z</cp:lastPrinted>
  <dcterms:created xsi:type="dcterms:W3CDTF">2019-08-28T06:36:00Z</dcterms:created>
  <dcterms:modified xsi:type="dcterms:W3CDTF">2019-08-28T06:51:00Z</dcterms:modified>
</cp:coreProperties>
</file>