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ED3" w:rsidRPr="00DE5B9B" w:rsidRDefault="00B33D23" w:rsidP="00B33D23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                        </w:t>
      </w:r>
      <w:r w:rsidR="001F5ED3" w:rsidRPr="00DE5B9B">
        <w:rPr>
          <w:rFonts w:ascii="Times New Roman" w:hAnsi="Times New Roman"/>
          <w:sz w:val="24"/>
          <w:szCs w:val="24"/>
        </w:rPr>
        <w:t>Проект</w:t>
      </w:r>
    </w:p>
    <w:p w:rsidR="001F5ED3" w:rsidRPr="00DE5B9B" w:rsidRDefault="001F5ED3" w:rsidP="00B33D23">
      <w:pPr>
        <w:pStyle w:val="a8"/>
        <w:jc w:val="left"/>
        <w:rPr>
          <w:rFonts w:ascii="Times New Roman" w:hAnsi="Times New Roman"/>
          <w:sz w:val="24"/>
          <w:szCs w:val="24"/>
        </w:rPr>
      </w:pPr>
    </w:p>
    <w:p w:rsidR="00E617FC" w:rsidRPr="00DE5B9B" w:rsidRDefault="00E617FC">
      <w:pPr>
        <w:pStyle w:val="a8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>ДОГОВОР №__</w:t>
      </w:r>
    </w:p>
    <w:p w:rsidR="00E617FC" w:rsidRPr="00DE5B9B" w:rsidRDefault="00E617FC">
      <w:pPr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 xml:space="preserve">купли-продажи  </w:t>
      </w:r>
    </w:p>
    <w:p w:rsidR="00E617FC" w:rsidRPr="00DE5B9B" w:rsidRDefault="00E617FC">
      <w:pPr>
        <w:jc w:val="both"/>
        <w:rPr>
          <w:b/>
          <w:sz w:val="24"/>
          <w:szCs w:val="24"/>
        </w:rPr>
      </w:pPr>
    </w:p>
    <w:p w:rsidR="00E617FC" w:rsidRPr="00DE5B9B" w:rsidRDefault="00E617FC">
      <w:pPr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 xml:space="preserve">город Липецк                </w:t>
      </w:r>
      <w:r w:rsidR="00DE5B9B">
        <w:rPr>
          <w:b/>
          <w:sz w:val="24"/>
          <w:szCs w:val="24"/>
        </w:rPr>
        <w:t xml:space="preserve">                       </w:t>
      </w:r>
      <w:r w:rsidRPr="00DE5B9B">
        <w:rPr>
          <w:b/>
          <w:sz w:val="24"/>
          <w:szCs w:val="24"/>
        </w:rPr>
        <w:t xml:space="preserve">                                       «_____»_______________201</w:t>
      </w:r>
      <w:r w:rsidR="0053512F" w:rsidRPr="00DE5B9B">
        <w:rPr>
          <w:b/>
          <w:sz w:val="24"/>
          <w:szCs w:val="24"/>
        </w:rPr>
        <w:t>_</w:t>
      </w:r>
      <w:r w:rsidRPr="00DE5B9B">
        <w:rPr>
          <w:b/>
          <w:sz w:val="24"/>
          <w:szCs w:val="24"/>
        </w:rPr>
        <w:t xml:space="preserve"> г.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DE6B1E" w:rsidRPr="00DE5B9B" w:rsidRDefault="00DE5B9B" w:rsidP="00DE6B1E">
      <w:pPr>
        <w:ind w:firstLine="567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Конкурсный управляющий общества с ограниченной ответственностью «Никольская мельница» Строганов Сергей Александрович, действующий на основании решения Арбитражного суда Липецкой области по делу № А36-6612/2018 от 16.07.2018г., определения Арбитражного суда Липецкой области от 16.07.2018г. по делу А36-6612/2018,</w:t>
      </w:r>
      <w:r w:rsidR="00DE4380">
        <w:rPr>
          <w:sz w:val="24"/>
          <w:szCs w:val="24"/>
        </w:rPr>
        <w:t xml:space="preserve"> определения Арбитражного суда Липецкой области от 15.07.2019 г. по делу № А36-6612/2018</w:t>
      </w:r>
      <w:r w:rsidR="00C03ADC">
        <w:rPr>
          <w:sz w:val="24"/>
          <w:szCs w:val="24"/>
        </w:rPr>
        <w:t>,</w:t>
      </w:r>
      <w:bookmarkStart w:id="0" w:name="_GoBack"/>
      <w:bookmarkEnd w:id="0"/>
      <w:r w:rsidR="009559D2" w:rsidRPr="00DE5B9B">
        <w:rPr>
          <w:sz w:val="24"/>
          <w:szCs w:val="24"/>
        </w:rPr>
        <w:t xml:space="preserve"> </w:t>
      </w:r>
      <w:r w:rsidR="00DE6B1E" w:rsidRPr="00DE5B9B">
        <w:rPr>
          <w:sz w:val="24"/>
          <w:szCs w:val="24"/>
        </w:rPr>
        <w:t xml:space="preserve"> именуемый в дальнейшем «Продавец»,  с одной стороны, и 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E617FC">
      <w:pPr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Предмет договора</w:t>
      </w:r>
    </w:p>
    <w:p w:rsidR="00E617FC" w:rsidRDefault="00E617FC" w:rsidP="00B33D23">
      <w:pPr>
        <w:pStyle w:val="aa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1.1. Продавец передает в собственность Покупателя </w:t>
      </w:r>
      <w:r w:rsidR="00DD52F9" w:rsidRPr="00DE5B9B">
        <w:rPr>
          <w:rFonts w:ascii="Times New Roman" w:hAnsi="Times New Roman"/>
          <w:sz w:val="24"/>
          <w:szCs w:val="24"/>
        </w:rPr>
        <w:t>имущество</w:t>
      </w:r>
      <w:r w:rsidRPr="00DE5B9B">
        <w:rPr>
          <w:rFonts w:ascii="Times New Roman" w:hAnsi="Times New Roman"/>
          <w:sz w:val="24"/>
          <w:szCs w:val="24"/>
        </w:rPr>
        <w:t xml:space="preserve"> </w:t>
      </w:r>
      <w:r w:rsidR="00E92506" w:rsidRPr="00DE5B9B">
        <w:rPr>
          <w:rFonts w:ascii="Times New Roman" w:hAnsi="Times New Roman"/>
          <w:sz w:val="24"/>
          <w:szCs w:val="24"/>
        </w:rPr>
        <w:t>О</w:t>
      </w:r>
      <w:r w:rsidR="00DE5B9B" w:rsidRPr="00DE5B9B">
        <w:rPr>
          <w:rFonts w:ascii="Times New Roman" w:hAnsi="Times New Roman"/>
          <w:sz w:val="24"/>
          <w:szCs w:val="24"/>
        </w:rPr>
        <w:t>О</w:t>
      </w:r>
      <w:r w:rsidRPr="00DE5B9B">
        <w:rPr>
          <w:rFonts w:ascii="Times New Roman" w:hAnsi="Times New Roman"/>
          <w:sz w:val="24"/>
          <w:szCs w:val="24"/>
        </w:rPr>
        <w:t xml:space="preserve">О </w:t>
      </w:r>
      <w:r w:rsidR="00DE5B9B" w:rsidRPr="00DE5B9B">
        <w:rPr>
          <w:rFonts w:ascii="Times New Roman" w:hAnsi="Times New Roman"/>
          <w:sz w:val="24"/>
          <w:szCs w:val="24"/>
        </w:rPr>
        <w:t>«Никольская мельница»</w:t>
      </w:r>
      <w:r w:rsidRPr="00DE5B9B">
        <w:rPr>
          <w:rFonts w:ascii="Times New Roman" w:hAnsi="Times New Roman"/>
          <w:sz w:val="24"/>
          <w:szCs w:val="24"/>
        </w:rPr>
        <w:t>, п</w:t>
      </w:r>
      <w:r w:rsidR="003D1DF4">
        <w:rPr>
          <w:rFonts w:ascii="Times New Roman" w:hAnsi="Times New Roman"/>
          <w:sz w:val="24"/>
          <w:szCs w:val="24"/>
        </w:rPr>
        <w:t>родаваемое на открытых торгах посредством публичного предложения</w:t>
      </w:r>
      <w:r w:rsidRPr="00DE5B9B">
        <w:rPr>
          <w:rFonts w:ascii="Times New Roman" w:hAnsi="Times New Roman"/>
          <w:sz w:val="24"/>
          <w:szCs w:val="24"/>
        </w:rPr>
        <w:t xml:space="preserve"> (извещение о проведении которого содержится в объявлении, опубликованном в газете «Коммерсантъ»  от </w:t>
      </w:r>
      <w:r w:rsidR="005C0DD6">
        <w:rPr>
          <w:rFonts w:ascii="Times New Roman" w:hAnsi="Times New Roman"/>
          <w:sz w:val="24"/>
          <w:szCs w:val="24"/>
        </w:rPr>
        <w:t>2</w:t>
      </w:r>
      <w:r w:rsidR="00DE5B9B" w:rsidRPr="00DE5B9B">
        <w:rPr>
          <w:rFonts w:ascii="Times New Roman" w:hAnsi="Times New Roman"/>
          <w:sz w:val="24"/>
          <w:szCs w:val="24"/>
        </w:rPr>
        <w:t>7</w:t>
      </w:r>
      <w:r w:rsidR="00200E1A" w:rsidRPr="00DE5B9B">
        <w:rPr>
          <w:rFonts w:ascii="Times New Roman" w:hAnsi="Times New Roman"/>
          <w:sz w:val="24"/>
          <w:szCs w:val="24"/>
        </w:rPr>
        <w:t>.</w:t>
      </w:r>
      <w:r w:rsidR="00E92506" w:rsidRPr="00DE5B9B">
        <w:rPr>
          <w:rFonts w:ascii="Times New Roman" w:hAnsi="Times New Roman"/>
          <w:sz w:val="24"/>
          <w:szCs w:val="24"/>
        </w:rPr>
        <w:t>0</w:t>
      </w:r>
      <w:r w:rsidR="003D1DF4">
        <w:rPr>
          <w:rFonts w:ascii="Times New Roman" w:hAnsi="Times New Roman"/>
          <w:sz w:val="24"/>
          <w:szCs w:val="24"/>
        </w:rPr>
        <w:t>7</w:t>
      </w:r>
      <w:r w:rsidRPr="00DE5B9B">
        <w:rPr>
          <w:rFonts w:ascii="Times New Roman" w:hAnsi="Times New Roman"/>
          <w:sz w:val="24"/>
          <w:szCs w:val="24"/>
        </w:rPr>
        <w:t>.201</w:t>
      </w:r>
      <w:r w:rsidR="00DE5B9B" w:rsidRPr="00DE5B9B">
        <w:rPr>
          <w:rFonts w:ascii="Times New Roman" w:hAnsi="Times New Roman"/>
          <w:sz w:val="24"/>
          <w:szCs w:val="24"/>
        </w:rPr>
        <w:t>9</w:t>
      </w:r>
      <w:r w:rsidRPr="00DE5B9B">
        <w:rPr>
          <w:rFonts w:ascii="Times New Roman" w:hAnsi="Times New Roman"/>
          <w:sz w:val="24"/>
          <w:szCs w:val="24"/>
        </w:rPr>
        <w:t xml:space="preserve">г.), на основании протокола о результатах проведения торгов </w:t>
      </w:r>
      <w:r w:rsidR="00E92506" w:rsidRPr="00DE5B9B">
        <w:rPr>
          <w:rFonts w:ascii="Times New Roman" w:hAnsi="Times New Roman"/>
          <w:sz w:val="24"/>
          <w:szCs w:val="24"/>
        </w:rPr>
        <w:t xml:space="preserve">от </w:t>
      </w:r>
      <w:r w:rsidRPr="00DE5B9B">
        <w:rPr>
          <w:rFonts w:ascii="Times New Roman" w:hAnsi="Times New Roman"/>
          <w:sz w:val="24"/>
          <w:szCs w:val="24"/>
        </w:rPr>
        <w:t>«</w:t>
      </w:r>
      <w:r w:rsidR="00906240" w:rsidRPr="00DE5B9B">
        <w:rPr>
          <w:rFonts w:ascii="Times New Roman" w:hAnsi="Times New Roman"/>
          <w:sz w:val="24"/>
          <w:szCs w:val="24"/>
        </w:rPr>
        <w:t>__</w:t>
      </w:r>
      <w:r w:rsidRPr="00DE5B9B">
        <w:rPr>
          <w:rFonts w:ascii="Times New Roman" w:hAnsi="Times New Roman"/>
          <w:sz w:val="24"/>
          <w:szCs w:val="24"/>
        </w:rPr>
        <w:t xml:space="preserve">» </w:t>
      </w:r>
      <w:r w:rsidR="00906240" w:rsidRPr="00DE5B9B">
        <w:rPr>
          <w:rFonts w:ascii="Times New Roman" w:hAnsi="Times New Roman"/>
          <w:sz w:val="24"/>
          <w:szCs w:val="24"/>
        </w:rPr>
        <w:t>___________</w:t>
      </w:r>
      <w:r w:rsidRPr="00DE5B9B">
        <w:rPr>
          <w:rFonts w:ascii="Times New Roman" w:hAnsi="Times New Roman"/>
          <w:sz w:val="24"/>
          <w:szCs w:val="24"/>
        </w:rPr>
        <w:t xml:space="preserve"> 201</w:t>
      </w:r>
      <w:r w:rsidR="00DE5B9B" w:rsidRPr="00DE5B9B">
        <w:rPr>
          <w:rFonts w:ascii="Times New Roman" w:hAnsi="Times New Roman"/>
          <w:sz w:val="24"/>
          <w:szCs w:val="24"/>
        </w:rPr>
        <w:t>9</w:t>
      </w:r>
      <w:r w:rsidRPr="00DE5B9B">
        <w:rPr>
          <w:rFonts w:ascii="Times New Roman" w:hAnsi="Times New Roman"/>
          <w:sz w:val="24"/>
          <w:szCs w:val="24"/>
        </w:rPr>
        <w:t xml:space="preserve"> г.</w:t>
      </w:r>
      <w:r w:rsidR="00E92506" w:rsidRPr="00DE5B9B">
        <w:rPr>
          <w:rFonts w:ascii="Times New Roman" w:hAnsi="Times New Roman"/>
          <w:sz w:val="24"/>
          <w:szCs w:val="24"/>
        </w:rPr>
        <w:t xml:space="preserve"> по продаже имущества должника </w:t>
      </w:r>
      <w:r w:rsidR="00DE5B9B" w:rsidRPr="00DE5B9B">
        <w:rPr>
          <w:rFonts w:ascii="Times New Roman" w:hAnsi="Times New Roman"/>
          <w:sz w:val="24"/>
          <w:szCs w:val="24"/>
        </w:rPr>
        <w:t>ООО «Никольская мельница»,</w:t>
      </w:r>
      <w:r w:rsidRPr="00DE5B9B">
        <w:rPr>
          <w:rFonts w:ascii="Times New Roman" w:hAnsi="Times New Roman"/>
          <w:sz w:val="24"/>
          <w:szCs w:val="24"/>
        </w:rPr>
        <w:t>, а именно:</w:t>
      </w:r>
    </w:p>
    <w:p w:rsidR="00DE5B9B" w:rsidRPr="00DE5B9B" w:rsidRDefault="00DE5B9B" w:rsidP="00B33D23">
      <w:pPr>
        <w:pStyle w:val="aa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1.1.1.____________________________________________________________________________________________________________________________________________________</w:t>
      </w:r>
    </w:p>
    <w:p w:rsidR="00AC11A9" w:rsidRPr="00DE5B9B" w:rsidRDefault="00AC11A9" w:rsidP="00AC11A9">
      <w:pPr>
        <w:pStyle w:val="aa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(в дальнейшем именуемые </w:t>
      </w:r>
      <w:r w:rsidR="00200E1A" w:rsidRPr="00DE5B9B">
        <w:rPr>
          <w:rFonts w:ascii="Times New Roman" w:hAnsi="Times New Roman"/>
          <w:sz w:val="24"/>
          <w:szCs w:val="24"/>
        </w:rPr>
        <w:t>Имущество</w:t>
      </w:r>
      <w:r w:rsidRPr="00DE5B9B">
        <w:rPr>
          <w:rFonts w:ascii="Times New Roman" w:hAnsi="Times New Roman"/>
          <w:sz w:val="24"/>
          <w:szCs w:val="24"/>
        </w:rPr>
        <w:t xml:space="preserve">), а Покупатель принимает </w:t>
      </w:r>
      <w:r w:rsidR="00200E1A" w:rsidRPr="00DE5B9B">
        <w:rPr>
          <w:rFonts w:ascii="Times New Roman" w:hAnsi="Times New Roman"/>
          <w:sz w:val="24"/>
          <w:szCs w:val="24"/>
        </w:rPr>
        <w:t>Имущество</w:t>
      </w:r>
      <w:r w:rsidRPr="00DE5B9B">
        <w:rPr>
          <w:rFonts w:ascii="Times New Roman" w:hAnsi="Times New Roman"/>
          <w:sz w:val="24"/>
          <w:szCs w:val="24"/>
        </w:rPr>
        <w:t xml:space="preserve"> по подписываемому сторонами передаточному акту.</w:t>
      </w:r>
    </w:p>
    <w:p w:rsidR="00E617FC" w:rsidRPr="00DE5B9B" w:rsidRDefault="00E617FC">
      <w:pPr>
        <w:pStyle w:val="aa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1.2. Покупатель обязуется уплатить Продавцу за </w:t>
      </w:r>
      <w:r w:rsidR="00200E1A" w:rsidRPr="00DE5B9B">
        <w:rPr>
          <w:rFonts w:ascii="Times New Roman" w:hAnsi="Times New Roman"/>
          <w:sz w:val="24"/>
          <w:szCs w:val="24"/>
        </w:rPr>
        <w:t>Имущество</w:t>
      </w:r>
      <w:r w:rsidRPr="00DE5B9B">
        <w:rPr>
          <w:rFonts w:ascii="Times New Roman" w:hAnsi="Times New Roman"/>
          <w:sz w:val="24"/>
          <w:szCs w:val="24"/>
        </w:rPr>
        <w:t xml:space="preserve"> денежную сумму (цену), указанную в п. 3.1. договора.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E617FC">
      <w:pPr>
        <w:jc w:val="center"/>
        <w:rPr>
          <w:b/>
          <w:sz w:val="24"/>
          <w:szCs w:val="24"/>
        </w:rPr>
      </w:pPr>
      <w:r w:rsidRPr="00DE5B9B">
        <w:rPr>
          <w:sz w:val="24"/>
          <w:szCs w:val="24"/>
        </w:rPr>
        <w:t>2.</w:t>
      </w:r>
      <w:r w:rsidRPr="00DE5B9B">
        <w:rPr>
          <w:b/>
          <w:sz w:val="24"/>
          <w:szCs w:val="24"/>
        </w:rPr>
        <w:t xml:space="preserve"> Обязанности сторон</w:t>
      </w:r>
    </w:p>
    <w:p w:rsidR="00E617FC" w:rsidRPr="00DE5B9B" w:rsidRDefault="00E617FC">
      <w:pPr>
        <w:ind w:left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2.1. Продавец обязуется:</w:t>
      </w:r>
    </w:p>
    <w:p w:rsidR="00E617FC" w:rsidRPr="00DE5B9B" w:rsidRDefault="00E617F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2.1.1. Передать </w:t>
      </w:r>
      <w:r w:rsidR="00200E1A" w:rsidRPr="00DE5B9B">
        <w:rPr>
          <w:sz w:val="24"/>
          <w:szCs w:val="24"/>
        </w:rPr>
        <w:t>Имущество</w:t>
      </w:r>
      <w:r w:rsidRPr="00DE5B9B">
        <w:rPr>
          <w:sz w:val="24"/>
          <w:szCs w:val="24"/>
        </w:rPr>
        <w:t xml:space="preserve"> Покупателю по передаточному акту в течение трех дней с момента полной оплаты цены, указанной в п. 3.1. настоящего договора.</w:t>
      </w:r>
    </w:p>
    <w:p w:rsidR="00E617FC" w:rsidRPr="00DE5B9B" w:rsidRDefault="00E617F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2.1.2. Передать Покупателю все </w:t>
      </w:r>
      <w:r w:rsidR="00385868" w:rsidRPr="00DE5B9B">
        <w:rPr>
          <w:sz w:val="24"/>
          <w:szCs w:val="24"/>
        </w:rPr>
        <w:t xml:space="preserve">имеющиеся у него </w:t>
      </w:r>
      <w:r w:rsidRPr="00DE5B9B">
        <w:rPr>
          <w:sz w:val="24"/>
          <w:szCs w:val="24"/>
        </w:rPr>
        <w:t xml:space="preserve">документы, относящиеся к </w:t>
      </w:r>
      <w:r w:rsidR="00200E1A" w:rsidRPr="00DE5B9B">
        <w:rPr>
          <w:sz w:val="24"/>
          <w:szCs w:val="24"/>
        </w:rPr>
        <w:t>Имуществу</w:t>
      </w:r>
      <w:r w:rsidRPr="00DE5B9B">
        <w:rPr>
          <w:sz w:val="24"/>
          <w:szCs w:val="24"/>
        </w:rPr>
        <w:t>.</w:t>
      </w:r>
    </w:p>
    <w:p w:rsidR="00E617FC" w:rsidRPr="00DE5B9B" w:rsidRDefault="00E617FC">
      <w:pPr>
        <w:ind w:left="1003" w:hanging="283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2.2.  Покупатель обязуется:</w:t>
      </w:r>
    </w:p>
    <w:p w:rsidR="00E617FC" w:rsidRPr="00DE5B9B" w:rsidRDefault="00E617FC">
      <w:pPr>
        <w:ind w:left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2.2.1. Осуществить приемку </w:t>
      </w:r>
      <w:r w:rsidR="00200E1A" w:rsidRPr="00DE5B9B">
        <w:rPr>
          <w:sz w:val="24"/>
          <w:szCs w:val="24"/>
        </w:rPr>
        <w:t>Имущества</w:t>
      </w:r>
      <w:r w:rsidR="00DD52F9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>в соответствии с настоящим договором.</w:t>
      </w:r>
    </w:p>
    <w:p w:rsidR="00E617FC" w:rsidRPr="00DE5B9B" w:rsidRDefault="00E617FC">
      <w:pPr>
        <w:ind w:firstLine="628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2.2.2. Уплатить за </w:t>
      </w:r>
      <w:r w:rsidR="00200E1A" w:rsidRPr="00DE5B9B">
        <w:rPr>
          <w:sz w:val="24"/>
          <w:szCs w:val="24"/>
        </w:rPr>
        <w:t>Имущество</w:t>
      </w:r>
      <w:r w:rsidRPr="00DE5B9B">
        <w:rPr>
          <w:sz w:val="24"/>
          <w:szCs w:val="24"/>
        </w:rPr>
        <w:t xml:space="preserve"> е</w:t>
      </w:r>
      <w:r w:rsidR="00AC11A9" w:rsidRPr="00DE5B9B">
        <w:rPr>
          <w:sz w:val="24"/>
          <w:szCs w:val="24"/>
        </w:rPr>
        <w:t>го</w:t>
      </w:r>
      <w:r w:rsidRPr="00DE5B9B">
        <w:rPr>
          <w:sz w:val="24"/>
          <w:szCs w:val="24"/>
        </w:rPr>
        <w:t xml:space="preserve"> цену в соответствии с п. 3.1.</w:t>
      </w:r>
      <w:r w:rsidR="00963A5A" w:rsidRPr="00DE5B9B">
        <w:rPr>
          <w:sz w:val="24"/>
          <w:szCs w:val="24"/>
        </w:rPr>
        <w:t>-3.3</w:t>
      </w:r>
      <w:r w:rsidRPr="00DE5B9B">
        <w:rPr>
          <w:sz w:val="24"/>
          <w:szCs w:val="24"/>
        </w:rPr>
        <w:t xml:space="preserve"> договора. </w:t>
      </w:r>
    </w:p>
    <w:p w:rsidR="00E617FC" w:rsidRPr="00DE5B9B" w:rsidRDefault="00E617FC">
      <w:pPr>
        <w:ind w:firstLine="628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2.2.3. Осуществить за свой счет все необходимые действия для государственной регистрации перехода права собственности на </w:t>
      </w:r>
      <w:r w:rsidR="00200E1A" w:rsidRPr="00DE5B9B">
        <w:rPr>
          <w:sz w:val="24"/>
          <w:szCs w:val="24"/>
        </w:rPr>
        <w:t>Имущество</w:t>
      </w:r>
      <w:r w:rsidR="00DD52F9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>к Покупателю.</w:t>
      </w:r>
    </w:p>
    <w:p w:rsidR="00E617FC" w:rsidRPr="00DE5B9B" w:rsidRDefault="00E617FC">
      <w:pPr>
        <w:jc w:val="both"/>
        <w:rPr>
          <w:sz w:val="24"/>
          <w:szCs w:val="24"/>
          <w:highlight w:val="yellow"/>
        </w:rPr>
      </w:pPr>
    </w:p>
    <w:p w:rsidR="00E617FC" w:rsidRPr="00DE5B9B" w:rsidRDefault="00E617FC">
      <w:pPr>
        <w:ind w:left="283" w:hanging="283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3. Сумма договора и порядок расчетов</w:t>
      </w:r>
    </w:p>
    <w:p w:rsidR="00E617FC" w:rsidRPr="00DE5B9B" w:rsidRDefault="00E617F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3.1. Цена </w:t>
      </w:r>
      <w:r w:rsidR="00200E1A" w:rsidRPr="00DE5B9B">
        <w:rPr>
          <w:sz w:val="24"/>
          <w:szCs w:val="24"/>
        </w:rPr>
        <w:t>Имущества</w:t>
      </w:r>
      <w:r w:rsidR="00F37E4B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>по настоящему договору составляет ________________________________________ рублей.</w:t>
      </w:r>
    </w:p>
    <w:p w:rsidR="00E617FC" w:rsidRPr="00DE5B9B" w:rsidRDefault="00E617F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3.2. Внесенный Покупателем на основании договора о задатке от «___» __________201</w:t>
      </w:r>
      <w:r w:rsidR="00FA1DE8" w:rsidRPr="00DE5B9B">
        <w:rPr>
          <w:sz w:val="24"/>
          <w:szCs w:val="24"/>
        </w:rPr>
        <w:t>_</w:t>
      </w:r>
      <w:r w:rsidRPr="00DE5B9B">
        <w:rPr>
          <w:sz w:val="24"/>
          <w:szCs w:val="24"/>
        </w:rPr>
        <w:t xml:space="preserve"> года  задаток в размере </w:t>
      </w:r>
      <w:r w:rsidR="00CA7F22" w:rsidRPr="00DE5B9B">
        <w:rPr>
          <w:bCs/>
          <w:sz w:val="24"/>
          <w:szCs w:val="24"/>
        </w:rPr>
        <w:t>____________</w:t>
      </w:r>
      <w:r w:rsidRPr="00DE5B9B">
        <w:rPr>
          <w:bCs/>
          <w:sz w:val="24"/>
          <w:szCs w:val="24"/>
        </w:rPr>
        <w:t xml:space="preserve"> </w:t>
      </w:r>
      <w:r w:rsidRPr="00DE5B9B">
        <w:rPr>
          <w:sz w:val="24"/>
          <w:szCs w:val="24"/>
        </w:rPr>
        <w:t>руб. засчи</w:t>
      </w:r>
      <w:r w:rsidR="00AC11A9" w:rsidRPr="00DE5B9B">
        <w:rPr>
          <w:sz w:val="24"/>
          <w:szCs w:val="24"/>
        </w:rPr>
        <w:t>тывается в счет оплаты указанно</w:t>
      </w:r>
      <w:r w:rsidR="00DD52F9" w:rsidRPr="00DE5B9B">
        <w:rPr>
          <w:sz w:val="24"/>
          <w:szCs w:val="24"/>
        </w:rPr>
        <w:t>й</w:t>
      </w:r>
      <w:r w:rsidRPr="00DE5B9B">
        <w:rPr>
          <w:sz w:val="24"/>
          <w:szCs w:val="24"/>
        </w:rPr>
        <w:t xml:space="preserve"> в п.1.1 настоящего договора </w:t>
      </w:r>
      <w:r w:rsidR="00200E1A" w:rsidRPr="00DE5B9B">
        <w:rPr>
          <w:sz w:val="24"/>
          <w:szCs w:val="24"/>
        </w:rPr>
        <w:t>Имущества</w:t>
      </w:r>
      <w:r w:rsidRPr="00DE5B9B">
        <w:rPr>
          <w:sz w:val="24"/>
          <w:szCs w:val="24"/>
        </w:rPr>
        <w:t xml:space="preserve">. </w:t>
      </w:r>
    </w:p>
    <w:p w:rsidR="00E617FC" w:rsidRDefault="00E617FC">
      <w:pPr>
        <w:tabs>
          <w:tab w:val="left" w:pos="5812"/>
        </w:tabs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3.3. Покупатель обязуется уплатить Продавцу оставшуюся часть оплаты </w:t>
      </w:r>
      <w:r w:rsidR="00200E1A" w:rsidRPr="00DE5B9B">
        <w:rPr>
          <w:sz w:val="24"/>
          <w:szCs w:val="24"/>
        </w:rPr>
        <w:t>Имущества</w:t>
      </w:r>
      <w:r w:rsidR="00540098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>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3D1DF4" w:rsidRDefault="003D1DF4">
      <w:pPr>
        <w:tabs>
          <w:tab w:val="left" w:pos="5812"/>
        </w:tabs>
        <w:ind w:firstLine="720"/>
        <w:jc w:val="both"/>
        <w:rPr>
          <w:sz w:val="24"/>
          <w:szCs w:val="24"/>
        </w:rPr>
      </w:pPr>
    </w:p>
    <w:p w:rsidR="003D1DF4" w:rsidRPr="00DE5B9B" w:rsidRDefault="003D1DF4">
      <w:pPr>
        <w:tabs>
          <w:tab w:val="left" w:pos="5812"/>
        </w:tabs>
        <w:ind w:firstLine="720"/>
        <w:jc w:val="both"/>
        <w:rPr>
          <w:sz w:val="24"/>
          <w:szCs w:val="24"/>
        </w:rPr>
      </w:pPr>
    </w:p>
    <w:p w:rsidR="00EA769C" w:rsidRPr="003D1DF4" w:rsidRDefault="00EA769C" w:rsidP="003D1DF4">
      <w:pPr>
        <w:numPr>
          <w:ilvl w:val="0"/>
          <w:numId w:val="4"/>
        </w:numPr>
        <w:jc w:val="center"/>
        <w:rPr>
          <w:b/>
          <w:sz w:val="24"/>
          <w:szCs w:val="24"/>
        </w:rPr>
      </w:pPr>
      <w:r w:rsidRPr="003D1DF4">
        <w:rPr>
          <w:b/>
          <w:sz w:val="24"/>
          <w:szCs w:val="24"/>
        </w:rPr>
        <w:t xml:space="preserve">Право собственности на </w:t>
      </w:r>
      <w:r w:rsidR="00200E1A" w:rsidRPr="003D1DF4">
        <w:rPr>
          <w:b/>
          <w:sz w:val="24"/>
          <w:szCs w:val="24"/>
        </w:rPr>
        <w:t>Имущество</w:t>
      </w:r>
    </w:p>
    <w:p w:rsidR="00EA769C" w:rsidRPr="00DE5B9B" w:rsidRDefault="00EA769C" w:rsidP="00EA769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4.1. </w:t>
      </w:r>
      <w:r w:rsidR="00200E1A" w:rsidRPr="00DE5B9B">
        <w:rPr>
          <w:sz w:val="24"/>
          <w:szCs w:val="24"/>
        </w:rPr>
        <w:t>Имущество</w:t>
      </w:r>
      <w:r w:rsidRPr="00DE5B9B">
        <w:rPr>
          <w:sz w:val="24"/>
          <w:szCs w:val="24"/>
        </w:rPr>
        <w:t xml:space="preserve"> принадлежит Продавцу на праве собственности.</w:t>
      </w:r>
    </w:p>
    <w:p w:rsidR="00EA769C" w:rsidRPr="00DE5B9B" w:rsidRDefault="00EA769C" w:rsidP="00EA769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4.2. После государственной регистрации перехода права собственности</w:t>
      </w:r>
      <w:r w:rsidR="00AC11A9" w:rsidRPr="00DE5B9B">
        <w:rPr>
          <w:sz w:val="24"/>
          <w:szCs w:val="24"/>
        </w:rPr>
        <w:t xml:space="preserve"> на </w:t>
      </w:r>
      <w:r w:rsidR="00200E1A" w:rsidRPr="00DE5B9B">
        <w:rPr>
          <w:sz w:val="24"/>
          <w:szCs w:val="24"/>
        </w:rPr>
        <w:t>Имущество, указанное в п.1.1.1.,</w:t>
      </w:r>
      <w:r w:rsidR="00DD52F9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 xml:space="preserve">по настоящему договору Покупатель становится собственником </w:t>
      </w:r>
      <w:r w:rsidR="00AC11A9" w:rsidRPr="00DE5B9B">
        <w:rPr>
          <w:sz w:val="24"/>
          <w:szCs w:val="24"/>
        </w:rPr>
        <w:t>указанного недвижимого имущества</w:t>
      </w:r>
      <w:r w:rsidRPr="00DE5B9B">
        <w:rPr>
          <w:sz w:val="24"/>
          <w:szCs w:val="24"/>
        </w:rPr>
        <w:t xml:space="preserve"> и принимает на себя обязанности по уплате налогов на </w:t>
      </w:r>
      <w:r w:rsidR="00DD52F9" w:rsidRPr="00DE5B9B">
        <w:rPr>
          <w:sz w:val="24"/>
          <w:szCs w:val="24"/>
        </w:rPr>
        <w:t>так</w:t>
      </w:r>
      <w:r w:rsidR="00B8149D" w:rsidRPr="00DE5B9B">
        <w:rPr>
          <w:sz w:val="24"/>
          <w:szCs w:val="24"/>
        </w:rPr>
        <w:t>ое</w:t>
      </w:r>
      <w:r w:rsidR="00AC11A9" w:rsidRPr="00DE5B9B">
        <w:rPr>
          <w:sz w:val="24"/>
          <w:szCs w:val="24"/>
        </w:rPr>
        <w:t xml:space="preserve"> </w:t>
      </w:r>
      <w:r w:rsidR="00B8149D" w:rsidRPr="00DE5B9B">
        <w:rPr>
          <w:sz w:val="24"/>
          <w:szCs w:val="24"/>
        </w:rPr>
        <w:t>недвижимое и</w:t>
      </w:r>
      <w:r w:rsidR="00200E1A" w:rsidRPr="00DE5B9B">
        <w:rPr>
          <w:sz w:val="24"/>
          <w:szCs w:val="24"/>
        </w:rPr>
        <w:t>мущество</w:t>
      </w:r>
      <w:r w:rsidRPr="00DE5B9B">
        <w:rPr>
          <w:sz w:val="24"/>
          <w:szCs w:val="24"/>
        </w:rPr>
        <w:t xml:space="preserve">, расходов по ремонту, эксплуатации и содержании </w:t>
      </w:r>
      <w:r w:rsidR="00B8149D" w:rsidRPr="00DE5B9B">
        <w:rPr>
          <w:sz w:val="24"/>
          <w:szCs w:val="24"/>
        </w:rPr>
        <w:t xml:space="preserve">указанного </w:t>
      </w:r>
      <w:r w:rsidR="00AC11A9" w:rsidRPr="00DE5B9B">
        <w:rPr>
          <w:sz w:val="24"/>
          <w:szCs w:val="24"/>
        </w:rPr>
        <w:t>недвижимого имущества</w:t>
      </w:r>
      <w:r w:rsidRPr="00DE5B9B">
        <w:rPr>
          <w:sz w:val="24"/>
          <w:szCs w:val="24"/>
        </w:rPr>
        <w:t>.</w:t>
      </w:r>
    </w:p>
    <w:p w:rsidR="00EA769C" w:rsidRPr="00DE5B9B" w:rsidRDefault="00EA769C" w:rsidP="00EA769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4.</w:t>
      </w:r>
      <w:r w:rsidR="005B3B64" w:rsidRPr="00DE5B9B">
        <w:rPr>
          <w:sz w:val="24"/>
          <w:szCs w:val="24"/>
        </w:rPr>
        <w:t>3</w:t>
      </w:r>
      <w:r w:rsidRPr="00DE5B9B">
        <w:rPr>
          <w:sz w:val="24"/>
          <w:szCs w:val="24"/>
        </w:rPr>
        <w:t xml:space="preserve">. Продавец гарантирует, что </w:t>
      </w:r>
      <w:r w:rsidR="00200E1A" w:rsidRPr="00DE5B9B">
        <w:rPr>
          <w:sz w:val="24"/>
          <w:szCs w:val="24"/>
        </w:rPr>
        <w:t>Имущество</w:t>
      </w:r>
      <w:r w:rsidR="00906240" w:rsidRPr="00DE5B9B">
        <w:rPr>
          <w:sz w:val="24"/>
          <w:szCs w:val="24"/>
        </w:rPr>
        <w:t>,</w:t>
      </w:r>
      <w:r w:rsidRPr="00DE5B9B">
        <w:rPr>
          <w:sz w:val="24"/>
          <w:szCs w:val="24"/>
        </w:rPr>
        <w:t xml:space="preserve"> являющ</w:t>
      </w:r>
      <w:r w:rsidR="00B8149D" w:rsidRPr="00DE5B9B">
        <w:rPr>
          <w:sz w:val="24"/>
          <w:szCs w:val="24"/>
        </w:rPr>
        <w:t>ее</w:t>
      </w:r>
      <w:r w:rsidRPr="00DE5B9B">
        <w:rPr>
          <w:sz w:val="24"/>
          <w:szCs w:val="24"/>
        </w:rPr>
        <w:t>ся предметом настоя</w:t>
      </w:r>
      <w:r w:rsidR="00AC11A9" w:rsidRPr="00DE5B9B">
        <w:rPr>
          <w:sz w:val="24"/>
          <w:szCs w:val="24"/>
        </w:rPr>
        <w:t>щего договора, никому не продан</w:t>
      </w:r>
      <w:r w:rsidR="00B8149D" w:rsidRPr="00DE5B9B">
        <w:rPr>
          <w:sz w:val="24"/>
          <w:szCs w:val="24"/>
        </w:rPr>
        <w:t>о</w:t>
      </w:r>
      <w:r w:rsidRPr="00DE5B9B">
        <w:rPr>
          <w:sz w:val="24"/>
          <w:szCs w:val="24"/>
        </w:rPr>
        <w:t>, не подарен</w:t>
      </w:r>
      <w:r w:rsidR="00B8149D" w:rsidRPr="00DE5B9B">
        <w:rPr>
          <w:sz w:val="24"/>
          <w:szCs w:val="24"/>
        </w:rPr>
        <w:t>о</w:t>
      </w:r>
      <w:r w:rsidRPr="00DE5B9B">
        <w:rPr>
          <w:sz w:val="24"/>
          <w:szCs w:val="24"/>
        </w:rPr>
        <w:t>, не заложен</w:t>
      </w:r>
      <w:r w:rsidR="00B8149D" w:rsidRPr="00DE5B9B">
        <w:rPr>
          <w:sz w:val="24"/>
          <w:szCs w:val="24"/>
        </w:rPr>
        <w:t>о</w:t>
      </w:r>
      <w:r w:rsidRPr="00DE5B9B">
        <w:rPr>
          <w:sz w:val="24"/>
          <w:szCs w:val="24"/>
        </w:rPr>
        <w:t>, в споре и под арестом (запрещением) не состоит, каких-либо обременений и ограничений не содержит.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7E25EC" w:rsidP="00A42D9F">
      <w:pPr>
        <w:numPr>
          <w:ilvl w:val="0"/>
          <w:numId w:val="2"/>
        </w:numPr>
        <w:ind w:left="0" w:firstLine="0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5</w:t>
      </w:r>
      <w:r w:rsidR="00E617FC" w:rsidRPr="00DE5B9B">
        <w:rPr>
          <w:b/>
          <w:sz w:val="24"/>
          <w:szCs w:val="24"/>
        </w:rPr>
        <w:t>. Ответственность сторон</w:t>
      </w:r>
    </w:p>
    <w:p w:rsidR="00E617FC" w:rsidRPr="00DE5B9B" w:rsidRDefault="005E406D" w:rsidP="00A42D9F">
      <w:pPr>
        <w:ind w:firstLine="708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5</w:t>
      </w:r>
      <w:r w:rsidR="00A42D9F" w:rsidRPr="00DE5B9B">
        <w:rPr>
          <w:sz w:val="24"/>
          <w:szCs w:val="24"/>
        </w:rPr>
        <w:t xml:space="preserve">.1. </w:t>
      </w:r>
      <w:r w:rsidR="00E617FC" w:rsidRPr="00DE5B9B">
        <w:rPr>
          <w:sz w:val="24"/>
          <w:szCs w:val="24"/>
        </w:rPr>
        <w:t xml:space="preserve"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 </w:t>
      </w:r>
    </w:p>
    <w:p w:rsidR="00E617FC" w:rsidRPr="00DE5B9B" w:rsidRDefault="00A42D9F" w:rsidP="00A42D9F">
      <w:pPr>
        <w:ind w:firstLine="283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       </w:t>
      </w:r>
      <w:r w:rsidR="005E406D" w:rsidRPr="00DE5B9B">
        <w:rPr>
          <w:sz w:val="24"/>
          <w:szCs w:val="24"/>
        </w:rPr>
        <w:t>5</w:t>
      </w:r>
      <w:r w:rsidRPr="00DE5B9B">
        <w:rPr>
          <w:sz w:val="24"/>
          <w:szCs w:val="24"/>
        </w:rPr>
        <w:t xml:space="preserve">.2. </w:t>
      </w:r>
      <w:r w:rsidR="00E617FC" w:rsidRPr="00DE5B9B">
        <w:rPr>
          <w:sz w:val="24"/>
          <w:szCs w:val="24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7E25EC">
      <w:pPr>
        <w:ind w:left="283" w:hanging="283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6</w:t>
      </w:r>
      <w:r w:rsidR="00E617FC" w:rsidRPr="00DE5B9B">
        <w:rPr>
          <w:b/>
          <w:sz w:val="24"/>
          <w:szCs w:val="24"/>
        </w:rPr>
        <w:t>. Порядок разрешения споров</w:t>
      </w:r>
    </w:p>
    <w:p w:rsidR="00E617FC" w:rsidRPr="00DE5B9B" w:rsidRDefault="00A42D9F">
      <w:pPr>
        <w:jc w:val="both"/>
        <w:rPr>
          <w:sz w:val="24"/>
          <w:szCs w:val="24"/>
        </w:rPr>
      </w:pPr>
      <w:r w:rsidRPr="00DE5B9B">
        <w:rPr>
          <w:sz w:val="24"/>
          <w:szCs w:val="24"/>
        </w:rPr>
        <w:tab/>
      </w:r>
      <w:r w:rsidR="005E406D" w:rsidRPr="00DE5B9B">
        <w:rPr>
          <w:sz w:val="24"/>
          <w:szCs w:val="24"/>
        </w:rPr>
        <w:t>6</w:t>
      </w:r>
      <w:r w:rsidRPr="00DE5B9B">
        <w:rPr>
          <w:sz w:val="24"/>
          <w:szCs w:val="24"/>
        </w:rPr>
        <w:t xml:space="preserve">.1. </w:t>
      </w:r>
      <w:r w:rsidR="00E617FC" w:rsidRPr="00DE5B9B">
        <w:rPr>
          <w:sz w:val="24"/>
          <w:szCs w:val="24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7E25EC">
      <w:pPr>
        <w:ind w:left="283" w:hanging="283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7</w:t>
      </w:r>
      <w:r w:rsidR="00E617FC" w:rsidRPr="00DE5B9B">
        <w:rPr>
          <w:b/>
          <w:sz w:val="24"/>
          <w:szCs w:val="24"/>
        </w:rPr>
        <w:t>. Заключительные положения</w:t>
      </w:r>
    </w:p>
    <w:p w:rsidR="005E0327" w:rsidRPr="00DE5B9B" w:rsidRDefault="005E406D" w:rsidP="005E0327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7</w:t>
      </w:r>
      <w:r w:rsidR="00E617FC" w:rsidRPr="00DE5B9B">
        <w:rPr>
          <w:sz w:val="24"/>
          <w:szCs w:val="24"/>
        </w:rPr>
        <w:t xml:space="preserve">.1. </w:t>
      </w:r>
      <w:r w:rsidR="005E0327" w:rsidRPr="00DE5B9B">
        <w:rPr>
          <w:sz w:val="24"/>
          <w:szCs w:val="24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DE5B9B" w:rsidRDefault="00E617FC">
      <w:pPr>
        <w:ind w:firstLine="720"/>
        <w:jc w:val="both"/>
        <w:rPr>
          <w:sz w:val="24"/>
          <w:szCs w:val="24"/>
          <w:highlight w:val="yellow"/>
        </w:rPr>
      </w:pPr>
    </w:p>
    <w:p w:rsidR="00E617FC" w:rsidRPr="00DE5B9B" w:rsidRDefault="00E617FC">
      <w:pPr>
        <w:ind w:firstLine="720"/>
        <w:jc w:val="both"/>
        <w:rPr>
          <w:sz w:val="24"/>
          <w:szCs w:val="24"/>
          <w:highlight w:val="yellow"/>
        </w:rPr>
      </w:pPr>
    </w:p>
    <w:p w:rsidR="00E617FC" w:rsidRPr="00DE5B9B" w:rsidRDefault="007E25EC">
      <w:pPr>
        <w:ind w:left="283" w:hanging="283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8</w:t>
      </w:r>
      <w:r w:rsidR="00E617FC" w:rsidRPr="00DE5B9B">
        <w:rPr>
          <w:b/>
          <w:sz w:val="24"/>
          <w:szCs w:val="24"/>
        </w:rPr>
        <w:t>. Адреса, реквизиты и подписи сторон</w:t>
      </w:r>
    </w:p>
    <w:p w:rsidR="00E617FC" w:rsidRPr="00DE5B9B" w:rsidRDefault="00E617FC">
      <w:pPr>
        <w:pStyle w:val="aa"/>
        <w:ind w:firstLine="705"/>
        <w:rPr>
          <w:rFonts w:ascii="Times New Roman" w:hAnsi="Times New Roman"/>
          <w:sz w:val="24"/>
          <w:szCs w:val="24"/>
          <w:highlight w:val="yellow"/>
        </w:rPr>
      </w:pPr>
    </w:p>
    <w:p w:rsidR="00E617FC" w:rsidRPr="00DE5B9B" w:rsidRDefault="00E617FC">
      <w:pPr>
        <w:pStyle w:val="aa"/>
        <w:ind w:firstLine="705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Ind w:w="19" w:type="dxa"/>
        <w:tblLayout w:type="fixed"/>
        <w:tblLook w:val="0000" w:firstRow="0" w:lastRow="0" w:firstColumn="0" w:lastColumn="0" w:noHBand="0" w:noVBand="0"/>
      </w:tblPr>
      <w:tblGrid>
        <w:gridCol w:w="4773"/>
        <w:gridCol w:w="4778"/>
      </w:tblGrid>
      <w:tr w:rsidR="00B80454" w:rsidRPr="00DE5B9B">
        <w:trPr>
          <w:trHeight w:val="3050"/>
        </w:trPr>
        <w:tc>
          <w:tcPr>
            <w:tcW w:w="4773" w:type="dxa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516"/>
            </w:tblGrid>
            <w:tr w:rsidR="00B80454" w:rsidRPr="00B80454" w:rsidTr="00CA5751">
              <w:tc>
                <w:tcPr>
                  <w:tcW w:w="5516" w:type="dxa"/>
                  <w:shd w:val="clear" w:color="auto" w:fill="auto"/>
                </w:tcPr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  <w:r w:rsidRPr="00B80454">
                    <w:rPr>
                      <w:b/>
                      <w:bCs/>
                      <w:sz w:val="24"/>
                      <w:szCs w:val="24"/>
                    </w:rPr>
                    <w:t xml:space="preserve">ООО </w:t>
                  </w:r>
                  <w:r w:rsidRPr="00B80454">
                    <w:rPr>
                      <w:b/>
                      <w:sz w:val="24"/>
                      <w:szCs w:val="24"/>
                    </w:rPr>
                    <w:t xml:space="preserve">«Никольская мельница» </w:t>
                  </w:r>
                </w:p>
                <w:p w:rsidR="00B80454" w:rsidRPr="00B80454" w:rsidRDefault="00B80454" w:rsidP="00CA5751">
                  <w:pPr>
                    <w:rPr>
                      <w:sz w:val="24"/>
                      <w:szCs w:val="24"/>
                    </w:rPr>
                  </w:pPr>
                  <w:r w:rsidRPr="00B80454">
                    <w:rPr>
                      <w:sz w:val="24"/>
                      <w:szCs w:val="24"/>
                    </w:rPr>
                    <w:t xml:space="preserve">399350, Липецкая область, Усманский район, село Никольское, улица Ленина, 220-А </w:t>
                  </w:r>
                </w:p>
                <w:p w:rsidR="00B80454" w:rsidRPr="00B80454" w:rsidRDefault="00B80454" w:rsidP="00CA5751">
                  <w:pPr>
                    <w:rPr>
                      <w:sz w:val="24"/>
                      <w:szCs w:val="24"/>
                    </w:rPr>
                  </w:pPr>
                  <w:r w:rsidRPr="00B80454">
                    <w:rPr>
                      <w:sz w:val="24"/>
                      <w:szCs w:val="24"/>
                    </w:rPr>
                    <w:t xml:space="preserve"> р/с 40702810735000009655в Липецком отделении №8593 ПАО Сбербанк России г. Липецк, </w:t>
                  </w:r>
                </w:p>
                <w:p w:rsidR="00B80454" w:rsidRPr="00B80454" w:rsidRDefault="00B80454" w:rsidP="00CA5751">
                  <w:pPr>
                    <w:rPr>
                      <w:sz w:val="24"/>
                      <w:szCs w:val="24"/>
                    </w:rPr>
                  </w:pPr>
                  <w:r w:rsidRPr="00B80454">
                    <w:rPr>
                      <w:sz w:val="24"/>
                      <w:szCs w:val="24"/>
                    </w:rPr>
                    <w:t xml:space="preserve">БИК 044206604, к/с 30101810800000000604, </w:t>
                  </w: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  <w:r w:rsidRPr="00B80454">
                    <w:rPr>
                      <w:sz w:val="24"/>
                      <w:szCs w:val="24"/>
                    </w:rPr>
                    <w:t>ИНН получателя 4816011580</w:t>
                  </w: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  <w:r w:rsidRPr="00B80454">
                    <w:rPr>
                      <w:b/>
                      <w:sz w:val="24"/>
                      <w:szCs w:val="24"/>
                    </w:rPr>
                    <w:t xml:space="preserve">Конкурсный управляющий </w:t>
                  </w: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  <w:r w:rsidRPr="00B80454">
                    <w:rPr>
                      <w:b/>
                      <w:sz w:val="24"/>
                      <w:szCs w:val="24"/>
                    </w:rPr>
                    <w:t>_____________________ С. А. Строганов</w:t>
                  </w:r>
                </w:p>
                <w:p w:rsidR="00B80454" w:rsidRPr="00B80454" w:rsidRDefault="00B80454" w:rsidP="00CA5751">
                  <w:pPr>
                    <w:snapToGrid w:val="0"/>
                    <w:rPr>
                      <w:rFonts w:eastAsia="Arial" w:cs="Arial"/>
                      <w:sz w:val="24"/>
                      <w:szCs w:val="24"/>
                    </w:rPr>
                  </w:pPr>
                  <w:r w:rsidRPr="00B80454">
                    <w:rPr>
                      <w:rFonts w:eastAsia="Arial" w:cs="Arial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:rsidR="00B80454" w:rsidRPr="00B80454" w:rsidRDefault="00B80454" w:rsidP="00CA5751">
            <w:pPr>
              <w:snapToGrid w:val="0"/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4778" w:type="dxa"/>
            <w:shd w:val="clear" w:color="auto" w:fill="auto"/>
          </w:tcPr>
          <w:p w:rsidR="00B80454" w:rsidRPr="00DE5B9B" w:rsidRDefault="00B80454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</w:rPr>
            </w:pPr>
            <w:r w:rsidRPr="00DE5B9B">
              <w:rPr>
                <w:b/>
              </w:rPr>
              <w:t>«Покупатель»</w:t>
            </w:r>
          </w:p>
          <w:p w:rsidR="00B80454" w:rsidRPr="00DE5B9B" w:rsidRDefault="00B80454">
            <w:pPr>
              <w:pStyle w:val="Style2"/>
              <w:widowControl/>
              <w:snapToGrid w:val="0"/>
              <w:spacing w:line="240" w:lineRule="exact"/>
              <w:jc w:val="center"/>
            </w:pP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_________________/_____________/</w:t>
            </w:r>
          </w:p>
        </w:tc>
      </w:tr>
    </w:tbl>
    <w:p w:rsidR="00E617FC" w:rsidRPr="00DE5B9B" w:rsidRDefault="00700799">
      <w:pPr>
        <w:pStyle w:val="aa"/>
        <w:ind w:firstLine="705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 </w:t>
      </w:r>
    </w:p>
    <w:sectPr w:rsidR="00E617FC" w:rsidRPr="00DE5B9B" w:rsidSect="00E05DF8">
      <w:pgSz w:w="11906" w:h="16838"/>
      <w:pgMar w:top="568" w:right="851" w:bottom="1365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0B1" w:rsidRDefault="000220B1">
      <w:r>
        <w:separator/>
      </w:r>
    </w:p>
  </w:endnote>
  <w:endnote w:type="continuationSeparator" w:id="0">
    <w:p w:rsidR="000220B1" w:rsidRDefault="0002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0B1" w:rsidRDefault="000220B1">
      <w:r>
        <w:separator/>
      </w:r>
    </w:p>
  </w:footnote>
  <w:footnote w:type="continuationSeparator" w:id="0">
    <w:p w:rsidR="000220B1" w:rsidRDefault="000220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 w15:restartNumberingAfterBreak="0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 w15:restartNumberingAfterBreak="0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ED3"/>
    <w:rsid w:val="000068E5"/>
    <w:rsid w:val="000220B1"/>
    <w:rsid w:val="0007527B"/>
    <w:rsid w:val="000917F4"/>
    <w:rsid w:val="000B2621"/>
    <w:rsid w:val="000F2A30"/>
    <w:rsid w:val="001121C2"/>
    <w:rsid w:val="00117A15"/>
    <w:rsid w:val="00163E00"/>
    <w:rsid w:val="00165D8C"/>
    <w:rsid w:val="001960FD"/>
    <w:rsid w:val="001A4BA9"/>
    <w:rsid w:val="001F416F"/>
    <w:rsid w:val="001F5ED3"/>
    <w:rsid w:val="00200E1A"/>
    <w:rsid w:val="002044BC"/>
    <w:rsid w:val="002100EC"/>
    <w:rsid w:val="0026285B"/>
    <w:rsid w:val="002A60DC"/>
    <w:rsid w:val="002A7931"/>
    <w:rsid w:val="002B6C68"/>
    <w:rsid w:val="002C0317"/>
    <w:rsid w:val="00355942"/>
    <w:rsid w:val="00385868"/>
    <w:rsid w:val="003A15F7"/>
    <w:rsid w:val="003C4EAF"/>
    <w:rsid w:val="003C63CE"/>
    <w:rsid w:val="003D1DF4"/>
    <w:rsid w:val="003D44DF"/>
    <w:rsid w:val="003F691F"/>
    <w:rsid w:val="003F7E57"/>
    <w:rsid w:val="00405EFB"/>
    <w:rsid w:val="00445D42"/>
    <w:rsid w:val="00473B43"/>
    <w:rsid w:val="00481E34"/>
    <w:rsid w:val="00483DBC"/>
    <w:rsid w:val="00492D09"/>
    <w:rsid w:val="004956C4"/>
    <w:rsid w:val="004A4A85"/>
    <w:rsid w:val="004F474E"/>
    <w:rsid w:val="00510448"/>
    <w:rsid w:val="0053512F"/>
    <w:rsid w:val="005371C0"/>
    <w:rsid w:val="00540098"/>
    <w:rsid w:val="00565B71"/>
    <w:rsid w:val="005B14B4"/>
    <w:rsid w:val="005B3B64"/>
    <w:rsid w:val="005C0DD6"/>
    <w:rsid w:val="005E0327"/>
    <w:rsid w:val="005E406D"/>
    <w:rsid w:val="005F2B74"/>
    <w:rsid w:val="0063690D"/>
    <w:rsid w:val="0064529B"/>
    <w:rsid w:val="006513C3"/>
    <w:rsid w:val="00653442"/>
    <w:rsid w:val="00686310"/>
    <w:rsid w:val="0069445B"/>
    <w:rsid w:val="006B48B6"/>
    <w:rsid w:val="006B6DAC"/>
    <w:rsid w:val="006E5079"/>
    <w:rsid w:val="00700799"/>
    <w:rsid w:val="00725565"/>
    <w:rsid w:val="00737898"/>
    <w:rsid w:val="007549EA"/>
    <w:rsid w:val="007747A1"/>
    <w:rsid w:val="00780FD2"/>
    <w:rsid w:val="007818DC"/>
    <w:rsid w:val="007C0B78"/>
    <w:rsid w:val="007C17AF"/>
    <w:rsid w:val="007E25EC"/>
    <w:rsid w:val="00815771"/>
    <w:rsid w:val="00832F2A"/>
    <w:rsid w:val="00833AE6"/>
    <w:rsid w:val="00856F8D"/>
    <w:rsid w:val="0088021C"/>
    <w:rsid w:val="00886586"/>
    <w:rsid w:val="008C6627"/>
    <w:rsid w:val="008E2E54"/>
    <w:rsid w:val="00906240"/>
    <w:rsid w:val="00916548"/>
    <w:rsid w:val="0092793A"/>
    <w:rsid w:val="009559D2"/>
    <w:rsid w:val="00963A5A"/>
    <w:rsid w:val="00975005"/>
    <w:rsid w:val="009767F1"/>
    <w:rsid w:val="009B06CA"/>
    <w:rsid w:val="009C1628"/>
    <w:rsid w:val="009E3F81"/>
    <w:rsid w:val="00A12D67"/>
    <w:rsid w:val="00A22594"/>
    <w:rsid w:val="00A4198F"/>
    <w:rsid w:val="00A42D9F"/>
    <w:rsid w:val="00A76F66"/>
    <w:rsid w:val="00AA0DD2"/>
    <w:rsid w:val="00AB67D0"/>
    <w:rsid w:val="00AC11A9"/>
    <w:rsid w:val="00B05534"/>
    <w:rsid w:val="00B10919"/>
    <w:rsid w:val="00B33D23"/>
    <w:rsid w:val="00B450DF"/>
    <w:rsid w:val="00B65CAB"/>
    <w:rsid w:val="00B80454"/>
    <w:rsid w:val="00B8149D"/>
    <w:rsid w:val="00B93494"/>
    <w:rsid w:val="00BA56AF"/>
    <w:rsid w:val="00BF3F3A"/>
    <w:rsid w:val="00C03ADC"/>
    <w:rsid w:val="00C337FB"/>
    <w:rsid w:val="00C45866"/>
    <w:rsid w:val="00CA7F22"/>
    <w:rsid w:val="00CC2BC8"/>
    <w:rsid w:val="00CC2E9A"/>
    <w:rsid w:val="00CE14E3"/>
    <w:rsid w:val="00CE198B"/>
    <w:rsid w:val="00CE5EA3"/>
    <w:rsid w:val="00DA4288"/>
    <w:rsid w:val="00DA47E6"/>
    <w:rsid w:val="00DC2E25"/>
    <w:rsid w:val="00DD52F9"/>
    <w:rsid w:val="00DE0371"/>
    <w:rsid w:val="00DE4380"/>
    <w:rsid w:val="00DE5B9B"/>
    <w:rsid w:val="00DE6B1E"/>
    <w:rsid w:val="00E05DF8"/>
    <w:rsid w:val="00E06145"/>
    <w:rsid w:val="00E10CDF"/>
    <w:rsid w:val="00E22AD0"/>
    <w:rsid w:val="00E22CB3"/>
    <w:rsid w:val="00E617FC"/>
    <w:rsid w:val="00E64849"/>
    <w:rsid w:val="00E92506"/>
    <w:rsid w:val="00EA38C2"/>
    <w:rsid w:val="00EA769C"/>
    <w:rsid w:val="00EF0795"/>
    <w:rsid w:val="00EF1E9F"/>
    <w:rsid w:val="00F07D27"/>
    <w:rsid w:val="00F115F0"/>
    <w:rsid w:val="00F37E4B"/>
    <w:rsid w:val="00F66A6C"/>
    <w:rsid w:val="00F85B8B"/>
    <w:rsid w:val="00F97A57"/>
    <w:rsid w:val="00FA1DE8"/>
    <w:rsid w:val="00FC2FB9"/>
    <w:rsid w:val="00FF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539EBB75-D53C-4681-8504-6EED3B504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D27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F07D27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F07D27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F07D27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F07D27"/>
    <w:rPr>
      <w:b w:val="0"/>
      <w:i w:val="0"/>
      <w:sz w:val="20"/>
    </w:rPr>
  </w:style>
  <w:style w:type="character" w:customStyle="1" w:styleId="WW8Num4z0">
    <w:name w:val="WW8Num4z0"/>
    <w:rsid w:val="00F07D27"/>
    <w:rPr>
      <w:b w:val="0"/>
      <w:i w:val="0"/>
      <w:sz w:val="20"/>
    </w:rPr>
  </w:style>
  <w:style w:type="character" w:customStyle="1" w:styleId="WW8Num5z0">
    <w:name w:val="WW8Num5z0"/>
    <w:rsid w:val="00F07D27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F07D27"/>
  </w:style>
  <w:style w:type="character" w:customStyle="1" w:styleId="WW-Absatz-Standardschriftart">
    <w:name w:val="WW-Absatz-Standardschriftart"/>
    <w:rsid w:val="00F07D27"/>
  </w:style>
  <w:style w:type="character" w:customStyle="1" w:styleId="WW-Absatz-Standardschriftart1">
    <w:name w:val="WW-Absatz-Standardschriftart1"/>
    <w:rsid w:val="00F07D27"/>
  </w:style>
  <w:style w:type="character" w:customStyle="1" w:styleId="WW-Absatz-Standardschriftart11">
    <w:name w:val="WW-Absatz-Standardschriftart11"/>
    <w:rsid w:val="00F07D27"/>
  </w:style>
  <w:style w:type="character" w:customStyle="1" w:styleId="WW-Absatz-Standardschriftart111">
    <w:name w:val="WW-Absatz-Standardschriftart111"/>
    <w:rsid w:val="00F07D27"/>
  </w:style>
  <w:style w:type="character" w:customStyle="1" w:styleId="WW-Absatz-Standardschriftart1111">
    <w:name w:val="WW-Absatz-Standardschriftart1111"/>
    <w:rsid w:val="00F07D27"/>
  </w:style>
  <w:style w:type="character" w:customStyle="1" w:styleId="40">
    <w:name w:val="Основной шрифт абзаца4"/>
    <w:rsid w:val="00F07D27"/>
  </w:style>
  <w:style w:type="character" w:customStyle="1" w:styleId="WW-Absatz-Standardschriftart11111">
    <w:name w:val="WW-Absatz-Standardschriftart11111"/>
    <w:rsid w:val="00F07D27"/>
  </w:style>
  <w:style w:type="character" w:customStyle="1" w:styleId="WW-Absatz-Standardschriftart111111">
    <w:name w:val="WW-Absatz-Standardschriftart111111"/>
    <w:rsid w:val="00F07D27"/>
  </w:style>
  <w:style w:type="character" w:customStyle="1" w:styleId="WW-Absatz-Standardschriftart1111111">
    <w:name w:val="WW-Absatz-Standardschriftart1111111"/>
    <w:rsid w:val="00F07D27"/>
  </w:style>
  <w:style w:type="character" w:customStyle="1" w:styleId="WW-Absatz-Standardschriftart11111111">
    <w:name w:val="WW-Absatz-Standardschriftart11111111"/>
    <w:rsid w:val="00F07D27"/>
  </w:style>
  <w:style w:type="character" w:customStyle="1" w:styleId="WW8Num6z0">
    <w:name w:val="WW8Num6z0"/>
    <w:rsid w:val="00F07D27"/>
    <w:rPr>
      <w:b w:val="0"/>
      <w:i w:val="0"/>
      <w:sz w:val="20"/>
    </w:rPr>
  </w:style>
  <w:style w:type="character" w:customStyle="1" w:styleId="WW8Num7z0">
    <w:name w:val="WW8Num7z0"/>
    <w:rsid w:val="00F07D27"/>
    <w:rPr>
      <w:b w:val="0"/>
      <w:i w:val="0"/>
      <w:sz w:val="20"/>
    </w:rPr>
  </w:style>
  <w:style w:type="character" w:customStyle="1" w:styleId="WW8Num8z0">
    <w:name w:val="WW8Num8z0"/>
    <w:rsid w:val="00F07D27"/>
    <w:rPr>
      <w:b w:val="0"/>
      <w:i w:val="0"/>
      <w:sz w:val="20"/>
    </w:rPr>
  </w:style>
  <w:style w:type="character" w:customStyle="1" w:styleId="WW8Num9z0">
    <w:name w:val="WW8Num9z0"/>
    <w:rsid w:val="00F07D27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F07D27"/>
  </w:style>
  <w:style w:type="character" w:customStyle="1" w:styleId="WW8Num10z0">
    <w:name w:val="WW8Num10z0"/>
    <w:rsid w:val="00F07D27"/>
    <w:rPr>
      <w:b w:val="0"/>
      <w:i w:val="0"/>
      <w:sz w:val="22"/>
      <w:szCs w:val="26"/>
    </w:rPr>
  </w:style>
  <w:style w:type="character" w:customStyle="1" w:styleId="WW8Num11z0">
    <w:name w:val="WW8Num11z0"/>
    <w:rsid w:val="00F07D27"/>
    <w:rPr>
      <w:b w:val="0"/>
      <w:i w:val="0"/>
      <w:sz w:val="20"/>
    </w:rPr>
  </w:style>
  <w:style w:type="character" w:customStyle="1" w:styleId="30">
    <w:name w:val="Основной шрифт абзаца3"/>
    <w:rsid w:val="00F07D27"/>
  </w:style>
  <w:style w:type="character" w:customStyle="1" w:styleId="WW-Absatz-Standardschriftart1111111111">
    <w:name w:val="WW-Absatz-Standardschriftart1111111111"/>
    <w:rsid w:val="00F07D27"/>
  </w:style>
  <w:style w:type="character" w:customStyle="1" w:styleId="WW8Num12z0">
    <w:name w:val="WW8Num12z0"/>
    <w:rsid w:val="00F07D27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F07D27"/>
  </w:style>
  <w:style w:type="character" w:customStyle="1" w:styleId="WW8Num2z0">
    <w:name w:val="WW8Num2z0"/>
    <w:rsid w:val="00F07D27"/>
    <w:rPr>
      <w:b w:val="0"/>
      <w:i w:val="0"/>
      <w:sz w:val="20"/>
    </w:rPr>
  </w:style>
  <w:style w:type="character" w:customStyle="1" w:styleId="20">
    <w:name w:val="Основной шрифт абзаца2"/>
    <w:rsid w:val="00F07D27"/>
  </w:style>
  <w:style w:type="character" w:customStyle="1" w:styleId="WW-Absatz-Standardschriftart111111111111">
    <w:name w:val="WW-Absatz-Standardschriftart111111111111"/>
    <w:rsid w:val="00F07D27"/>
  </w:style>
  <w:style w:type="character" w:customStyle="1" w:styleId="WW-Absatz-Standardschriftart1111111111111">
    <w:name w:val="WW-Absatz-Standardschriftart1111111111111"/>
    <w:rsid w:val="00F07D27"/>
  </w:style>
  <w:style w:type="character" w:customStyle="1" w:styleId="WW8Num1z0">
    <w:name w:val="WW8Num1z0"/>
    <w:rsid w:val="00F07D27"/>
    <w:rPr>
      <w:b w:val="0"/>
      <w:i w:val="0"/>
      <w:sz w:val="20"/>
    </w:rPr>
  </w:style>
  <w:style w:type="character" w:customStyle="1" w:styleId="1">
    <w:name w:val="Основной шрифт абзаца1"/>
    <w:rsid w:val="00F07D27"/>
  </w:style>
  <w:style w:type="character" w:styleId="a3">
    <w:name w:val="page number"/>
    <w:basedOn w:val="1"/>
    <w:rsid w:val="00F07D27"/>
  </w:style>
  <w:style w:type="character" w:customStyle="1" w:styleId="a4">
    <w:name w:val="Символ нумерации"/>
    <w:rsid w:val="00F07D27"/>
  </w:style>
  <w:style w:type="character" w:customStyle="1" w:styleId="paragraph">
    <w:name w:val="paragraph"/>
    <w:rsid w:val="00F07D27"/>
  </w:style>
  <w:style w:type="paragraph" w:customStyle="1" w:styleId="a5">
    <w:name w:val="Заголовок"/>
    <w:basedOn w:val="a"/>
    <w:next w:val="a6"/>
    <w:rsid w:val="00F07D2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07D27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F07D27"/>
    <w:rPr>
      <w:rFonts w:ascii="Arial" w:hAnsi="Arial" w:cs="Tahoma"/>
    </w:rPr>
  </w:style>
  <w:style w:type="paragraph" w:customStyle="1" w:styleId="41">
    <w:name w:val="Название4"/>
    <w:basedOn w:val="a"/>
    <w:rsid w:val="00F07D2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F07D27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F07D27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F07D27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F07D27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F07D27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F07D27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F07D27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F07D27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F07D27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F07D27"/>
    <w:pPr>
      <w:suppressLineNumbers/>
    </w:pPr>
  </w:style>
  <w:style w:type="paragraph" w:customStyle="1" w:styleId="af">
    <w:name w:val="Заголовок таблицы"/>
    <w:basedOn w:val="ae"/>
    <w:rsid w:val="00F07D27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F07D27"/>
  </w:style>
  <w:style w:type="paragraph" w:styleId="af1">
    <w:name w:val="No Spacing"/>
    <w:qFormat/>
    <w:rsid w:val="00F07D27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F07D27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F07D27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F07D27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customStyle="1" w:styleId="Default">
    <w:name w:val="Default"/>
    <w:rsid w:val="009B06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Ольга Колобаева</dc:creator>
  <cp:keywords/>
  <dc:description/>
  <cp:lastModifiedBy>user</cp:lastModifiedBy>
  <cp:revision>4</cp:revision>
  <cp:lastPrinted>2012-11-30T11:02:00Z</cp:lastPrinted>
  <dcterms:created xsi:type="dcterms:W3CDTF">2019-07-25T10:00:00Z</dcterms:created>
  <dcterms:modified xsi:type="dcterms:W3CDTF">2019-07-25T10:08:00Z</dcterms:modified>
</cp:coreProperties>
</file>