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Pr="00DE5B9B" w:rsidRDefault="00B33D2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                       </w:t>
      </w:r>
      <w:r w:rsidR="001F5ED3"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город Липецк                </w:t>
      </w:r>
      <w:r w:rsidR="00DE5B9B">
        <w:rPr>
          <w:b/>
          <w:sz w:val="24"/>
          <w:szCs w:val="24"/>
        </w:rPr>
        <w:t xml:space="preserve">                       </w:t>
      </w:r>
      <w:r w:rsidRPr="00DE5B9B">
        <w:rPr>
          <w:b/>
          <w:sz w:val="24"/>
          <w:szCs w:val="24"/>
        </w:rPr>
        <w:t xml:space="preserve">                                       «_____»_______________201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Конкурсный управляющий общества с ограниченной ответственностью «Никольская мельница» Строганов Сергей Александрович, действующий на основании решения Арбитражного суда Липецкой области по делу № А36-6612/2018 от 16.07.2018г., определения Арбитражного суда Липецкой области от 16.07.2018г. по делу А36-6612/2018,</w:t>
      </w:r>
      <w:r w:rsidR="009559D2" w:rsidRPr="00DE5B9B">
        <w:rPr>
          <w:sz w:val="24"/>
          <w:szCs w:val="24"/>
        </w:rPr>
        <w:t xml:space="preserve"> </w:t>
      </w:r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E92506" w:rsidRPr="00DE5B9B">
        <w:rPr>
          <w:rFonts w:ascii="Times New Roman" w:hAnsi="Times New Roman"/>
          <w:sz w:val="24"/>
          <w:szCs w:val="24"/>
        </w:rPr>
        <w:t>О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Pr="00DE5B9B">
        <w:rPr>
          <w:rFonts w:ascii="Times New Roman" w:hAnsi="Times New Roman"/>
          <w:sz w:val="24"/>
          <w:szCs w:val="24"/>
        </w:rPr>
        <w:t xml:space="preserve">О </w:t>
      </w:r>
      <w:r w:rsidR="00DE5B9B" w:rsidRPr="00DE5B9B">
        <w:rPr>
          <w:rFonts w:ascii="Times New Roman" w:hAnsi="Times New Roman"/>
          <w:sz w:val="24"/>
          <w:szCs w:val="24"/>
        </w:rPr>
        <w:t>«Никольская мельница»</w:t>
      </w:r>
      <w:r w:rsidRPr="00DE5B9B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 от </w:t>
      </w:r>
      <w:r w:rsidR="00DE5B9B" w:rsidRPr="00DE5B9B">
        <w:rPr>
          <w:rFonts w:ascii="Times New Roman" w:hAnsi="Times New Roman"/>
          <w:sz w:val="24"/>
          <w:szCs w:val="24"/>
        </w:rPr>
        <w:t>07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E92506" w:rsidRPr="00DE5B9B">
        <w:rPr>
          <w:rFonts w:ascii="Times New Roman" w:hAnsi="Times New Roman"/>
          <w:sz w:val="24"/>
          <w:szCs w:val="24"/>
        </w:rPr>
        <w:t>0</w:t>
      </w:r>
      <w:r w:rsidR="00DE5B9B" w:rsidRPr="00DE5B9B">
        <w:rPr>
          <w:rFonts w:ascii="Times New Roman" w:hAnsi="Times New Roman"/>
          <w:sz w:val="24"/>
          <w:szCs w:val="24"/>
        </w:rPr>
        <w:t>3</w:t>
      </w:r>
      <w:r w:rsidRPr="00DE5B9B">
        <w:rPr>
          <w:rFonts w:ascii="Times New Roman" w:hAnsi="Times New Roman"/>
          <w:sz w:val="24"/>
          <w:szCs w:val="24"/>
        </w:rPr>
        <w:t>.201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Pr="00DE5B9B">
        <w:rPr>
          <w:rFonts w:ascii="Times New Roman" w:hAnsi="Times New Roman"/>
          <w:sz w:val="24"/>
          <w:szCs w:val="24"/>
        </w:rPr>
        <w:t xml:space="preserve"> 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 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ООО «Никольская мельница»,</w:t>
      </w:r>
      <w:r w:rsidRPr="00DE5B9B">
        <w:rPr>
          <w:rFonts w:ascii="Times New Roman" w:hAnsi="Times New Roman"/>
          <w:sz w:val="24"/>
          <w:szCs w:val="24"/>
        </w:rPr>
        <w:t>,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="00F37E4B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bCs/>
          <w:sz w:val="24"/>
          <w:szCs w:val="24"/>
        </w:rPr>
        <w:t xml:space="preserve"> 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="00540098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DE5B9B" w:rsidRDefault="00EA769C" w:rsidP="00EA769C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Право собственности на </w:t>
      </w:r>
      <w:r w:rsidR="00200E1A" w:rsidRPr="00DE5B9B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lastRenderedPageBreak/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</w:t>
      </w:r>
      <w:r w:rsidR="00AC11A9" w:rsidRPr="00DE5B9B">
        <w:rPr>
          <w:sz w:val="24"/>
          <w:szCs w:val="24"/>
        </w:rPr>
        <w:t xml:space="preserve"> </w:t>
      </w:r>
      <w:r w:rsidR="00B8149D" w:rsidRPr="00DE5B9B">
        <w:rPr>
          <w:sz w:val="24"/>
          <w:szCs w:val="24"/>
        </w:rPr>
        <w:t>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A42D9F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       </w:t>
      </w:r>
      <w:r w:rsidR="005E406D" w:rsidRPr="00DE5B9B">
        <w:rPr>
          <w:sz w:val="24"/>
          <w:szCs w:val="24"/>
        </w:rPr>
        <w:t>5</w:t>
      </w:r>
      <w:r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bCs/>
                      <w:sz w:val="24"/>
                      <w:szCs w:val="24"/>
                    </w:rPr>
                    <w:t xml:space="preserve">ООО </w:t>
                  </w:r>
                  <w:r w:rsidRPr="00B80454">
                    <w:rPr>
                      <w:b/>
                      <w:sz w:val="24"/>
                      <w:szCs w:val="24"/>
                    </w:rPr>
                    <w:t xml:space="preserve">«Никольская мельница»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399350, Липецкая область, Усманский район, село Никольское, улица Ленина, 220-А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 р/с 40702810735000009655в Липецком отделении №8593 ПАО Сбербанк России г. Липецк,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БИК 044206604, к/с 30101810800000000604,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>ИНН получателя 4816011580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B80454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B80454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_________________/_____________/</w:t>
            </w:r>
          </w:p>
        </w:tc>
      </w:tr>
    </w:tbl>
    <w:p w:rsidR="00E617FC" w:rsidRPr="00DE5B9B" w:rsidRDefault="00700799">
      <w:pPr>
        <w:pStyle w:val="aa"/>
        <w:ind w:firstLine="705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</w:t>
      </w: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E34" w:rsidRDefault="00481E34">
      <w:r>
        <w:separator/>
      </w:r>
    </w:p>
  </w:endnote>
  <w:endnote w:type="continuationSeparator" w:id="1">
    <w:p w:rsidR="00481E34" w:rsidRDefault="0048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E34" w:rsidRDefault="00481E34">
      <w:r>
        <w:separator/>
      </w:r>
    </w:p>
  </w:footnote>
  <w:footnote w:type="continuationSeparator" w:id="1">
    <w:p w:rsidR="00481E34" w:rsidRDefault="00481E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5D42"/>
    <w:rsid w:val="00473B43"/>
    <w:rsid w:val="00481E34"/>
    <w:rsid w:val="00483DBC"/>
    <w:rsid w:val="00492D09"/>
    <w:rsid w:val="004956C4"/>
    <w:rsid w:val="004A4A85"/>
    <w:rsid w:val="004F474E"/>
    <w:rsid w:val="00510448"/>
    <w:rsid w:val="0053512F"/>
    <w:rsid w:val="005371C0"/>
    <w:rsid w:val="00540098"/>
    <w:rsid w:val="00565B71"/>
    <w:rsid w:val="005B14B4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0454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5B9B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7A57"/>
    <w:rsid w:val="00FA1DE8"/>
    <w:rsid w:val="00FC2FB9"/>
    <w:rsid w:val="00FF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Ольга Колобаева</dc:creator>
  <cp:keywords/>
  <dc:description/>
  <cp:lastModifiedBy>user</cp:lastModifiedBy>
  <cp:revision>2</cp:revision>
  <cp:lastPrinted>2012-11-30T11:02:00Z</cp:lastPrinted>
  <dcterms:created xsi:type="dcterms:W3CDTF">2018-05-29T06:58:00Z</dcterms:created>
  <dcterms:modified xsi:type="dcterms:W3CDTF">2019-03-06T06:57:00Z</dcterms:modified>
</cp:coreProperties>
</file>