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BF3F3A">
        <w:rPr>
          <w:sz w:val="22"/>
          <w:szCs w:val="22"/>
        </w:rPr>
        <w:t xml:space="preserve">открытого акционерного </w:t>
      </w:r>
      <w:r w:rsidRPr="00B05534">
        <w:rPr>
          <w:sz w:val="22"/>
          <w:szCs w:val="22"/>
        </w:rPr>
        <w:t>общества</w:t>
      </w:r>
      <w:r w:rsidR="00E92506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>«</w:t>
      </w:r>
      <w:r w:rsidR="00BF3F3A">
        <w:rPr>
          <w:sz w:val="22"/>
          <w:szCs w:val="22"/>
        </w:rPr>
        <w:t>Мясной комбинат «Усманский</w:t>
      </w:r>
      <w:r w:rsidRPr="00B05534">
        <w:rPr>
          <w:sz w:val="22"/>
          <w:szCs w:val="22"/>
        </w:rPr>
        <w:t xml:space="preserve">»  Строганов Сергей Александрович, действующий на основании решения Арбитражного суда Липецкой области по делу </w:t>
      </w:r>
      <w:r w:rsidR="00CE5EA3" w:rsidRPr="00B05534">
        <w:rPr>
          <w:sz w:val="22"/>
          <w:szCs w:val="22"/>
        </w:rPr>
        <w:t>№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CE5EA3" w:rsidRPr="00B05534">
        <w:rPr>
          <w:sz w:val="22"/>
          <w:szCs w:val="22"/>
        </w:rPr>
        <w:t xml:space="preserve"> от </w:t>
      </w:r>
      <w:r w:rsidR="00CE5EA3">
        <w:rPr>
          <w:sz w:val="22"/>
          <w:szCs w:val="22"/>
        </w:rPr>
        <w:t>20.06</w:t>
      </w:r>
      <w:r w:rsidR="00CE5EA3" w:rsidRPr="00B05534">
        <w:rPr>
          <w:sz w:val="22"/>
          <w:szCs w:val="22"/>
        </w:rPr>
        <w:t>.201</w:t>
      </w:r>
      <w:r w:rsidR="00CE5EA3">
        <w:rPr>
          <w:sz w:val="22"/>
          <w:szCs w:val="22"/>
        </w:rPr>
        <w:t>7</w:t>
      </w:r>
      <w:r w:rsidR="00CE5EA3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CE5EA3">
        <w:rPr>
          <w:sz w:val="22"/>
          <w:szCs w:val="22"/>
        </w:rPr>
        <w:t>20.06.2017</w:t>
      </w:r>
      <w:r w:rsidR="00CE5EA3" w:rsidRPr="00B05534">
        <w:rPr>
          <w:sz w:val="22"/>
          <w:szCs w:val="22"/>
        </w:rPr>
        <w:t>г. по делу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9559D2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06240" w:rsidRDefault="00E617FC" w:rsidP="00B33D23">
      <w:pPr>
        <w:pStyle w:val="aa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E92506" w:rsidRPr="00AB67D0">
        <w:rPr>
          <w:sz w:val="22"/>
          <w:szCs w:val="22"/>
        </w:rPr>
        <w:t>О</w:t>
      </w:r>
      <w:r w:rsidR="00906240" w:rsidRPr="00AB67D0">
        <w:rPr>
          <w:sz w:val="22"/>
          <w:szCs w:val="22"/>
        </w:rPr>
        <w:t>А</w:t>
      </w:r>
      <w:r w:rsidRPr="00AB67D0">
        <w:rPr>
          <w:sz w:val="22"/>
          <w:szCs w:val="22"/>
        </w:rPr>
        <w:t>О «</w:t>
      </w:r>
      <w:r w:rsidR="00906240" w:rsidRPr="00AB67D0">
        <w:rPr>
          <w:sz w:val="22"/>
          <w:szCs w:val="22"/>
        </w:rPr>
        <w:t>Мясной комбинат «Усманский</w:t>
      </w:r>
      <w:r w:rsidRPr="00AB67D0">
        <w:rPr>
          <w:sz w:val="22"/>
          <w:szCs w:val="22"/>
        </w:rPr>
        <w:t xml:space="preserve">», продаваемое </w:t>
      </w:r>
      <w:r w:rsidR="00084020">
        <w:rPr>
          <w:sz w:val="22"/>
          <w:szCs w:val="22"/>
        </w:rPr>
        <w:t xml:space="preserve">посредством публичного предложения 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</w:t>
      </w:r>
      <w:r w:rsidR="00084020">
        <w:rPr>
          <w:sz w:val="22"/>
          <w:szCs w:val="22"/>
        </w:rPr>
        <w:t xml:space="preserve">ованном в газете «Коммерсантъ» </w:t>
      </w:r>
      <w:r w:rsidRPr="00AB67D0">
        <w:rPr>
          <w:sz w:val="22"/>
          <w:szCs w:val="22"/>
        </w:rPr>
        <w:t xml:space="preserve"> от </w:t>
      </w:r>
      <w:r w:rsidR="00084020">
        <w:rPr>
          <w:sz w:val="22"/>
          <w:szCs w:val="22"/>
        </w:rPr>
        <w:t>0</w:t>
      </w:r>
      <w:r w:rsidR="00AB67D0" w:rsidRPr="00AB67D0">
        <w:rPr>
          <w:sz w:val="22"/>
          <w:szCs w:val="22"/>
        </w:rPr>
        <w:t>6</w:t>
      </w:r>
      <w:r w:rsidR="00200E1A" w:rsidRPr="00AB67D0">
        <w:rPr>
          <w:sz w:val="22"/>
          <w:szCs w:val="22"/>
        </w:rPr>
        <w:t>.</w:t>
      </w:r>
      <w:r w:rsidR="00084020">
        <w:rPr>
          <w:sz w:val="22"/>
          <w:szCs w:val="22"/>
        </w:rPr>
        <w:t>10</w:t>
      </w:r>
      <w:r w:rsidRPr="00AB67D0">
        <w:rPr>
          <w:sz w:val="22"/>
          <w:szCs w:val="22"/>
        </w:rPr>
        <w:t>.201</w:t>
      </w:r>
      <w:r w:rsidR="00AB67D0" w:rsidRPr="00AB67D0">
        <w:rPr>
          <w:sz w:val="22"/>
          <w:szCs w:val="22"/>
        </w:rPr>
        <w:t xml:space="preserve">8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906240" w:rsidRPr="00906240">
        <w:rPr>
          <w:sz w:val="22"/>
          <w:szCs w:val="22"/>
        </w:rPr>
        <w:t>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О</w:t>
      </w:r>
      <w:r w:rsidR="00906240" w:rsidRPr="00906240">
        <w:rPr>
          <w:sz w:val="22"/>
          <w:szCs w:val="22"/>
        </w:rPr>
        <w:t>А</w:t>
      </w:r>
      <w:r w:rsidR="00E92506" w:rsidRPr="00906240">
        <w:rPr>
          <w:sz w:val="22"/>
          <w:szCs w:val="22"/>
        </w:rPr>
        <w:t>О «</w:t>
      </w:r>
      <w:r w:rsidR="00906240" w:rsidRPr="00906240">
        <w:rPr>
          <w:sz w:val="22"/>
          <w:szCs w:val="22"/>
        </w:rPr>
        <w:t>Мясной комбинат «Усманский</w:t>
      </w:r>
      <w:r w:rsidR="00E92506" w:rsidRPr="00906240">
        <w:rPr>
          <w:sz w:val="22"/>
          <w:szCs w:val="22"/>
        </w:rPr>
        <w:t>»</w:t>
      </w:r>
      <w:r w:rsidRPr="00906240">
        <w:rPr>
          <w:sz w:val="22"/>
          <w:szCs w:val="22"/>
        </w:rPr>
        <w:t>, а именно:</w:t>
      </w:r>
    </w:p>
    <w:tbl>
      <w:tblPr>
        <w:tblW w:w="970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992"/>
      </w:tblGrid>
      <w:tr w:rsidR="009B06CA" w:rsidRPr="00F62A14" w:rsidTr="00E05DF8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963755">
              <w:rPr>
                <w:b/>
                <w:i/>
                <w:iCs/>
              </w:rPr>
              <w:t>Наименование объектов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100535">
              <w:rPr>
                <w:b/>
                <w:i/>
                <w:iCs/>
              </w:rPr>
              <w:t>Кол-во, ед.</w:t>
            </w:r>
          </w:p>
        </w:tc>
      </w:tr>
      <w:tr w:rsidR="009B06CA" w:rsidRPr="00F62A14" w:rsidTr="00E05DF8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</w:t>
            </w:r>
            <w:r w:rsidRPr="005A56FA">
              <w:rPr>
                <w:rFonts w:cs="Arial"/>
              </w:rPr>
              <w:t>:23.</w:t>
            </w:r>
          </w:p>
        </w:tc>
        <w:tc>
          <w:tcPr>
            <w:tcW w:w="992" w:type="dxa"/>
            <w:vAlign w:val="center"/>
          </w:tcPr>
          <w:p w:rsidR="009B06CA" w:rsidRPr="00B956F7" w:rsidRDefault="009B06CA" w:rsidP="00B93494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38"/>
        </w:trPr>
        <w:tc>
          <w:tcPr>
            <w:tcW w:w="8713" w:type="dxa"/>
            <w:shd w:val="clear" w:color="auto" w:fill="auto"/>
          </w:tcPr>
          <w:p w:rsidR="009B06CA" w:rsidRPr="005A56FA" w:rsidRDefault="009B06CA" w:rsidP="009B06CA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(административно-бытовой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6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036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jc w:val="both"/>
              <w:rPr>
                <w:rFonts w:cs="Arial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lastRenderedPageBreak/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553"/>
        </w:trPr>
        <w:tc>
          <w:tcPr>
            <w:tcW w:w="8713" w:type="dxa"/>
            <w:shd w:val="clear" w:color="auto" w:fill="auto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Дороги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Ограждение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Машина для обработки шерстных субпродуктов Г6-ФЦШ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Машина для снятия копыт МСК-1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B93494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Киоск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 xml:space="preserve">1 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 линии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Конвейер КРС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Термокамера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Холодильник низкотемпературный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Рогорубка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Стремянка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Чан для варки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Блок питания для компьютера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 1018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Монитор ЖК19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Преобразователь частоты АТВ-21 3 квт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559D2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val="en-US"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</w:t>
            </w:r>
            <w:r w:rsidRPr="009559D2">
              <w:rPr>
                <w:rFonts w:cs="Arial"/>
                <w:color w:val="000000"/>
                <w:sz w:val="22"/>
                <w:szCs w:val="22"/>
                <w:lang w:val="en-US" w:eastAsia="ru-RU"/>
              </w:rPr>
              <w:t xml:space="preserve"> (Pentium G620 2/6/ASUS P8H61)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500Г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Ролики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33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 узкий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угловой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7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Практик АМ1845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2-хстворчетый (створки стеклянные)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Электросчетчик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Электротепловентилятор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</w:tbl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к Покупателю.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906240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906240">
        <w:rPr>
          <w:rFonts w:ascii="Times New Roman CYR" w:hAnsi="Times New Roman CYR"/>
          <w:sz w:val="22"/>
          <w:szCs w:val="22"/>
        </w:rPr>
        <w:t>так</w:t>
      </w:r>
      <w:r w:rsidR="00B8149D" w:rsidRPr="00906240">
        <w:rPr>
          <w:rFonts w:ascii="Times New Roman CYR" w:hAnsi="Times New Roman CYR"/>
          <w:sz w:val="22"/>
          <w:szCs w:val="22"/>
        </w:rPr>
        <w:t>ое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</w:t>
      </w:r>
      <w:r w:rsidR="00B8149D" w:rsidRPr="00906240">
        <w:rPr>
          <w:rFonts w:ascii="Times New Roman CYR" w:hAnsi="Times New Roman CYR"/>
          <w:sz w:val="22"/>
          <w:szCs w:val="22"/>
        </w:rPr>
        <w:t>недвижимое и</w:t>
      </w:r>
      <w:r w:rsidR="00200E1A" w:rsidRPr="00906240">
        <w:rPr>
          <w:rFonts w:ascii="Times New Roman CYR" w:hAnsi="Times New Roman CYR"/>
          <w:sz w:val="22"/>
          <w:szCs w:val="22"/>
        </w:rPr>
        <w:t>мущество</w:t>
      </w:r>
      <w:r w:rsidRPr="00906240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 w:rsidRPr="00906240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906240">
        <w:rPr>
          <w:rFonts w:ascii="Times New Roman CYR" w:hAnsi="Times New Roman CYR"/>
          <w:sz w:val="22"/>
          <w:szCs w:val="22"/>
        </w:rPr>
        <w:t>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5B3B64" w:rsidRPr="00906240">
        <w:rPr>
          <w:rFonts w:ascii="Times New Roman CYR" w:hAnsi="Times New Roman CYR"/>
          <w:sz w:val="22"/>
          <w:szCs w:val="22"/>
        </w:rPr>
        <w:t>3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5E406D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5E406D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A42D9F">
      <w:pPr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ab/>
      </w:r>
      <w:r w:rsidR="005E406D">
        <w:rPr>
          <w:rFonts w:ascii="Times New Roman CYR" w:hAnsi="Times New Roman CYR"/>
          <w:sz w:val="22"/>
          <w:szCs w:val="22"/>
        </w:rPr>
        <w:t>6</w:t>
      </w:r>
      <w:r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5E406D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Pr="00AB67D0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О</w:t>
            </w:r>
            <w:r w:rsidR="00906240" w:rsidRPr="00AB67D0">
              <w:rPr>
                <w:sz w:val="22"/>
                <w:szCs w:val="22"/>
              </w:rPr>
              <w:t>А</w:t>
            </w:r>
            <w:r w:rsidR="007C17AF" w:rsidRPr="00AB67D0">
              <w:rPr>
                <w:sz w:val="22"/>
                <w:szCs w:val="22"/>
              </w:rPr>
              <w:t>О «</w:t>
            </w:r>
            <w:r w:rsidR="00B8149D" w:rsidRPr="00AB67D0">
              <w:rPr>
                <w:sz w:val="22"/>
                <w:szCs w:val="22"/>
              </w:rPr>
              <w:t>М</w:t>
            </w:r>
            <w:r w:rsidR="00906240" w:rsidRPr="00AB67D0">
              <w:rPr>
                <w:sz w:val="22"/>
                <w:szCs w:val="22"/>
              </w:rPr>
              <w:t>ясной комбинат «Усманский</w:t>
            </w:r>
            <w:r w:rsidR="007C17AF" w:rsidRPr="00AB67D0">
              <w:rPr>
                <w:sz w:val="22"/>
                <w:szCs w:val="22"/>
              </w:rPr>
              <w:t>»</w:t>
            </w:r>
          </w:p>
          <w:p w:rsidR="00B8149D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399</w:t>
            </w:r>
            <w:r w:rsidR="00AB67D0" w:rsidRPr="00AB67D0">
              <w:rPr>
                <w:sz w:val="22"/>
                <w:szCs w:val="22"/>
              </w:rPr>
              <w:t>373</w:t>
            </w:r>
            <w:r w:rsidRPr="00AB67D0">
              <w:rPr>
                <w:sz w:val="22"/>
                <w:szCs w:val="22"/>
              </w:rPr>
              <w:t xml:space="preserve">, Липецкая обл., </w:t>
            </w:r>
            <w:r w:rsidR="00AB67D0" w:rsidRPr="00AB67D0">
              <w:rPr>
                <w:sz w:val="22"/>
                <w:szCs w:val="22"/>
              </w:rPr>
              <w:t>г. Усмань</w:t>
            </w:r>
            <w:r w:rsidRPr="00AB67D0">
              <w:rPr>
                <w:sz w:val="22"/>
                <w:szCs w:val="22"/>
              </w:rPr>
              <w:t xml:space="preserve">, ул. </w:t>
            </w:r>
            <w:r w:rsidR="00AB67D0" w:rsidRPr="00163E00">
              <w:rPr>
                <w:sz w:val="22"/>
                <w:szCs w:val="22"/>
              </w:rPr>
              <w:t>Привокзальная</w:t>
            </w:r>
            <w:r w:rsidRPr="00163E00">
              <w:rPr>
                <w:sz w:val="22"/>
                <w:szCs w:val="22"/>
              </w:rPr>
              <w:t xml:space="preserve">, </w:t>
            </w:r>
            <w:r w:rsidR="00AB67D0" w:rsidRPr="00163E00">
              <w:rPr>
                <w:sz w:val="22"/>
                <w:szCs w:val="22"/>
              </w:rPr>
              <w:t>5</w:t>
            </w:r>
            <w:r w:rsidRPr="00163E00">
              <w:rPr>
                <w:sz w:val="22"/>
                <w:szCs w:val="22"/>
              </w:rPr>
              <w:t>6</w:t>
            </w:r>
          </w:p>
          <w:p w:rsidR="007C17AF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163E00">
              <w:rPr>
                <w:sz w:val="22"/>
                <w:szCs w:val="22"/>
              </w:rPr>
              <w:t xml:space="preserve">ИНН </w:t>
            </w:r>
            <w:r w:rsidR="00AB67D0" w:rsidRPr="00163E00">
              <w:rPr>
                <w:sz w:val="22"/>
                <w:szCs w:val="22"/>
              </w:rPr>
              <w:t>4816001091</w:t>
            </w:r>
            <w:r w:rsidRPr="00163E00">
              <w:rPr>
                <w:sz w:val="22"/>
                <w:szCs w:val="22"/>
              </w:rPr>
              <w:t>, КПП 48</w:t>
            </w:r>
            <w:r w:rsidR="00AB67D0" w:rsidRPr="00163E00">
              <w:rPr>
                <w:sz w:val="22"/>
                <w:szCs w:val="22"/>
              </w:rPr>
              <w:t>160</w:t>
            </w:r>
            <w:r w:rsidRPr="00163E00">
              <w:rPr>
                <w:sz w:val="22"/>
                <w:szCs w:val="22"/>
              </w:rPr>
              <w:t>1001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084020" w:rsidRDefault="00084020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084020" w:rsidRPr="00906240" w:rsidRDefault="00084020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084020">
            <w:pPr>
              <w:pStyle w:val="Style2"/>
              <w:widowControl/>
              <w:spacing w:line="240" w:lineRule="exac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565" w:rsidRDefault="00501565">
      <w:r>
        <w:separator/>
      </w:r>
    </w:p>
  </w:endnote>
  <w:endnote w:type="continuationSeparator" w:id="1">
    <w:p w:rsidR="00501565" w:rsidRDefault="00501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565" w:rsidRDefault="00501565">
      <w:r>
        <w:separator/>
      </w:r>
    </w:p>
  </w:footnote>
  <w:footnote w:type="continuationSeparator" w:id="1">
    <w:p w:rsidR="00501565" w:rsidRDefault="005015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84020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B299B"/>
    <w:rsid w:val="003C4EAF"/>
    <w:rsid w:val="003C63CE"/>
    <w:rsid w:val="003D44DF"/>
    <w:rsid w:val="003F691F"/>
    <w:rsid w:val="003F7E57"/>
    <w:rsid w:val="00405EFB"/>
    <w:rsid w:val="00445D42"/>
    <w:rsid w:val="00473B43"/>
    <w:rsid w:val="00483DBC"/>
    <w:rsid w:val="004956C4"/>
    <w:rsid w:val="004A4A85"/>
    <w:rsid w:val="004F474E"/>
    <w:rsid w:val="00501565"/>
    <w:rsid w:val="00510448"/>
    <w:rsid w:val="0053512F"/>
    <w:rsid w:val="005371C0"/>
    <w:rsid w:val="00540098"/>
    <w:rsid w:val="00565B71"/>
    <w:rsid w:val="005B3B64"/>
    <w:rsid w:val="005E0327"/>
    <w:rsid w:val="005E406D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C6627"/>
    <w:rsid w:val="008E2E54"/>
    <w:rsid w:val="00906240"/>
    <w:rsid w:val="00916548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07D27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VYmTvyLjkK/3DEw6hHIi230Z2ElIZCB43W2+0n8joZA=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LitX9XKJAX/xNqaT2KZr31bSFFx1iYTCzEnOz4yGZgGCZbvX4L6LL2gRcupLPqX5NTBaYiNg
    mMkgs9FRjzGaOQ==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7Q3wvmL6hrriWG50NnCEFglnozg=</DigestValue>
      </Reference>
      <Reference URI="/word/endnotes.xml?ContentType=application/vnd.openxmlformats-officedocument.wordprocessingml.endnotes+xml">
        <DigestMethod Algorithm="http://www.w3.org/2000/09/xmldsig#sha1"/>
        <DigestValue>mIELfHtAgEsHFWwhxXGZBsyu9JU=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notes.xml?ContentType=application/vnd.openxmlformats-officedocument.wordprocessingml.footnotes+xml">
        <DigestMethod Algorithm="http://www.w3.org/2000/09/xmldsig#sha1"/>
        <DigestValue>/h0BW4zutEuALT0dP3k/4FHm2yw=</DigestValue>
      </Reference>
      <Reference URI="/word/numbering.xml?ContentType=application/vnd.openxmlformats-officedocument.wordprocessingml.numbering+xml">
        <DigestMethod Algorithm="http://www.w3.org/2000/09/xmldsig#sha1"/>
        <DigestValue>h1VZGNcZV0uc/aoty0E9pyLnCvk=</DigestValue>
      </Reference>
      <Reference URI="/word/settings.xml?ContentType=application/vnd.openxmlformats-officedocument.wordprocessingml.settings+xml">
        <DigestMethod Algorithm="http://www.w3.org/2000/09/xmldsig#sha1"/>
        <DigestValue>12Wc4BOE4HplXAQ2CcEA4bSdpU8=</DigestValue>
      </Reference>
      <Reference URI="/word/styles.xml?ContentType=application/vnd.openxmlformats-officedocument.wordprocessingml.styles+xml">
        <DigestMethod Algorithm="http://www.w3.org/2000/09/xmldsig#sha1"/>
        <DigestValue>a8SP3wxtyNKj6EBZKu7Y+X/HDEE=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2018-10-04T08:43:09Z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6</cp:revision>
  <cp:lastPrinted>2012-11-30T11:02:00Z</cp:lastPrinted>
  <dcterms:created xsi:type="dcterms:W3CDTF">2018-05-29T06:58:00Z</dcterms:created>
  <dcterms:modified xsi:type="dcterms:W3CDTF">2018-10-04T08:35:00Z</dcterms:modified>
</cp:coreProperties>
</file>