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 xml:space="preserve">»  Строганов Сергей Александрович, действующий на основании решения Арбитражного суда Липецкой области по делу </w:t>
      </w:r>
      <w:r w:rsidR="00CE5EA3" w:rsidRPr="00B05534">
        <w:rPr>
          <w:sz w:val="22"/>
          <w:szCs w:val="22"/>
        </w:rPr>
        <w:t>№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CE5EA3" w:rsidRPr="00B05534">
        <w:rPr>
          <w:sz w:val="22"/>
          <w:szCs w:val="22"/>
        </w:rPr>
        <w:t xml:space="preserve"> от </w:t>
      </w:r>
      <w:r w:rsidR="00CE5EA3">
        <w:rPr>
          <w:sz w:val="22"/>
          <w:szCs w:val="22"/>
        </w:rPr>
        <w:t>20.06</w:t>
      </w:r>
      <w:r w:rsidR="00CE5EA3" w:rsidRPr="00B05534">
        <w:rPr>
          <w:sz w:val="22"/>
          <w:szCs w:val="22"/>
        </w:rPr>
        <w:t>.201</w:t>
      </w:r>
      <w:r w:rsidR="00CE5EA3">
        <w:rPr>
          <w:sz w:val="22"/>
          <w:szCs w:val="22"/>
        </w:rPr>
        <w:t>7</w:t>
      </w:r>
      <w:r w:rsidR="00CE5EA3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CE5EA3">
        <w:rPr>
          <w:sz w:val="22"/>
          <w:szCs w:val="22"/>
        </w:rPr>
        <w:t>20.06.2017</w:t>
      </w:r>
      <w:r w:rsidR="00CE5EA3" w:rsidRPr="00B05534">
        <w:rPr>
          <w:sz w:val="22"/>
          <w:szCs w:val="22"/>
        </w:rPr>
        <w:t>г. по делу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9559D2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 xml:space="preserve">»,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3D57AA">
        <w:rPr>
          <w:sz w:val="22"/>
          <w:szCs w:val="22"/>
        </w:rPr>
        <w:t>14</w:t>
      </w:r>
      <w:r w:rsidR="00200E1A" w:rsidRPr="00AB67D0">
        <w:rPr>
          <w:sz w:val="22"/>
          <w:szCs w:val="22"/>
        </w:rPr>
        <w:t>.</w:t>
      </w:r>
      <w:r w:rsidR="00E92506" w:rsidRPr="00AB67D0">
        <w:rPr>
          <w:sz w:val="22"/>
          <w:szCs w:val="22"/>
        </w:rPr>
        <w:t>0</w:t>
      </w:r>
      <w:r w:rsidR="003D57AA">
        <w:rPr>
          <w:sz w:val="22"/>
          <w:szCs w:val="22"/>
        </w:rPr>
        <w:t>7</w:t>
      </w:r>
      <w:r w:rsidRPr="00AB67D0">
        <w:rPr>
          <w:sz w:val="22"/>
          <w:szCs w:val="22"/>
        </w:rPr>
        <w:t>.201</w:t>
      </w:r>
      <w:r w:rsidR="00AB67D0" w:rsidRPr="00AB67D0">
        <w:rPr>
          <w:sz w:val="22"/>
          <w:szCs w:val="22"/>
        </w:rPr>
        <w:t xml:space="preserve">8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559D2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val="en-US"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</w:t>
            </w:r>
            <w:r w:rsidRPr="009559D2">
              <w:rPr>
                <w:rFonts w:cs="Arial"/>
                <w:color w:val="000000"/>
                <w:sz w:val="22"/>
                <w:szCs w:val="22"/>
                <w:lang w:val="en-US" w:eastAsia="ru-RU"/>
              </w:rPr>
              <w:t xml:space="preserve">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5E406D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5E406D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</w:r>
      <w:r w:rsidR="005E406D">
        <w:rPr>
          <w:rFonts w:ascii="Times New Roman CYR" w:hAnsi="Times New Roman CYR"/>
          <w:sz w:val="22"/>
          <w:szCs w:val="22"/>
        </w:rPr>
        <w:t>6</w:t>
      </w:r>
      <w:r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5E406D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Pr="0090624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854" w:rsidRDefault="00A00854">
      <w:r>
        <w:separator/>
      </w:r>
    </w:p>
  </w:endnote>
  <w:endnote w:type="continuationSeparator" w:id="1">
    <w:p w:rsidR="00A00854" w:rsidRDefault="00A00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854" w:rsidRDefault="00A00854">
      <w:r>
        <w:separator/>
      </w:r>
    </w:p>
  </w:footnote>
  <w:footnote w:type="continuationSeparator" w:id="1">
    <w:p w:rsidR="00A00854" w:rsidRDefault="00A008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D57AA"/>
    <w:rsid w:val="003F691F"/>
    <w:rsid w:val="003F7E57"/>
    <w:rsid w:val="00405EFB"/>
    <w:rsid w:val="00435E99"/>
    <w:rsid w:val="00445D42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559D2"/>
    <w:rsid w:val="00963A5A"/>
    <w:rsid w:val="00975005"/>
    <w:rsid w:val="009767F1"/>
    <w:rsid w:val="009B06CA"/>
    <w:rsid w:val="009C1628"/>
    <w:rsid w:val="009E3F81"/>
    <w:rsid w:val="00A00854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07D27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Vfz7lMA15z2IPwjthzgF5eq9FKognHe8wmP5crRA7Zw=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AfqhwirFn44nSqu95yZb7sUcTySBqOLDFFjRFDLEEwmFYdXmQarupH+0cUoeLZ526L9qCg2j
    70TXCNZMErRz/g==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DioL1Kv8v2oCRaDaCN+ln+EM2OI=</DigestValue>
      </Reference>
      <Reference URI="/word/endnotes.xml?ContentType=application/vnd.openxmlformats-officedocument.wordprocessingml.endnotes+xml">
        <DigestMethod Algorithm="http://www.w3.org/2000/09/xmldsig#sha1"/>
        <DigestValue>0sAY6oAEDK/Mx+1aDjipbAHvxXg=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notes.xml?ContentType=application/vnd.openxmlformats-officedocument.wordprocessingml.footnotes+xml">
        <DigestMethod Algorithm="http://www.w3.org/2000/09/xmldsig#sha1"/>
        <DigestValue>DV0scgEqWo26g8b2MjLFG9fTszk=</DigestValue>
      </Reference>
      <Reference URI="/word/numbering.xml?ContentType=application/vnd.openxmlformats-officedocument.wordprocessingml.numbering+xml">
        <DigestMethod Algorithm="http://www.w3.org/2000/09/xmldsig#sha1"/>
        <DigestValue>h1VZGNcZV0uc/aoty0E9pyLnCvk=</DigestValue>
      </Reference>
      <Reference URI="/word/settings.xml?ContentType=application/vnd.openxmlformats-officedocument.wordprocessingml.settings+xml">
        <DigestMethod Algorithm="http://www.w3.org/2000/09/xmldsig#sha1"/>
        <DigestValue>NtPRl0GNxGO9ybzbd74cALZQX4k=</DigestValue>
      </Reference>
      <Reference URI="/word/styles.xml?ContentType=application/vnd.openxmlformats-officedocument.wordprocessingml.styles+xml">
        <DigestMethod Algorithm="http://www.w3.org/2000/09/xmldsig#sha1"/>
        <DigestValue>a8SP3wxtyNKj6EBZKu7Y+X/HDEE=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2018-07-13T06:32:16Z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6</cp:revision>
  <cp:lastPrinted>2012-11-30T11:02:00Z</cp:lastPrinted>
  <dcterms:created xsi:type="dcterms:W3CDTF">2018-05-29T06:58:00Z</dcterms:created>
  <dcterms:modified xsi:type="dcterms:W3CDTF">2018-07-13T06:27:00Z</dcterms:modified>
</cp:coreProperties>
</file>