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84B" w:rsidRPr="0072784B" w:rsidRDefault="0072784B" w:rsidP="0072784B">
      <w:pPr>
        <w:widowControl w:val="0"/>
        <w:spacing w:after="0" w:line="240" w:lineRule="auto"/>
        <w:jc w:val="center"/>
        <w:rPr>
          <w:rFonts w:ascii="TimesNewRomanPSMT" w:hAnsi="TimesNewRomanPSMT" w:cs="TimesNewRomanPSMT"/>
          <w:b/>
          <w:bCs/>
          <w:kern w:val="1"/>
          <w:sz w:val="24"/>
          <w:szCs w:val="24"/>
          <w:u w:color="0000FF"/>
        </w:rPr>
      </w:pPr>
      <w:bookmarkStart w:id="0" w:name="_GoBack"/>
      <w:bookmarkEnd w:id="0"/>
      <w:r w:rsidRPr="0072784B">
        <w:rPr>
          <w:rFonts w:ascii="TimesNewRomanPSMT" w:hAnsi="TimesNewRomanPSMT" w:cs="TimesNewRomanPSMT"/>
          <w:b/>
          <w:bCs/>
          <w:kern w:val="1"/>
          <w:sz w:val="24"/>
          <w:szCs w:val="24"/>
          <w:u w:color="0000FF"/>
        </w:rPr>
        <w:t>ДОГОВОР</w:t>
      </w:r>
    </w:p>
    <w:p w:rsidR="0072784B" w:rsidRDefault="0072784B" w:rsidP="0072784B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купли-продажи</w:t>
      </w:r>
    </w:p>
    <w:p w:rsidR="0072784B" w:rsidRDefault="0072784B" w:rsidP="0072784B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2784B" w:rsidRPr="00C169A1" w:rsidRDefault="0072784B" w:rsidP="0072784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169A1">
        <w:rPr>
          <w:rFonts w:ascii="Times New Roman" w:hAnsi="Times New Roman"/>
          <w:color w:val="000000"/>
          <w:sz w:val="24"/>
          <w:szCs w:val="24"/>
        </w:rPr>
        <w:t>г. _____________________</w:t>
      </w:r>
      <w:r w:rsidRPr="00C169A1">
        <w:rPr>
          <w:rFonts w:ascii="Times New Roman" w:hAnsi="Times New Roman"/>
          <w:color w:val="000000"/>
          <w:sz w:val="24"/>
          <w:szCs w:val="24"/>
        </w:rPr>
        <w:tab/>
      </w:r>
      <w:r w:rsidRPr="00C169A1">
        <w:rPr>
          <w:rFonts w:ascii="Times New Roman" w:hAnsi="Times New Roman"/>
          <w:color w:val="000000"/>
          <w:sz w:val="24"/>
          <w:szCs w:val="24"/>
        </w:rPr>
        <w:tab/>
      </w:r>
      <w:r w:rsidRPr="00C169A1">
        <w:rPr>
          <w:rFonts w:ascii="Times New Roman" w:hAnsi="Times New Roman"/>
          <w:color w:val="000000"/>
          <w:sz w:val="24"/>
          <w:szCs w:val="24"/>
        </w:rPr>
        <w:tab/>
      </w:r>
      <w:r w:rsidRPr="00C169A1"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            </w:t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  «_____» ___________ 2017 </w:t>
      </w:r>
      <w:r w:rsidRPr="00C169A1">
        <w:rPr>
          <w:rFonts w:ascii="Times New Roman" w:hAnsi="Times New Roman"/>
          <w:color w:val="000000"/>
          <w:sz w:val="24"/>
          <w:szCs w:val="24"/>
        </w:rPr>
        <w:t>года</w:t>
      </w:r>
    </w:p>
    <w:p w:rsidR="0072784B" w:rsidRPr="00C169A1" w:rsidRDefault="0072784B" w:rsidP="0072784B">
      <w:pPr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4"/>
          <w:szCs w:val="24"/>
        </w:rPr>
      </w:pPr>
      <w:r w:rsidRPr="00C169A1">
        <w:rPr>
          <w:rFonts w:ascii="Times New Roman" w:hAnsi="Times New Roman"/>
          <w:color w:val="000000"/>
          <w:sz w:val="24"/>
          <w:szCs w:val="24"/>
        </w:rPr>
        <w:t> </w:t>
      </w:r>
    </w:p>
    <w:p w:rsidR="0072784B" w:rsidRPr="00096916" w:rsidRDefault="0072784B" w:rsidP="0072784B">
      <w:pPr>
        <w:pStyle w:val="2"/>
        <w:tabs>
          <w:tab w:val="left" w:pos="1134"/>
        </w:tabs>
        <w:spacing w:before="0" w:line="240" w:lineRule="auto"/>
        <w:ind w:firstLine="567"/>
        <w:rPr>
          <w:color w:val="FF0000"/>
          <w:sz w:val="24"/>
          <w:szCs w:val="24"/>
        </w:rPr>
      </w:pPr>
      <w:r w:rsidRPr="003E269C">
        <w:rPr>
          <w:b/>
          <w:color w:val="000000"/>
          <w:sz w:val="24"/>
          <w:szCs w:val="24"/>
        </w:rPr>
        <w:t xml:space="preserve">Общество с </w:t>
      </w:r>
      <w:r w:rsidRPr="003E269C">
        <w:rPr>
          <w:b/>
          <w:sz w:val="24"/>
          <w:szCs w:val="24"/>
        </w:rPr>
        <w:t xml:space="preserve">ограниченной ответственностью «Росбыттехника», </w:t>
      </w:r>
      <w:r w:rsidRPr="003E269C">
        <w:rPr>
          <w:sz w:val="24"/>
          <w:szCs w:val="24"/>
        </w:rPr>
        <w:t xml:space="preserve">именуемое в дальнейшем «Продавец», в лице конкурсного управляющего Царева Сергея Игоревича, действующего на основании решения Арбитражного суда Новосибирской области от 09 марта 2017 года по делу № А45-17411/2016, с одной стороны, и </w:t>
      </w:r>
      <w:r>
        <w:rPr>
          <w:b/>
          <w:sz w:val="24"/>
          <w:szCs w:val="24"/>
        </w:rPr>
        <w:t>___________________________</w:t>
      </w:r>
      <w:r>
        <w:rPr>
          <w:sz w:val="24"/>
          <w:szCs w:val="24"/>
        </w:rPr>
        <w:t xml:space="preserve">, </w:t>
      </w:r>
      <w:r w:rsidRPr="003E269C">
        <w:rPr>
          <w:sz w:val="24"/>
          <w:szCs w:val="24"/>
        </w:rPr>
        <w:t>именуем</w:t>
      </w:r>
      <w:r>
        <w:rPr>
          <w:sz w:val="24"/>
          <w:szCs w:val="24"/>
        </w:rPr>
        <w:t>ое</w:t>
      </w:r>
      <w:r w:rsidRPr="003E269C">
        <w:rPr>
          <w:sz w:val="24"/>
          <w:szCs w:val="24"/>
        </w:rPr>
        <w:t xml:space="preserve"> в дальнейшем «Покупатель»,</w:t>
      </w:r>
      <w:r>
        <w:rPr>
          <w:sz w:val="24"/>
          <w:szCs w:val="24"/>
        </w:rPr>
        <w:t xml:space="preserve"> в лице _____________________, действующего на основании ___________</w:t>
      </w:r>
      <w:r w:rsidRPr="003E269C">
        <w:rPr>
          <w:sz w:val="24"/>
          <w:szCs w:val="24"/>
        </w:rPr>
        <w:t xml:space="preserve"> с другой стороны, при совместном упоминании именуемые «Стороны», заключили настоящий договор</w:t>
      </w:r>
      <w:r w:rsidRPr="00096916">
        <w:rPr>
          <w:color w:val="000000"/>
          <w:sz w:val="24"/>
          <w:szCs w:val="24"/>
        </w:rPr>
        <w:t xml:space="preserve"> о нижеследующем: </w:t>
      </w:r>
    </w:p>
    <w:p w:rsidR="0072784B" w:rsidRPr="00C610D7" w:rsidRDefault="0072784B" w:rsidP="0072784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2784B" w:rsidRPr="006E207F" w:rsidRDefault="0072784B" w:rsidP="0072784B">
      <w:pPr>
        <w:numPr>
          <w:ilvl w:val="0"/>
          <w:numId w:val="28"/>
        </w:num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E207F">
        <w:rPr>
          <w:rFonts w:ascii="Times New Roman" w:hAnsi="Times New Roman"/>
          <w:b/>
          <w:color w:val="000000"/>
          <w:sz w:val="24"/>
          <w:szCs w:val="24"/>
        </w:rPr>
        <w:t>Предмет договора</w:t>
      </w:r>
    </w:p>
    <w:p w:rsidR="0072784B" w:rsidRPr="004009B0" w:rsidRDefault="0072784B" w:rsidP="0072784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2784B" w:rsidRDefault="0072784B" w:rsidP="0072784B">
      <w:pPr>
        <w:pStyle w:val="af0"/>
        <w:numPr>
          <w:ilvl w:val="1"/>
          <w:numId w:val="28"/>
        </w:numPr>
        <w:tabs>
          <w:tab w:val="clear" w:pos="1410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66F53">
        <w:rPr>
          <w:rFonts w:ascii="Times New Roman" w:hAnsi="Times New Roman"/>
          <w:color w:val="000000"/>
          <w:sz w:val="24"/>
          <w:szCs w:val="24"/>
        </w:rPr>
        <w:t>Продавец обязуется передать в собственность Покупателю, а Покупатель обязуется оплатить и принять в порядке и на условиях, определенных настоящим Договором, следующее имущество</w:t>
      </w:r>
      <w:r>
        <w:rPr>
          <w:rFonts w:ascii="Times New Roman" w:hAnsi="Times New Roman"/>
          <w:color w:val="000000"/>
          <w:sz w:val="24"/>
          <w:szCs w:val="24"/>
        </w:rPr>
        <w:t xml:space="preserve"> ООО «Росбыттехника»</w:t>
      </w:r>
      <w:r w:rsidRPr="00C610D7">
        <w:rPr>
          <w:rFonts w:ascii="Times New Roman" w:hAnsi="Times New Roman"/>
          <w:color w:val="000000"/>
          <w:sz w:val="24"/>
          <w:szCs w:val="24"/>
        </w:rPr>
        <w:t xml:space="preserve"> (далее - Имущество):</w:t>
      </w:r>
    </w:p>
    <w:p w:rsidR="0072784B" w:rsidRDefault="0072784B" w:rsidP="0072784B">
      <w:pPr>
        <w:pStyle w:val="af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4009B0">
        <w:rPr>
          <w:rFonts w:ascii="Times New Roman" w:hAnsi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/>
          <w:color w:val="000000"/>
          <w:sz w:val="24"/>
          <w:szCs w:val="24"/>
        </w:rPr>
        <w:t>_____________</w:t>
      </w:r>
      <w:r w:rsidRPr="004009B0">
        <w:rPr>
          <w:rFonts w:ascii="Times New Roman" w:hAnsi="Times New Roman"/>
          <w:color w:val="000000"/>
          <w:sz w:val="24"/>
          <w:szCs w:val="24"/>
        </w:rPr>
        <w:t>;</w:t>
      </w:r>
    </w:p>
    <w:p w:rsidR="0072784B" w:rsidRPr="00C610D7" w:rsidRDefault="0072784B" w:rsidP="0072784B">
      <w:pPr>
        <w:pStyle w:val="af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4009B0">
        <w:rPr>
          <w:rFonts w:ascii="Times New Roman" w:hAnsi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/>
          <w:color w:val="000000"/>
          <w:sz w:val="24"/>
          <w:szCs w:val="24"/>
        </w:rPr>
        <w:t>___________.</w:t>
      </w:r>
    </w:p>
    <w:p w:rsidR="0072784B" w:rsidRPr="00A4385A" w:rsidRDefault="0072784B" w:rsidP="0072784B">
      <w:pPr>
        <w:pStyle w:val="af0"/>
        <w:numPr>
          <w:ilvl w:val="1"/>
          <w:numId w:val="28"/>
        </w:numPr>
        <w:tabs>
          <w:tab w:val="clear" w:pos="1410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65E9A">
        <w:rPr>
          <w:rFonts w:ascii="Times New Roman" w:hAnsi="Times New Roman"/>
          <w:color w:val="000000"/>
          <w:sz w:val="24"/>
          <w:szCs w:val="24"/>
        </w:rPr>
        <w:t xml:space="preserve">Имущество, </w:t>
      </w:r>
      <w:r w:rsidRPr="00A4385A">
        <w:rPr>
          <w:rFonts w:ascii="Times New Roman" w:hAnsi="Times New Roman"/>
          <w:color w:val="000000"/>
          <w:sz w:val="24"/>
          <w:szCs w:val="24"/>
        </w:rPr>
        <w:t>указанное в п. 1.1 настоящего договора находится в залоге у ПАО Сбербанк. Продажа заложенного имущества путем заключения настоящего Договора осуществляется в целях удовлетворения требований залогодержателя и влечет за собой прекращение права залога.</w:t>
      </w:r>
    </w:p>
    <w:p w:rsidR="0072784B" w:rsidRPr="00A4385A" w:rsidRDefault="0072784B" w:rsidP="0072784B">
      <w:pPr>
        <w:pStyle w:val="af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2784B" w:rsidRPr="00A4385A" w:rsidRDefault="0072784B" w:rsidP="0072784B">
      <w:pPr>
        <w:pStyle w:val="af0"/>
        <w:numPr>
          <w:ilvl w:val="0"/>
          <w:numId w:val="28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A4385A">
        <w:rPr>
          <w:rFonts w:ascii="Times New Roman" w:hAnsi="Times New Roman"/>
          <w:b/>
          <w:color w:val="000000"/>
          <w:sz w:val="24"/>
          <w:szCs w:val="24"/>
        </w:rPr>
        <w:t>Обязанности сторон</w:t>
      </w:r>
    </w:p>
    <w:p w:rsidR="0072784B" w:rsidRPr="00A4385A" w:rsidRDefault="0072784B" w:rsidP="0072784B">
      <w:pPr>
        <w:pStyle w:val="af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2784B" w:rsidRPr="00A4385A" w:rsidRDefault="0072784B" w:rsidP="0072784B">
      <w:pPr>
        <w:pStyle w:val="af0"/>
        <w:numPr>
          <w:ilvl w:val="1"/>
          <w:numId w:val="28"/>
        </w:numPr>
        <w:tabs>
          <w:tab w:val="clear" w:pos="1410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A4385A">
        <w:rPr>
          <w:rFonts w:ascii="Times New Roman" w:hAnsi="Times New Roman"/>
          <w:color w:val="000000"/>
          <w:sz w:val="24"/>
          <w:szCs w:val="24"/>
        </w:rPr>
        <w:t>По настоящему Договору Продавец обязуется:</w:t>
      </w:r>
    </w:p>
    <w:p w:rsidR="0072784B" w:rsidRPr="000E2ED9" w:rsidRDefault="0072784B" w:rsidP="0072784B">
      <w:pPr>
        <w:pStyle w:val="af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A4385A">
        <w:rPr>
          <w:rFonts w:ascii="Times New Roman" w:hAnsi="Times New Roman"/>
          <w:color w:val="000000"/>
          <w:sz w:val="24"/>
          <w:szCs w:val="24"/>
        </w:rPr>
        <w:t>Передать Покупателю имущ</w:t>
      </w:r>
      <w:r w:rsidRPr="000E2ED9">
        <w:rPr>
          <w:rFonts w:ascii="Times New Roman" w:hAnsi="Times New Roman"/>
          <w:color w:val="000000"/>
          <w:sz w:val="24"/>
          <w:szCs w:val="24"/>
        </w:rPr>
        <w:t>ество, соответствующее условиям настоящего Договора, в течение 30 дней после полной оплаты Покупателем имущества в порядке, в сумме, в сроки и на условиях, предусмотренных настоящим Договором. Момент передачи имущества определяется датой подписания акта приема – передачи, подтверждающего факт приема-передачи имущества.</w:t>
      </w:r>
    </w:p>
    <w:p w:rsidR="0072784B" w:rsidRPr="000E2ED9" w:rsidRDefault="0072784B" w:rsidP="0072784B">
      <w:pPr>
        <w:pStyle w:val="af0"/>
        <w:numPr>
          <w:ilvl w:val="1"/>
          <w:numId w:val="28"/>
        </w:numPr>
        <w:tabs>
          <w:tab w:val="clear" w:pos="1410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0E2ED9">
        <w:rPr>
          <w:rFonts w:ascii="Times New Roman" w:hAnsi="Times New Roman"/>
          <w:color w:val="000000"/>
          <w:sz w:val="24"/>
          <w:szCs w:val="24"/>
        </w:rPr>
        <w:t>По настоящему Договору Покупатель обязуется:</w:t>
      </w:r>
    </w:p>
    <w:p w:rsidR="0072784B" w:rsidRPr="000E2ED9" w:rsidRDefault="0072784B" w:rsidP="0072784B">
      <w:pPr>
        <w:pStyle w:val="af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</w:t>
      </w:r>
      <w:r w:rsidRPr="000E2ED9">
        <w:rPr>
          <w:rFonts w:ascii="Times New Roman" w:hAnsi="Times New Roman"/>
          <w:color w:val="000000"/>
          <w:sz w:val="24"/>
          <w:szCs w:val="24"/>
        </w:rPr>
        <w:t>ринять имущество, соответствующее условиям настоящего Договора, путем подписания документов, подтверждающих факт приема-передачи имущества, в порядке и сроки, пред</w:t>
      </w:r>
      <w:r>
        <w:rPr>
          <w:rFonts w:ascii="Times New Roman" w:hAnsi="Times New Roman"/>
          <w:color w:val="000000"/>
          <w:sz w:val="24"/>
          <w:szCs w:val="24"/>
        </w:rPr>
        <w:t>усмотренные настоящим Договором;</w:t>
      </w:r>
    </w:p>
    <w:p w:rsidR="0072784B" w:rsidRPr="000E2ED9" w:rsidRDefault="0072784B" w:rsidP="0072784B">
      <w:pPr>
        <w:pStyle w:val="af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у</w:t>
      </w:r>
      <w:r w:rsidRPr="000E2ED9">
        <w:rPr>
          <w:rFonts w:ascii="Times New Roman" w:hAnsi="Times New Roman"/>
          <w:color w:val="000000"/>
          <w:sz w:val="24"/>
          <w:szCs w:val="24"/>
        </w:rPr>
        <w:t>платить цену продажи имущества в порядке, в сумме, в сроки и на условиях, пред</w:t>
      </w:r>
      <w:r>
        <w:rPr>
          <w:rFonts w:ascii="Times New Roman" w:hAnsi="Times New Roman"/>
          <w:color w:val="000000"/>
          <w:sz w:val="24"/>
          <w:szCs w:val="24"/>
        </w:rPr>
        <w:t>усмотренных настоящим Договором;</w:t>
      </w:r>
    </w:p>
    <w:p w:rsidR="0072784B" w:rsidRPr="000E2ED9" w:rsidRDefault="0072784B" w:rsidP="0072784B">
      <w:pPr>
        <w:pStyle w:val="af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н</w:t>
      </w:r>
      <w:r w:rsidRPr="000E2ED9">
        <w:rPr>
          <w:rFonts w:ascii="Times New Roman" w:hAnsi="Times New Roman"/>
          <w:color w:val="000000"/>
          <w:sz w:val="24"/>
          <w:szCs w:val="24"/>
        </w:rPr>
        <w:t>ести все расходы, связанные с государственной регистрацией перехода права собственности на имущество.</w:t>
      </w:r>
    </w:p>
    <w:p w:rsidR="0072784B" w:rsidRPr="00C610D7" w:rsidRDefault="0072784B" w:rsidP="0072784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2784B" w:rsidRPr="006E207F" w:rsidRDefault="0072784B" w:rsidP="0072784B">
      <w:pPr>
        <w:pStyle w:val="af0"/>
        <w:numPr>
          <w:ilvl w:val="0"/>
          <w:numId w:val="28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Цена договора и порядок расчётов</w:t>
      </w:r>
    </w:p>
    <w:p w:rsidR="0072784B" w:rsidRDefault="0072784B" w:rsidP="0072784B">
      <w:pPr>
        <w:pStyle w:val="ad"/>
        <w:ind w:right="0"/>
        <w:rPr>
          <w:color w:val="000000"/>
        </w:rPr>
      </w:pPr>
    </w:p>
    <w:p w:rsidR="0072784B" w:rsidRPr="008A644F" w:rsidRDefault="0072784B" w:rsidP="0072784B">
      <w:pPr>
        <w:pStyle w:val="af0"/>
        <w:numPr>
          <w:ilvl w:val="1"/>
          <w:numId w:val="28"/>
        </w:numPr>
        <w:tabs>
          <w:tab w:val="clear" w:pos="1410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A644F">
        <w:rPr>
          <w:rFonts w:ascii="Times New Roman" w:hAnsi="Times New Roman"/>
          <w:color w:val="000000"/>
          <w:sz w:val="24"/>
          <w:szCs w:val="24"/>
        </w:rPr>
        <w:t xml:space="preserve">Общая стоимость имущества, указанного в п. 1.1 настоящего Договора составляет </w:t>
      </w:r>
      <w:r>
        <w:rPr>
          <w:rFonts w:ascii="Times New Roman" w:hAnsi="Times New Roman"/>
          <w:color w:val="000000"/>
          <w:sz w:val="24"/>
          <w:szCs w:val="24"/>
        </w:rPr>
        <w:t>______________</w:t>
      </w:r>
      <w:r w:rsidRPr="008A644F">
        <w:rPr>
          <w:rFonts w:ascii="Times New Roman" w:hAnsi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/>
          <w:color w:val="000000"/>
          <w:sz w:val="24"/>
          <w:szCs w:val="24"/>
        </w:rPr>
        <w:t>____________________</w:t>
      </w:r>
      <w:r w:rsidRPr="008A644F">
        <w:rPr>
          <w:rFonts w:ascii="Times New Roman" w:hAnsi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/>
          <w:color w:val="000000"/>
          <w:sz w:val="24"/>
          <w:szCs w:val="24"/>
        </w:rPr>
        <w:t>___</w:t>
      </w:r>
      <w:r w:rsidRPr="008A644F">
        <w:rPr>
          <w:rFonts w:ascii="Times New Roman" w:hAnsi="Times New Roman"/>
          <w:color w:val="000000"/>
          <w:sz w:val="24"/>
          <w:szCs w:val="24"/>
        </w:rPr>
        <w:t xml:space="preserve"> копеек. </w:t>
      </w:r>
    </w:p>
    <w:p w:rsidR="0072784B" w:rsidRPr="008A644F" w:rsidRDefault="0072784B" w:rsidP="0072784B">
      <w:pPr>
        <w:pStyle w:val="af0"/>
        <w:numPr>
          <w:ilvl w:val="1"/>
          <w:numId w:val="28"/>
        </w:numPr>
        <w:tabs>
          <w:tab w:val="clear" w:pos="1410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A644F">
        <w:rPr>
          <w:rFonts w:ascii="Times New Roman" w:hAnsi="Times New Roman"/>
          <w:color w:val="000000"/>
          <w:sz w:val="24"/>
          <w:szCs w:val="24"/>
        </w:rPr>
        <w:t xml:space="preserve">Задаток в сумме </w:t>
      </w:r>
      <w:r>
        <w:rPr>
          <w:rFonts w:ascii="Times New Roman" w:hAnsi="Times New Roman"/>
          <w:color w:val="000000"/>
          <w:sz w:val="24"/>
          <w:szCs w:val="24"/>
        </w:rPr>
        <w:t>____________</w:t>
      </w:r>
      <w:r w:rsidRPr="008A644F">
        <w:rPr>
          <w:rFonts w:ascii="Times New Roman" w:hAnsi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/>
          <w:color w:val="000000"/>
          <w:sz w:val="24"/>
          <w:szCs w:val="24"/>
        </w:rPr>
        <w:t>_____________</w:t>
      </w:r>
      <w:r w:rsidRPr="008A644F">
        <w:rPr>
          <w:rFonts w:ascii="Times New Roman" w:hAnsi="Times New Roman"/>
          <w:color w:val="000000"/>
          <w:sz w:val="24"/>
          <w:szCs w:val="24"/>
        </w:rPr>
        <w:t xml:space="preserve">) рублей </w:t>
      </w:r>
      <w:r>
        <w:rPr>
          <w:rFonts w:ascii="Times New Roman" w:hAnsi="Times New Roman"/>
          <w:color w:val="000000"/>
          <w:sz w:val="24"/>
          <w:szCs w:val="24"/>
        </w:rPr>
        <w:t>___</w:t>
      </w:r>
      <w:r w:rsidRPr="008A644F">
        <w:rPr>
          <w:rFonts w:ascii="Times New Roman" w:hAnsi="Times New Roman"/>
          <w:color w:val="000000"/>
          <w:sz w:val="24"/>
          <w:szCs w:val="24"/>
        </w:rPr>
        <w:t xml:space="preserve"> копеек, перечисленный Покупателем в счёт обеспечения оплаты приобретаемого на торгах имущества, засчитывается в счет оплаты имущества.</w:t>
      </w:r>
    </w:p>
    <w:p w:rsidR="0072784B" w:rsidRPr="008A644F" w:rsidRDefault="0072784B" w:rsidP="0072784B">
      <w:pPr>
        <w:pStyle w:val="af0"/>
        <w:numPr>
          <w:ilvl w:val="1"/>
          <w:numId w:val="28"/>
        </w:numPr>
        <w:tabs>
          <w:tab w:val="clear" w:pos="1410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A644F">
        <w:rPr>
          <w:rFonts w:ascii="Times New Roman" w:hAnsi="Times New Roman"/>
          <w:color w:val="000000"/>
          <w:sz w:val="24"/>
          <w:szCs w:val="24"/>
        </w:rPr>
        <w:t xml:space="preserve">За вычетом суммы задатка Покупатель обязан уплатить </w:t>
      </w:r>
      <w:r>
        <w:rPr>
          <w:rFonts w:ascii="Times New Roman" w:hAnsi="Times New Roman"/>
          <w:color w:val="000000"/>
          <w:sz w:val="24"/>
          <w:szCs w:val="24"/>
        </w:rPr>
        <w:t>___________</w:t>
      </w:r>
      <w:r w:rsidRPr="008A644F">
        <w:rPr>
          <w:rFonts w:ascii="Times New Roman" w:hAnsi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/>
          <w:color w:val="000000"/>
          <w:sz w:val="24"/>
          <w:szCs w:val="24"/>
        </w:rPr>
        <w:t>_________________</w:t>
      </w:r>
      <w:r w:rsidRPr="008A644F">
        <w:rPr>
          <w:rFonts w:ascii="Times New Roman" w:hAnsi="Times New Roman"/>
          <w:color w:val="000000"/>
          <w:sz w:val="24"/>
          <w:szCs w:val="24"/>
        </w:rPr>
        <w:t xml:space="preserve">) рубля </w:t>
      </w:r>
      <w:r>
        <w:rPr>
          <w:rFonts w:ascii="Times New Roman" w:hAnsi="Times New Roman"/>
          <w:color w:val="000000"/>
          <w:sz w:val="24"/>
          <w:szCs w:val="24"/>
        </w:rPr>
        <w:t>___</w:t>
      </w:r>
      <w:r w:rsidRPr="008A644F">
        <w:rPr>
          <w:rFonts w:ascii="Times New Roman" w:hAnsi="Times New Roman"/>
          <w:color w:val="000000"/>
          <w:sz w:val="24"/>
          <w:szCs w:val="24"/>
        </w:rPr>
        <w:t xml:space="preserve"> копейки. </w:t>
      </w:r>
    </w:p>
    <w:p w:rsidR="008436CC" w:rsidRPr="008436CC" w:rsidRDefault="0072784B" w:rsidP="008436CC">
      <w:pPr>
        <w:widowControl w:val="0"/>
        <w:tabs>
          <w:tab w:val="left" w:pos="1276"/>
        </w:tabs>
        <w:autoSpaceDE w:val="0"/>
        <w:autoSpaceDN w:val="0"/>
        <w:adjustRightInd w:val="0"/>
        <w:ind w:left="284" w:right="424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8436CC">
        <w:rPr>
          <w:rFonts w:ascii="Times New Roman" w:hAnsi="Times New Roman"/>
          <w:i/>
          <w:color w:val="000000"/>
          <w:sz w:val="24"/>
          <w:szCs w:val="24"/>
        </w:rPr>
        <w:t xml:space="preserve">Оплата имущества производится Покупателем в течение тридцати дней со дня </w:t>
      </w:r>
      <w:r w:rsidRPr="008436CC">
        <w:rPr>
          <w:rFonts w:ascii="Times New Roman" w:hAnsi="Times New Roman"/>
          <w:i/>
          <w:color w:val="000000"/>
          <w:sz w:val="24"/>
          <w:szCs w:val="24"/>
        </w:rPr>
        <w:lastRenderedPageBreak/>
        <w:t>подписания договора купли-продажи на счет Общества с ограниченной ответственностью «Росбыттехника» (ИНН 2222031123 КПП</w:t>
      </w:r>
      <w:r w:rsidR="00482DA9">
        <w:rPr>
          <w:rFonts w:ascii="Times New Roman" w:hAnsi="Times New Roman"/>
          <w:i/>
          <w:color w:val="000000"/>
          <w:sz w:val="24"/>
          <w:szCs w:val="24"/>
        </w:rPr>
        <w:t xml:space="preserve"> 540401001</w:t>
      </w:r>
      <w:r w:rsidRPr="008436CC">
        <w:rPr>
          <w:rFonts w:ascii="Times New Roman" w:hAnsi="Times New Roman"/>
          <w:i/>
          <w:color w:val="000000"/>
          <w:sz w:val="24"/>
          <w:szCs w:val="24"/>
        </w:rPr>
        <w:t>)</w:t>
      </w:r>
      <w:r w:rsidR="00482DA9">
        <w:rPr>
          <w:rFonts w:ascii="Times New Roman" w:hAnsi="Times New Roman"/>
          <w:i/>
          <w:color w:val="000000"/>
          <w:sz w:val="24"/>
          <w:szCs w:val="24"/>
        </w:rPr>
        <w:t xml:space="preserve">: </w:t>
      </w:r>
      <w:r w:rsidRPr="008436CC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="008436CC">
        <w:rPr>
          <w:rFonts w:ascii="Times New Roman" w:hAnsi="Times New Roman"/>
          <w:i/>
          <w:color w:val="000000"/>
          <w:sz w:val="24"/>
          <w:szCs w:val="24"/>
        </w:rPr>
        <w:t>(</w:t>
      </w:r>
      <w:r w:rsidR="008436CC" w:rsidRPr="008436CC">
        <w:rPr>
          <w:rFonts w:ascii="Times New Roman" w:hAnsi="Times New Roman"/>
          <w:i/>
          <w:color w:val="000000"/>
          <w:sz w:val="24"/>
          <w:szCs w:val="24"/>
        </w:rPr>
        <w:t>для перечисления оплаты по ДКП в отношении имущества, не являющегося предметом залога: расчетный счет №40702810344050023514 в ПАО Сбербанк, кор.счет №30101810500000000641, БИК 045004641</w:t>
      </w:r>
      <w:r w:rsidR="008436CC">
        <w:rPr>
          <w:rFonts w:ascii="Times New Roman" w:hAnsi="Times New Roman"/>
          <w:i/>
          <w:color w:val="000000"/>
          <w:sz w:val="24"/>
          <w:szCs w:val="24"/>
        </w:rPr>
        <w:t>)</w:t>
      </w:r>
      <w:r w:rsidR="008436CC" w:rsidRPr="008436CC">
        <w:rPr>
          <w:rFonts w:ascii="Times New Roman" w:hAnsi="Times New Roman"/>
          <w:i/>
          <w:color w:val="000000"/>
          <w:sz w:val="24"/>
          <w:szCs w:val="24"/>
        </w:rPr>
        <w:t>;</w:t>
      </w:r>
      <w:r w:rsidR="008436CC">
        <w:rPr>
          <w:rFonts w:ascii="Times New Roman" w:hAnsi="Times New Roman"/>
          <w:i/>
          <w:color w:val="000000"/>
          <w:sz w:val="24"/>
          <w:szCs w:val="24"/>
        </w:rPr>
        <w:t xml:space="preserve"> (</w:t>
      </w:r>
      <w:r w:rsidR="008436CC" w:rsidRPr="008436CC">
        <w:rPr>
          <w:rFonts w:ascii="Times New Roman" w:hAnsi="Times New Roman"/>
          <w:i/>
          <w:color w:val="000000"/>
          <w:sz w:val="24"/>
          <w:szCs w:val="24"/>
        </w:rPr>
        <w:t>для перечисления оплаты по ДКП в отношении имущества, не являющегося предметом залога: р/с №40702810202140002841 в ПАО Сбербанк, кор./счет: 30101</w:t>
      </w:r>
      <w:r w:rsidR="008436CC">
        <w:rPr>
          <w:rFonts w:ascii="Times New Roman" w:hAnsi="Times New Roman"/>
          <w:i/>
          <w:color w:val="000000"/>
          <w:sz w:val="24"/>
          <w:szCs w:val="24"/>
        </w:rPr>
        <w:t>810200000000604,  БИК 040173604).</w:t>
      </w:r>
    </w:p>
    <w:p w:rsidR="0072784B" w:rsidRPr="008A644F" w:rsidRDefault="0072784B" w:rsidP="008436CC">
      <w:pPr>
        <w:pStyle w:val="af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A644F">
        <w:rPr>
          <w:rFonts w:ascii="Times New Roman" w:hAnsi="Times New Roman"/>
          <w:color w:val="000000"/>
          <w:sz w:val="24"/>
          <w:szCs w:val="24"/>
        </w:rPr>
        <w:t>Обязательство Покупателя по оплате имущества считается исполненным после зачисления денежных средств на расчетный счет в порядке, сумме и сроки, указанные в п. 3.3. настоящего Договора.</w:t>
      </w:r>
    </w:p>
    <w:p w:rsidR="0072784B" w:rsidRPr="008A644F" w:rsidRDefault="0072784B" w:rsidP="0072784B">
      <w:pPr>
        <w:pStyle w:val="af0"/>
        <w:numPr>
          <w:ilvl w:val="1"/>
          <w:numId w:val="28"/>
        </w:numPr>
        <w:tabs>
          <w:tab w:val="clear" w:pos="1410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A644F">
        <w:rPr>
          <w:rFonts w:ascii="Times New Roman" w:hAnsi="Times New Roman"/>
          <w:color w:val="000000"/>
          <w:sz w:val="24"/>
          <w:szCs w:val="24"/>
        </w:rPr>
        <w:t>Факт оплаты имущества удостоверяется платежным поручением с отметкой о списании денежных средств с расчетного счета Покупателя в счет оплаты имущества и выпиской со счета Продавца о поступлении денежных средств.</w:t>
      </w:r>
    </w:p>
    <w:p w:rsidR="0072784B" w:rsidRPr="00C610D7" w:rsidRDefault="0072784B" w:rsidP="0072784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2784B" w:rsidRPr="003E0167" w:rsidRDefault="0072784B" w:rsidP="0072784B">
      <w:pPr>
        <w:pStyle w:val="af0"/>
        <w:numPr>
          <w:ilvl w:val="0"/>
          <w:numId w:val="28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Порядок приёма и передачи имущества</w:t>
      </w:r>
    </w:p>
    <w:p w:rsidR="0072784B" w:rsidRPr="00C610D7" w:rsidRDefault="0072784B" w:rsidP="0072784B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72784B" w:rsidRPr="00FE264C" w:rsidRDefault="0072784B" w:rsidP="0072784B">
      <w:pPr>
        <w:pStyle w:val="af0"/>
        <w:numPr>
          <w:ilvl w:val="1"/>
          <w:numId w:val="28"/>
        </w:numPr>
        <w:tabs>
          <w:tab w:val="clear" w:pos="1410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FE264C">
        <w:rPr>
          <w:rFonts w:ascii="Times New Roman" w:hAnsi="Times New Roman"/>
          <w:color w:val="000000"/>
          <w:sz w:val="24"/>
          <w:szCs w:val="24"/>
        </w:rPr>
        <w:t xml:space="preserve">Имущество передается по месту его нахождения. </w:t>
      </w:r>
    </w:p>
    <w:p w:rsidR="0072784B" w:rsidRPr="00FE264C" w:rsidRDefault="0072784B" w:rsidP="0072784B">
      <w:pPr>
        <w:pStyle w:val="af0"/>
        <w:numPr>
          <w:ilvl w:val="1"/>
          <w:numId w:val="28"/>
        </w:numPr>
        <w:tabs>
          <w:tab w:val="clear" w:pos="1410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FE264C">
        <w:rPr>
          <w:rFonts w:ascii="Times New Roman" w:hAnsi="Times New Roman"/>
          <w:color w:val="000000"/>
          <w:sz w:val="24"/>
          <w:szCs w:val="24"/>
        </w:rPr>
        <w:t xml:space="preserve">Передача имущества осуществляется, в соответствии с действующим законодательством Российской Федерации, в течение 30 дней после полной оплаты Покупателем имущества в порядке, в сумме, в сроки и на условиях, предусмотренных настоящим Договором. </w:t>
      </w:r>
    </w:p>
    <w:p w:rsidR="0072784B" w:rsidRPr="00FE264C" w:rsidRDefault="0072784B" w:rsidP="0072784B">
      <w:pPr>
        <w:pStyle w:val="af0"/>
        <w:numPr>
          <w:ilvl w:val="1"/>
          <w:numId w:val="28"/>
        </w:numPr>
        <w:tabs>
          <w:tab w:val="clear" w:pos="1410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FE264C">
        <w:rPr>
          <w:rFonts w:ascii="Times New Roman" w:hAnsi="Times New Roman"/>
          <w:color w:val="000000"/>
          <w:sz w:val="24"/>
          <w:szCs w:val="24"/>
        </w:rPr>
        <w:t>Передача имущества Продавцом и принятие его Покупателем осуществляется по по</w:t>
      </w:r>
      <w:r>
        <w:rPr>
          <w:rFonts w:ascii="Times New Roman" w:hAnsi="Times New Roman"/>
          <w:color w:val="000000"/>
          <w:sz w:val="24"/>
          <w:szCs w:val="24"/>
        </w:rPr>
        <w:t>дписываемому сторонами акту приё</w:t>
      </w:r>
      <w:r w:rsidRPr="00FE264C">
        <w:rPr>
          <w:rFonts w:ascii="Times New Roman" w:hAnsi="Times New Roman"/>
          <w:color w:val="000000"/>
          <w:sz w:val="24"/>
          <w:szCs w:val="24"/>
        </w:rPr>
        <w:t>ма</w:t>
      </w:r>
      <w:r>
        <w:rPr>
          <w:rFonts w:ascii="Times New Roman" w:hAnsi="Times New Roman"/>
          <w:color w:val="000000"/>
          <w:sz w:val="24"/>
          <w:szCs w:val="24"/>
        </w:rPr>
        <w:t>-</w:t>
      </w:r>
      <w:r w:rsidRPr="00FE264C">
        <w:rPr>
          <w:rFonts w:ascii="Times New Roman" w:hAnsi="Times New Roman"/>
          <w:color w:val="000000"/>
          <w:sz w:val="24"/>
          <w:szCs w:val="24"/>
        </w:rPr>
        <w:t>передачи.</w:t>
      </w:r>
    </w:p>
    <w:p w:rsidR="0072784B" w:rsidRPr="00FE264C" w:rsidRDefault="0072784B" w:rsidP="0072784B">
      <w:pPr>
        <w:pStyle w:val="af0"/>
        <w:numPr>
          <w:ilvl w:val="1"/>
          <w:numId w:val="28"/>
        </w:numPr>
        <w:tabs>
          <w:tab w:val="clear" w:pos="1410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FE264C">
        <w:rPr>
          <w:rFonts w:ascii="Times New Roman" w:hAnsi="Times New Roman"/>
          <w:color w:val="000000"/>
          <w:sz w:val="24"/>
          <w:szCs w:val="24"/>
        </w:rPr>
        <w:t>Обязанность Продавца по передаче имущества Покупателю считается исполненной с момента подписания акта при</w:t>
      </w:r>
      <w:r>
        <w:rPr>
          <w:rFonts w:ascii="Times New Roman" w:hAnsi="Times New Roman"/>
          <w:color w:val="000000"/>
          <w:sz w:val="24"/>
          <w:szCs w:val="24"/>
        </w:rPr>
        <w:t>ё</w:t>
      </w:r>
      <w:r w:rsidRPr="00FE264C">
        <w:rPr>
          <w:rFonts w:ascii="Times New Roman" w:hAnsi="Times New Roman"/>
          <w:color w:val="000000"/>
          <w:sz w:val="24"/>
          <w:szCs w:val="24"/>
        </w:rPr>
        <w:t>м</w:t>
      </w:r>
      <w:r>
        <w:rPr>
          <w:rFonts w:ascii="Times New Roman" w:hAnsi="Times New Roman"/>
          <w:color w:val="000000"/>
          <w:sz w:val="24"/>
          <w:szCs w:val="24"/>
        </w:rPr>
        <w:t>а-</w:t>
      </w:r>
      <w:r w:rsidRPr="00FE264C">
        <w:rPr>
          <w:rFonts w:ascii="Times New Roman" w:hAnsi="Times New Roman"/>
          <w:color w:val="000000"/>
          <w:sz w:val="24"/>
          <w:szCs w:val="24"/>
        </w:rPr>
        <w:t>передачи.</w:t>
      </w:r>
    </w:p>
    <w:p w:rsidR="0072784B" w:rsidRPr="00FE264C" w:rsidRDefault="0072784B" w:rsidP="0072784B">
      <w:pPr>
        <w:pStyle w:val="af0"/>
        <w:numPr>
          <w:ilvl w:val="1"/>
          <w:numId w:val="28"/>
        </w:numPr>
        <w:tabs>
          <w:tab w:val="clear" w:pos="1410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FE264C">
        <w:rPr>
          <w:rFonts w:ascii="Times New Roman" w:hAnsi="Times New Roman"/>
          <w:color w:val="000000"/>
          <w:sz w:val="24"/>
          <w:szCs w:val="24"/>
        </w:rPr>
        <w:t>Право собственности на недвижимое имущество возникает у Покупателя с момента государственной регистрации перехода права собственности.</w:t>
      </w:r>
    </w:p>
    <w:p w:rsidR="0072784B" w:rsidRPr="00C610D7" w:rsidRDefault="0072784B" w:rsidP="0072784B">
      <w:pPr>
        <w:pStyle w:val="ad"/>
        <w:ind w:right="0"/>
        <w:rPr>
          <w:color w:val="000000"/>
        </w:rPr>
      </w:pPr>
    </w:p>
    <w:p w:rsidR="0072784B" w:rsidRPr="003E0167" w:rsidRDefault="0072784B" w:rsidP="0072784B">
      <w:pPr>
        <w:pStyle w:val="af0"/>
        <w:numPr>
          <w:ilvl w:val="0"/>
          <w:numId w:val="28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A0074D">
        <w:rPr>
          <w:rFonts w:ascii="Times New Roman" w:hAnsi="Times New Roman"/>
          <w:b/>
          <w:color w:val="000000"/>
          <w:sz w:val="24"/>
          <w:szCs w:val="24"/>
        </w:rPr>
        <w:t>Ответственность сторон и порядок разрешения споров</w:t>
      </w:r>
    </w:p>
    <w:p w:rsidR="0072784B" w:rsidRPr="00C610D7" w:rsidRDefault="0072784B" w:rsidP="0072784B">
      <w:pPr>
        <w:pStyle w:val="ad"/>
        <w:ind w:right="0" w:firstLine="0"/>
        <w:rPr>
          <w:color w:val="000000"/>
        </w:rPr>
      </w:pPr>
    </w:p>
    <w:p w:rsidR="0072784B" w:rsidRPr="00A0074D" w:rsidRDefault="0072784B" w:rsidP="0072784B">
      <w:pPr>
        <w:pStyle w:val="af0"/>
        <w:numPr>
          <w:ilvl w:val="1"/>
          <w:numId w:val="28"/>
        </w:numPr>
        <w:tabs>
          <w:tab w:val="clear" w:pos="1410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A0074D">
        <w:rPr>
          <w:rFonts w:ascii="Times New Roman" w:hAnsi="Times New Roman"/>
          <w:color w:val="000000"/>
          <w:sz w:val="24"/>
          <w:szCs w:val="24"/>
        </w:rPr>
        <w:t>За  полное или частичное неисполнение условий настоящего договора Продавец и Покупатель несут  ответственность  в соответствии с действующим законодательством Российской Федерации.</w:t>
      </w:r>
    </w:p>
    <w:p w:rsidR="0072784B" w:rsidRPr="00A0074D" w:rsidRDefault="0072784B" w:rsidP="0072784B">
      <w:pPr>
        <w:pStyle w:val="af0"/>
        <w:numPr>
          <w:ilvl w:val="1"/>
          <w:numId w:val="28"/>
        </w:numPr>
        <w:tabs>
          <w:tab w:val="clear" w:pos="1410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A0074D">
        <w:rPr>
          <w:rFonts w:ascii="Times New Roman" w:hAnsi="Times New Roman"/>
          <w:color w:val="000000"/>
          <w:sz w:val="24"/>
          <w:szCs w:val="24"/>
        </w:rPr>
        <w:t>В случае неисполнения Покупателем в полном объеме обязательств по оплате в порядке и сроки, установленные пунктом 3.3. настоящего договора, конкурсный управляющий вправе расторгнуть договор в одностороннем порядке путем направления уведомления в адрес Покупателя. При этом обязательства сторон по настоящему Договору прекращаются, задаток не возвращается.</w:t>
      </w:r>
    </w:p>
    <w:p w:rsidR="0072784B" w:rsidRPr="00A0074D" w:rsidRDefault="0072784B" w:rsidP="0072784B">
      <w:pPr>
        <w:pStyle w:val="af0"/>
        <w:numPr>
          <w:ilvl w:val="1"/>
          <w:numId w:val="28"/>
        </w:numPr>
        <w:tabs>
          <w:tab w:val="clear" w:pos="1410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A0074D">
        <w:rPr>
          <w:rFonts w:ascii="Times New Roman" w:hAnsi="Times New Roman"/>
          <w:color w:val="000000"/>
          <w:sz w:val="24"/>
          <w:szCs w:val="24"/>
        </w:rPr>
        <w:t>Возмещение убытков и выплата неустойки по настоящему Договору не освобождает Стороны от исполнения обязательств в натуре.</w:t>
      </w:r>
    </w:p>
    <w:p w:rsidR="0072784B" w:rsidRPr="00A0074D" w:rsidRDefault="0072784B" w:rsidP="0072784B">
      <w:pPr>
        <w:pStyle w:val="af0"/>
        <w:numPr>
          <w:ilvl w:val="1"/>
          <w:numId w:val="28"/>
        </w:numPr>
        <w:tabs>
          <w:tab w:val="clear" w:pos="1410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A0074D">
        <w:rPr>
          <w:rFonts w:ascii="Times New Roman" w:hAnsi="Times New Roman"/>
          <w:color w:val="000000"/>
          <w:sz w:val="24"/>
          <w:szCs w:val="24"/>
        </w:rPr>
        <w:t xml:space="preserve">Стороны освобождаются от ответственности за неисполнение либо ненадлежащее исполнение обязанностей по настоящему Договору, если таковое явилось результатом наступления обстоятельств непреодолимой силы. Перечень обстоятельств непреодолимой силы и порядок действий сторон в случае их наступления определяются действующим законодательством РФ и обычаями делового оборота. </w:t>
      </w:r>
    </w:p>
    <w:p w:rsidR="0072784B" w:rsidRPr="00A0074D" w:rsidRDefault="0072784B" w:rsidP="0072784B">
      <w:pPr>
        <w:pStyle w:val="af0"/>
        <w:numPr>
          <w:ilvl w:val="1"/>
          <w:numId w:val="28"/>
        </w:numPr>
        <w:tabs>
          <w:tab w:val="clear" w:pos="1410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A0074D">
        <w:rPr>
          <w:rFonts w:ascii="Times New Roman" w:hAnsi="Times New Roman"/>
          <w:color w:val="000000"/>
          <w:sz w:val="24"/>
          <w:szCs w:val="24"/>
        </w:rPr>
        <w:t>Разногласия, возникающие при исполнении условий настоящего Договора, стороны разрешают путем двусторонних переговоров, а в случае недостижения согласия в переговорном процессе передают возникший спор на рассмотрение Центрального районного суда г. Новосибирска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Pr="00A0074D">
        <w:rPr>
          <w:rFonts w:ascii="Times New Roman" w:hAnsi="Times New Roman"/>
          <w:color w:val="000000"/>
          <w:sz w:val="24"/>
          <w:szCs w:val="24"/>
        </w:rPr>
        <w:t xml:space="preserve"> если Покупателем выступа</w:t>
      </w:r>
      <w:r>
        <w:rPr>
          <w:rFonts w:ascii="Times New Roman" w:hAnsi="Times New Roman"/>
          <w:color w:val="000000"/>
          <w:sz w:val="24"/>
          <w:szCs w:val="24"/>
        </w:rPr>
        <w:t>ет</w:t>
      </w:r>
      <w:r w:rsidRPr="00A0074D">
        <w:rPr>
          <w:rFonts w:ascii="Times New Roman" w:hAnsi="Times New Roman"/>
          <w:color w:val="000000"/>
          <w:sz w:val="24"/>
          <w:szCs w:val="24"/>
        </w:rPr>
        <w:t xml:space="preserve"> физическое лицо,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0074D">
        <w:rPr>
          <w:rFonts w:ascii="Times New Roman" w:hAnsi="Times New Roman"/>
          <w:color w:val="000000"/>
          <w:sz w:val="24"/>
          <w:szCs w:val="24"/>
        </w:rPr>
        <w:t>на рассмотрение Арбитражного суда Новосибирской области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Pr="00A0074D">
        <w:rPr>
          <w:rFonts w:ascii="Times New Roman" w:hAnsi="Times New Roman"/>
          <w:color w:val="000000"/>
          <w:sz w:val="24"/>
          <w:szCs w:val="24"/>
        </w:rPr>
        <w:t xml:space="preserve"> если Покупателем выступа</w:t>
      </w:r>
      <w:r>
        <w:rPr>
          <w:rFonts w:ascii="Times New Roman" w:hAnsi="Times New Roman"/>
          <w:color w:val="000000"/>
          <w:sz w:val="24"/>
          <w:szCs w:val="24"/>
        </w:rPr>
        <w:t>ет</w:t>
      </w:r>
      <w:r w:rsidRPr="00A0074D">
        <w:rPr>
          <w:rFonts w:ascii="Times New Roman" w:hAnsi="Times New Roman"/>
          <w:color w:val="000000"/>
          <w:sz w:val="24"/>
          <w:szCs w:val="24"/>
        </w:rPr>
        <w:t xml:space="preserve"> юридическое лицо.</w:t>
      </w:r>
    </w:p>
    <w:p w:rsidR="0072784B" w:rsidRPr="00C610D7" w:rsidRDefault="0072784B" w:rsidP="0072784B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72784B" w:rsidRPr="003E0167" w:rsidRDefault="0072784B" w:rsidP="0072784B">
      <w:pPr>
        <w:pStyle w:val="af0"/>
        <w:numPr>
          <w:ilvl w:val="0"/>
          <w:numId w:val="28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>Срок действия договора</w:t>
      </w:r>
    </w:p>
    <w:p w:rsidR="0072784B" w:rsidRPr="00C610D7" w:rsidRDefault="0072784B" w:rsidP="0072784B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72784B" w:rsidRPr="00487836" w:rsidRDefault="0072784B" w:rsidP="0072784B">
      <w:pPr>
        <w:pStyle w:val="af0"/>
        <w:numPr>
          <w:ilvl w:val="1"/>
          <w:numId w:val="28"/>
        </w:numPr>
        <w:tabs>
          <w:tab w:val="clear" w:pos="1410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487836">
        <w:rPr>
          <w:rFonts w:ascii="Times New Roman" w:hAnsi="Times New Roman"/>
          <w:color w:val="000000"/>
          <w:sz w:val="24"/>
          <w:szCs w:val="24"/>
        </w:rPr>
        <w:t>Настоящий договор вступает в силу с момента подписания его полномочными представителями сторон и действует до полного выполнения сторонами своих обязательств по нему.</w:t>
      </w:r>
    </w:p>
    <w:p w:rsidR="0072784B" w:rsidRPr="00C610D7" w:rsidRDefault="0072784B" w:rsidP="0072784B">
      <w:pPr>
        <w:pStyle w:val="ad"/>
        <w:ind w:right="0"/>
        <w:jc w:val="center"/>
        <w:rPr>
          <w:color w:val="000000"/>
        </w:rPr>
      </w:pPr>
    </w:p>
    <w:p w:rsidR="0072784B" w:rsidRPr="003E0167" w:rsidRDefault="0072784B" w:rsidP="0072784B">
      <w:pPr>
        <w:pStyle w:val="af0"/>
        <w:numPr>
          <w:ilvl w:val="0"/>
          <w:numId w:val="28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E0167">
        <w:rPr>
          <w:rFonts w:ascii="Times New Roman" w:hAnsi="Times New Roman"/>
          <w:b/>
          <w:color w:val="000000"/>
          <w:sz w:val="24"/>
          <w:szCs w:val="24"/>
        </w:rPr>
        <w:t>Разрешение споров</w:t>
      </w:r>
    </w:p>
    <w:p w:rsidR="0072784B" w:rsidRPr="00C610D7" w:rsidRDefault="0072784B" w:rsidP="0072784B">
      <w:pPr>
        <w:pStyle w:val="ad"/>
        <w:ind w:right="0"/>
        <w:rPr>
          <w:color w:val="000000"/>
        </w:rPr>
      </w:pPr>
    </w:p>
    <w:p w:rsidR="0072784B" w:rsidRPr="00D54A2D" w:rsidRDefault="0072784B" w:rsidP="0072784B">
      <w:pPr>
        <w:pStyle w:val="af0"/>
        <w:numPr>
          <w:ilvl w:val="1"/>
          <w:numId w:val="28"/>
        </w:numPr>
        <w:tabs>
          <w:tab w:val="clear" w:pos="1410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D54A2D">
        <w:rPr>
          <w:rFonts w:ascii="Times New Roman" w:hAnsi="Times New Roman"/>
          <w:color w:val="000000"/>
          <w:sz w:val="24"/>
          <w:szCs w:val="24"/>
        </w:rPr>
        <w:t>С момента передачи имущества Покупатель несет риск случайной гибели или случайного повреждения имущества.</w:t>
      </w:r>
    </w:p>
    <w:p w:rsidR="0072784B" w:rsidRPr="00D54A2D" w:rsidRDefault="0072784B" w:rsidP="0072784B">
      <w:pPr>
        <w:pStyle w:val="af0"/>
        <w:numPr>
          <w:ilvl w:val="1"/>
          <w:numId w:val="28"/>
        </w:numPr>
        <w:tabs>
          <w:tab w:val="clear" w:pos="1410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D54A2D">
        <w:rPr>
          <w:rFonts w:ascii="Times New Roman" w:hAnsi="Times New Roman"/>
          <w:color w:val="000000"/>
          <w:sz w:val="24"/>
          <w:szCs w:val="24"/>
        </w:rPr>
        <w:t>Изменения  и  дополнения  к  настоящему   договору   считаются действительными,  если  они  совершены  в  письменной  форме,   подписаны сторонами.</w:t>
      </w:r>
    </w:p>
    <w:p w:rsidR="0072784B" w:rsidRPr="00D54A2D" w:rsidRDefault="0072784B" w:rsidP="0072784B">
      <w:pPr>
        <w:pStyle w:val="af0"/>
        <w:numPr>
          <w:ilvl w:val="1"/>
          <w:numId w:val="28"/>
        </w:numPr>
        <w:tabs>
          <w:tab w:val="clear" w:pos="1410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D54A2D">
        <w:rPr>
          <w:rFonts w:ascii="Times New Roman" w:hAnsi="Times New Roman"/>
          <w:color w:val="000000"/>
          <w:sz w:val="24"/>
          <w:szCs w:val="24"/>
        </w:rPr>
        <w:t>Документация, подписанная полномочными представителями сторон и относящаяся по содержанию к настоящему Договору, в том числе переданная сторонами с использованием телеграфной, телефонной, факсимильной либо электронной связи, обладает юридической силой и является неотъемлемой частью настоящего Договора.</w:t>
      </w:r>
    </w:p>
    <w:p w:rsidR="0072784B" w:rsidRPr="00D54A2D" w:rsidRDefault="0072784B" w:rsidP="0072784B">
      <w:pPr>
        <w:pStyle w:val="af0"/>
        <w:numPr>
          <w:ilvl w:val="1"/>
          <w:numId w:val="28"/>
        </w:numPr>
        <w:tabs>
          <w:tab w:val="clear" w:pos="1410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D54A2D">
        <w:rPr>
          <w:rFonts w:ascii="Times New Roman" w:hAnsi="Times New Roman"/>
          <w:color w:val="000000"/>
          <w:sz w:val="24"/>
          <w:szCs w:val="24"/>
        </w:rPr>
        <w:t>Отношения  сторон,  не  урегулированные  настоящим  договором, регламентируются действующим законодательством Российской Федерации.</w:t>
      </w:r>
    </w:p>
    <w:p w:rsidR="0072784B" w:rsidRDefault="0072784B" w:rsidP="0072784B">
      <w:pPr>
        <w:pStyle w:val="af0"/>
        <w:numPr>
          <w:ilvl w:val="1"/>
          <w:numId w:val="28"/>
        </w:numPr>
        <w:tabs>
          <w:tab w:val="clear" w:pos="1410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D54A2D">
        <w:rPr>
          <w:rFonts w:ascii="Times New Roman" w:hAnsi="Times New Roman"/>
          <w:color w:val="000000"/>
          <w:sz w:val="24"/>
          <w:szCs w:val="24"/>
        </w:rPr>
        <w:t>Настоящий Договор составлен в трех экземплярах, обладающих равной юридической силой.</w:t>
      </w:r>
    </w:p>
    <w:p w:rsidR="0072784B" w:rsidRPr="00C610D7" w:rsidRDefault="0072784B" w:rsidP="0072784B">
      <w:pPr>
        <w:pStyle w:val="af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2784B" w:rsidRPr="003E0167" w:rsidRDefault="0072784B" w:rsidP="0072784B">
      <w:pPr>
        <w:pStyle w:val="af0"/>
        <w:numPr>
          <w:ilvl w:val="0"/>
          <w:numId w:val="28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E0167">
        <w:rPr>
          <w:rFonts w:ascii="Times New Roman" w:hAnsi="Times New Roman"/>
          <w:b/>
          <w:color w:val="000000"/>
          <w:sz w:val="24"/>
          <w:szCs w:val="24"/>
        </w:rPr>
        <w:t>Адреса и реквизиты сторон</w:t>
      </w:r>
    </w:p>
    <w:p w:rsidR="0072784B" w:rsidRPr="00C610D7" w:rsidRDefault="0072784B" w:rsidP="0072784B">
      <w:pPr>
        <w:pStyle w:val="ad"/>
        <w:ind w:right="0"/>
        <w:jc w:val="center"/>
        <w:rPr>
          <w:color w:val="000000"/>
        </w:rPr>
      </w:pPr>
    </w:p>
    <w:tbl>
      <w:tblPr>
        <w:tblW w:w="99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40"/>
        <w:gridCol w:w="4916"/>
      </w:tblGrid>
      <w:tr w:rsidR="0072784B" w:rsidRPr="00F466CC" w:rsidTr="005019C6">
        <w:trPr>
          <w:trHeight w:val="3328"/>
          <w:jc w:val="center"/>
        </w:trPr>
        <w:tc>
          <w:tcPr>
            <w:tcW w:w="5040" w:type="dxa"/>
          </w:tcPr>
          <w:p w:rsidR="0072784B" w:rsidRPr="00387DC0" w:rsidRDefault="0072784B" w:rsidP="005019C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87DC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ПРОДАВЕЦ: </w:t>
            </w:r>
          </w:p>
          <w:p w:rsidR="0072784B" w:rsidRPr="00680761" w:rsidRDefault="0072784B" w:rsidP="005019C6">
            <w:pPr>
              <w:pStyle w:val="ac"/>
              <w:spacing w:before="0" w:beforeAutospacing="0" w:after="0" w:afterAutospacing="0"/>
              <w:jc w:val="both"/>
              <w:rPr>
                <w:b/>
              </w:rPr>
            </w:pPr>
            <w:r w:rsidRPr="00680761">
              <w:rPr>
                <w:b/>
              </w:rPr>
              <w:t xml:space="preserve">ООО «Росбыттехника» </w:t>
            </w:r>
          </w:p>
          <w:p w:rsidR="0072784B" w:rsidRPr="00680761" w:rsidRDefault="0072784B" w:rsidP="005019C6">
            <w:pPr>
              <w:pStyle w:val="ac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680761">
              <w:t xml:space="preserve">ОГРН </w:t>
            </w:r>
            <w:r w:rsidRPr="00680761">
              <w:rPr>
                <w:color w:val="000000"/>
                <w:shd w:val="clear" w:color="auto" w:fill="FFFFFF"/>
              </w:rPr>
              <w:t>1022201133151</w:t>
            </w:r>
            <w:r w:rsidRPr="00680761">
              <w:rPr>
                <w:shd w:val="clear" w:color="auto" w:fill="FFFFFF"/>
              </w:rPr>
              <w:t xml:space="preserve">; ИНН </w:t>
            </w:r>
            <w:r w:rsidRPr="00680761">
              <w:rPr>
                <w:color w:val="000000"/>
                <w:shd w:val="clear" w:color="auto" w:fill="FFFFFF"/>
              </w:rPr>
              <w:t xml:space="preserve">2222031123; </w:t>
            </w:r>
          </w:p>
          <w:p w:rsidR="0072784B" w:rsidRPr="00680761" w:rsidRDefault="0072784B" w:rsidP="005019C6">
            <w:pPr>
              <w:pStyle w:val="ac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680761">
              <w:rPr>
                <w:color w:val="000000"/>
                <w:shd w:val="clear" w:color="auto" w:fill="FFFFFF"/>
              </w:rPr>
              <w:t>Юр.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680761">
              <w:rPr>
                <w:color w:val="000000"/>
                <w:shd w:val="clear" w:color="auto" w:fill="FFFFFF"/>
              </w:rPr>
              <w:t>адрес: 630041, г.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680761">
              <w:rPr>
                <w:color w:val="000000"/>
                <w:shd w:val="clear" w:color="auto" w:fill="FFFFFF"/>
              </w:rPr>
              <w:t xml:space="preserve">Новосибирск, ул. </w:t>
            </w:r>
            <w:r w:rsidRPr="00680761">
              <w:rPr>
                <w:shd w:val="clear" w:color="auto" w:fill="FFFFFF"/>
              </w:rPr>
              <w:t>Клубная, д. 2, оф. 2А.</w:t>
            </w:r>
          </w:p>
          <w:p w:rsidR="0072784B" w:rsidRPr="00680761" w:rsidRDefault="0072784B" w:rsidP="005019C6">
            <w:pPr>
              <w:pStyle w:val="ac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680761">
              <w:rPr>
                <w:shd w:val="clear" w:color="auto" w:fill="FFFFFF"/>
              </w:rPr>
              <w:t>Почтовый адрес: 630</w:t>
            </w:r>
            <w:r>
              <w:rPr>
                <w:shd w:val="clear" w:color="auto" w:fill="FFFFFF"/>
              </w:rPr>
              <w:t>102</w:t>
            </w:r>
            <w:r w:rsidRPr="00680761">
              <w:rPr>
                <w:shd w:val="clear" w:color="auto" w:fill="FFFFFF"/>
              </w:rPr>
              <w:t>, г.</w:t>
            </w:r>
            <w:r>
              <w:rPr>
                <w:shd w:val="clear" w:color="auto" w:fill="FFFFFF"/>
              </w:rPr>
              <w:t xml:space="preserve"> </w:t>
            </w:r>
            <w:r w:rsidRPr="00680761">
              <w:rPr>
                <w:shd w:val="clear" w:color="auto" w:fill="FFFFFF"/>
              </w:rPr>
              <w:t>Новосибирск, а/я 5.</w:t>
            </w:r>
          </w:p>
          <w:p w:rsidR="0072784B" w:rsidRPr="00BD0897" w:rsidRDefault="0072784B" w:rsidP="005019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72784B" w:rsidRDefault="0072784B" w:rsidP="005019C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Конкурсный управляющий</w:t>
            </w:r>
          </w:p>
          <w:p w:rsidR="0072784B" w:rsidRDefault="0072784B" w:rsidP="005019C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784B" w:rsidRPr="00680761" w:rsidRDefault="0072784B" w:rsidP="005019C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784B" w:rsidRPr="00387DC0" w:rsidRDefault="0072784B" w:rsidP="005019C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87DC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______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___________________ С. И. Царев </w:t>
            </w:r>
          </w:p>
        </w:tc>
        <w:tc>
          <w:tcPr>
            <w:tcW w:w="4916" w:type="dxa"/>
          </w:tcPr>
          <w:p w:rsidR="0072784B" w:rsidRPr="00387DC0" w:rsidRDefault="0072784B" w:rsidP="005019C6">
            <w:pPr>
              <w:pStyle w:val="3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87DC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ПОКУПАТЕЛЬ: </w:t>
            </w:r>
          </w:p>
          <w:p w:rsidR="0072784B" w:rsidRDefault="0072784B" w:rsidP="005019C6">
            <w:pPr>
              <w:pStyle w:val="3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2784B" w:rsidRDefault="0072784B" w:rsidP="005019C6">
            <w:pPr>
              <w:pStyle w:val="3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2784B" w:rsidRDefault="0072784B" w:rsidP="005019C6">
            <w:pPr>
              <w:pStyle w:val="3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2784B" w:rsidRDefault="0072784B" w:rsidP="005019C6">
            <w:pPr>
              <w:pStyle w:val="3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2784B" w:rsidRDefault="0072784B" w:rsidP="005019C6">
            <w:pPr>
              <w:pStyle w:val="3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2784B" w:rsidRDefault="0072784B" w:rsidP="005019C6">
            <w:pPr>
              <w:pStyle w:val="3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2784B" w:rsidRDefault="0072784B" w:rsidP="005019C6">
            <w:pPr>
              <w:pStyle w:val="3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2784B" w:rsidRDefault="0072784B" w:rsidP="005019C6">
            <w:pPr>
              <w:pStyle w:val="3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2784B" w:rsidRDefault="0072784B" w:rsidP="005019C6">
            <w:pPr>
              <w:pStyle w:val="3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2784B" w:rsidRDefault="0072784B" w:rsidP="005019C6">
            <w:pPr>
              <w:pStyle w:val="3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2784B" w:rsidRPr="00387DC0" w:rsidRDefault="0072784B" w:rsidP="005019C6">
            <w:pPr>
              <w:pStyle w:val="3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87DC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______________________ /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_____________ </w:t>
            </w:r>
          </w:p>
        </w:tc>
      </w:tr>
    </w:tbl>
    <w:p w:rsidR="0072784B" w:rsidRPr="00E9529C" w:rsidRDefault="0072784B" w:rsidP="0072784B">
      <w:pPr>
        <w:pStyle w:val="ad"/>
        <w:jc w:val="center"/>
        <w:rPr>
          <w:b/>
          <w:bCs/>
          <w:color w:val="000000"/>
        </w:rPr>
      </w:pPr>
    </w:p>
    <w:p w:rsidR="0072784B" w:rsidRDefault="0072784B" w:rsidP="0072784B">
      <w:pPr>
        <w:widowControl w:val="0"/>
        <w:autoSpaceDE w:val="0"/>
        <w:autoSpaceDN w:val="0"/>
        <w:adjustRightInd w:val="0"/>
        <w:spacing w:before="100" w:after="0" w:line="240" w:lineRule="auto"/>
        <w:ind w:right="-1"/>
        <w:jc w:val="center"/>
        <w:rPr>
          <w:rFonts w:cs="TimesNewRomanPSMT"/>
          <w:b/>
          <w:bCs/>
          <w:kern w:val="1"/>
          <w:sz w:val="24"/>
          <w:szCs w:val="24"/>
          <w:u w:color="0000FF"/>
        </w:rPr>
      </w:pPr>
    </w:p>
    <w:p w:rsidR="008F078F" w:rsidRDefault="008F078F" w:rsidP="0072784B">
      <w:pPr>
        <w:widowControl w:val="0"/>
        <w:autoSpaceDE w:val="0"/>
        <w:autoSpaceDN w:val="0"/>
        <w:adjustRightInd w:val="0"/>
        <w:spacing w:before="100" w:after="0" w:line="240" w:lineRule="auto"/>
        <w:ind w:left="7200" w:right="-1"/>
        <w:jc w:val="both"/>
        <w:rPr>
          <w:rFonts w:ascii="TimesNewRomanPSMT" w:hAnsi="TimesNewRomanPSMT" w:cs="TimesNewRomanPSMT"/>
          <w:kern w:val="1"/>
          <w:sz w:val="24"/>
          <w:szCs w:val="24"/>
          <w:u w:color="0000FF"/>
        </w:rPr>
      </w:pPr>
    </w:p>
    <w:sectPr w:rsidR="008F078F" w:rsidSect="00D87BBF">
      <w:footerReference w:type="default" r:id="rId8"/>
      <w:pgSz w:w="11905" w:h="16837"/>
      <w:pgMar w:top="851" w:right="567" w:bottom="1418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2359" w:rsidRDefault="00DD2359" w:rsidP="00205E68">
      <w:pPr>
        <w:spacing w:after="0" w:line="240" w:lineRule="auto"/>
      </w:pPr>
      <w:r>
        <w:separator/>
      </w:r>
    </w:p>
  </w:endnote>
  <w:endnote w:type="continuationSeparator" w:id="0">
    <w:p w:rsidR="00DD2359" w:rsidRDefault="00DD2359" w:rsidP="00205E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Times New Roman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0EBB" w:rsidRPr="00205E68" w:rsidRDefault="001D0EBB">
    <w:pPr>
      <w:pStyle w:val="aa"/>
      <w:rPr>
        <w:rFonts w:ascii="Times New Roman" w:hAnsi="Times New Roman"/>
        <w:b/>
        <w:sz w:val="24"/>
        <w:szCs w:val="24"/>
      </w:rPr>
    </w:pPr>
    <w:r w:rsidRPr="00205E68">
      <w:rPr>
        <w:rFonts w:ascii="Times New Roman" w:hAnsi="Times New Roman"/>
        <w:b/>
        <w:sz w:val="24"/>
        <w:szCs w:val="24"/>
      </w:rPr>
      <w:t xml:space="preserve">ПРИНЦИПАЛ  </w:t>
    </w:r>
    <w:r>
      <w:rPr>
        <w:rFonts w:ascii="Times New Roman" w:hAnsi="Times New Roman"/>
        <w:b/>
        <w:sz w:val="24"/>
        <w:szCs w:val="24"/>
      </w:rPr>
      <w:t xml:space="preserve">                                                                        </w:t>
    </w:r>
    <w:r w:rsidRPr="00205E68">
      <w:rPr>
        <w:rFonts w:ascii="Times New Roman" w:hAnsi="Times New Roman"/>
        <w:b/>
        <w:sz w:val="24"/>
        <w:szCs w:val="24"/>
      </w:rPr>
      <w:t xml:space="preserve"> АГЕНТ </w:t>
    </w:r>
  </w:p>
  <w:p w:rsidR="001D0EBB" w:rsidRDefault="001D0EB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2359" w:rsidRDefault="00DD2359" w:rsidP="00205E68">
      <w:pPr>
        <w:spacing w:after="0" w:line="240" w:lineRule="auto"/>
      </w:pPr>
      <w:r>
        <w:separator/>
      </w:r>
    </w:p>
  </w:footnote>
  <w:footnote w:type="continuationSeparator" w:id="0">
    <w:p w:rsidR="00DD2359" w:rsidRDefault="00DD2359" w:rsidP="00205E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066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0CA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12E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0000005"/>
    <w:multiLevelType w:val="hybridMultilevel"/>
    <w:tmpl w:val="00000005"/>
    <w:lvl w:ilvl="0" w:tplc="00000191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192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0000193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0000006"/>
    <w:multiLevelType w:val="hybridMultilevel"/>
    <w:tmpl w:val="00000006"/>
    <w:lvl w:ilvl="0" w:tplc="000001F5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1F6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00001F7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00000007"/>
    <w:multiLevelType w:val="hybridMultilevel"/>
    <w:tmpl w:val="00000007"/>
    <w:lvl w:ilvl="0" w:tplc="00000259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25A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000025B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00000008"/>
    <w:multiLevelType w:val="hybridMultilevel"/>
    <w:tmpl w:val="00000008"/>
    <w:lvl w:ilvl="0" w:tplc="000002BD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2BE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00000009"/>
    <w:multiLevelType w:val="hybridMultilevel"/>
    <w:tmpl w:val="00000009"/>
    <w:lvl w:ilvl="0" w:tplc="00000321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322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0000000A"/>
    <w:multiLevelType w:val="hybridMultilevel"/>
    <w:tmpl w:val="0000000A"/>
    <w:lvl w:ilvl="0" w:tplc="00000385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386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0000000B"/>
    <w:multiLevelType w:val="hybridMultilevel"/>
    <w:tmpl w:val="0000000B"/>
    <w:lvl w:ilvl="0" w:tplc="000003E9">
      <w:start w:val="7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3EA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0000000C"/>
    <w:multiLevelType w:val="hybridMultilevel"/>
    <w:tmpl w:val="0000000C"/>
    <w:lvl w:ilvl="0" w:tplc="0000044D">
      <w:start w:val="7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44E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0000000D"/>
    <w:multiLevelType w:val="hybridMultilevel"/>
    <w:tmpl w:val="0000000D"/>
    <w:lvl w:ilvl="0" w:tplc="000004B1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4B2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0000000E"/>
    <w:multiLevelType w:val="hybridMultilevel"/>
    <w:tmpl w:val="0000000E"/>
    <w:lvl w:ilvl="0" w:tplc="00000515">
      <w:start w:val="5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51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032C6D37"/>
    <w:multiLevelType w:val="multilevel"/>
    <w:tmpl w:val="3EB27CBA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="Times New Roman"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hAnsiTheme="minorHAnsi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inorHAnsi" w:hAnsiTheme="minorHAnsi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hAnsiTheme="minorHAnsi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hAnsiTheme="minorHAnsi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hAnsiTheme="minorHAnsi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hAnsiTheme="minorHAnsi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hAnsiTheme="minorHAnsi" w:cs="Times New Roman" w:hint="default"/>
      </w:rPr>
    </w:lvl>
  </w:abstractNum>
  <w:abstractNum w:abstractNumId="15" w15:restartNumberingAfterBreak="0">
    <w:nsid w:val="057802B9"/>
    <w:multiLevelType w:val="hybridMultilevel"/>
    <w:tmpl w:val="204C8EAA"/>
    <w:lvl w:ilvl="0" w:tplc="D2768C76">
      <w:start w:val="51"/>
      <w:numFmt w:val="bullet"/>
      <w:lvlText w:val=""/>
      <w:lvlJc w:val="left"/>
      <w:pPr>
        <w:ind w:left="7560" w:hanging="360"/>
      </w:pPr>
      <w:rPr>
        <w:rFonts w:ascii="Symbol" w:eastAsiaTheme="minorEastAsia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1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6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</w:abstractNum>
  <w:abstractNum w:abstractNumId="16" w15:restartNumberingAfterBreak="0">
    <w:nsid w:val="0EEE772E"/>
    <w:multiLevelType w:val="multilevel"/>
    <w:tmpl w:val="C384390C"/>
    <w:lvl w:ilvl="0">
      <w:start w:val="1"/>
      <w:numFmt w:val="decimal"/>
      <w:lvlText w:val="%1"/>
      <w:lvlJc w:val="left"/>
      <w:pPr>
        <w:ind w:left="480" w:hanging="480"/>
      </w:pPr>
      <w:rPr>
        <w:rFonts w:asciiTheme="minorHAnsi" w:hAnsiTheme="minorHAnsi" w:cs="Times New Roman"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asciiTheme="minorHAnsi" w:hAnsiTheme="minorHAnsi" w:cs="Times New Roman"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asciiTheme="minorHAnsi" w:hAnsiTheme="minorHAnsi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cs="Times New Roman" w:hint="default"/>
      </w:rPr>
    </w:lvl>
  </w:abstractNum>
  <w:abstractNum w:abstractNumId="17" w15:restartNumberingAfterBreak="0">
    <w:nsid w:val="1A846131"/>
    <w:multiLevelType w:val="multilevel"/>
    <w:tmpl w:val="E5766C28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="Times New Roman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Theme="minorHAnsi" w:hAnsiTheme="minorHAnsi"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Theme="minorHAnsi" w:hAnsiTheme="minorHAnsi"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Theme="minorHAnsi" w:hAnsiTheme="minorHAnsi"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Theme="minorHAnsi" w:hAnsiTheme="minorHAnsi"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Theme="minorHAnsi" w:hAnsiTheme="minorHAnsi"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Theme="minorHAnsi" w:hAnsiTheme="minorHAnsi"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Theme="minorHAnsi" w:hAnsiTheme="minorHAnsi" w:cs="Times New Roman" w:hint="default"/>
      </w:rPr>
    </w:lvl>
  </w:abstractNum>
  <w:abstractNum w:abstractNumId="18" w15:restartNumberingAfterBreak="0">
    <w:nsid w:val="273B2967"/>
    <w:multiLevelType w:val="hybridMultilevel"/>
    <w:tmpl w:val="167CD252"/>
    <w:lvl w:ilvl="0" w:tplc="68EA567A">
      <w:start w:val="51"/>
      <w:numFmt w:val="bullet"/>
      <w:lvlText w:val=""/>
      <w:lvlJc w:val="left"/>
      <w:pPr>
        <w:ind w:left="720" w:hanging="360"/>
      </w:pPr>
      <w:rPr>
        <w:rFonts w:ascii="Symbol" w:eastAsiaTheme="minorEastAsia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876ECE"/>
    <w:multiLevelType w:val="multilevel"/>
    <w:tmpl w:val="2EEA4316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hAnsiTheme="minorHAnsi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inorHAnsi" w:hAnsiTheme="minorHAnsi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hAnsiTheme="minorHAnsi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hAnsiTheme="minorHAnsi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hAnsiTheme="minorHAnsi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hAnsiTheme="minorHAnsi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hAnsiTheme="minorHAnsi" w:cs="Times New Roman" w:hint="default"/>
      </w:rPr>
    </w:lvl>
  </w:abstractNum>
  <w:abstractNum w:abstractNumId="20" w15:restartNumberingAfterBreak="0">
    <w:nsid w:val="3A6F746B"/>
    <w:multiLevelType w:val="multilevel"/>
    <w:tmpl w:val="DC66F37A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hAnsiTheme="minorHAnsi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inorHAnsi" w:hAnsiTheme="minorHAnsi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hAnsiTheme="minorHAnsi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hAnsiTheme="minorHAnsi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hAnsiTheme="minorHAnsi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hAnsiTheme="minorHAnsi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hAnsiTheme="minorHAnsi" w:cs="Times New Roman" w:hint="default"/>
      </w:rPr>
    </w:lvl>
  </w:abstractNum>
  <w:abstractNum w:abstractNumId="21" w15:restartNumberingAfterBreak="0">
    <w:nsid w:val="3B6B3F43"/>
    <w:multiLevelType w:val="multilevel"/>
    <w:tmpl w:val="475AD07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2" w15:restartNumberingAfterBreak="0">
    <w:nsid w:val="3DE8302E"/>
    <w:multiLevelType w:val="multilevel"/>
    <w:tmpl w:val="13B21192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hAnsiTheme="minorHAnsi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inorHAnsi" w:hAnsiTheme="minorHAnsi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hAnsiTheme="minorHAnsi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hAnsiTheme="minorHAnsi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hAnsiTheme="minorHAnsi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hAnsiTheme="minorHAnsi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hAnsiTheme="minorHAnsi" w:cs="Times New Roman" w:hint="default"/>
      </w:rPr>
    </w:lvl>
  </w:abstractNum>
  <w:abstractNum w:abstractNumId="23" w15:restartNumberingAfterBreak="0">
    <w:nsid w:val="43CC2BE6"/>
    <w:multiLevelType w:val="hybridMultilevel"/>
    <w:tmpl w:val="1832B2FE"/>
    <w:lvl w:ilvl="0" w:tplc="174C09BE">
      <w:start w:val="51"/>
      <w:numFmt w:val="bullet"/>
      <w:lvlText w:val=""/>
      <w:lvlJc w:val="left"/>
      <w:pPr>
        <w:ind w:left="720" w:hanging="360"/>
      </w:pPr>
      <w:rPr>
        <w:rFonts w:ascii="Symbol" w:eastAsiaTheme="minorEastAsia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036A7B"/>
    <w:multiLevelType w:val="multilevel"/>
    <w:tmpl w:val="6FDA65DA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="Times New Roman"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asciiTheme="minorHAnsi" w:hAnsiTheme="minorHAnsi" w:cs="Times New Roman"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asciiTheme="minorHAnsi" w:hAnsiTheme="minorHAnsi"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asciiTheme="minorHAnsi" w:hAnsiTheme="minorHAnsi" w:cs="Times New Roman"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asciiTheme="minorHAnsi" w:hAnsiTheme="minorHAnsi" w:cs="Times New Roman"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asciiTheme="minorHAnsi" w:hAnsiTheme="minorHAnsi" w:cs="Times New Roman"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asciiTheme="minorHAnsi" w:hAnsiTheme="minorHAnsi" w:cs="Times New Roman"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asciiTheme="minorHAnsi" w:hAnsiTheme="minorHAnsi" w:cs="Times New Roman" w:hint="default"/>
      </w:rPr>
    </w:lvl>
  </w:abstractNum>
  <w:abstractNum w:abstractNumId="25" w15:restartNumberingAfterBreak="0">
    <w:nsid w:val="4B153985"/>
    <w:multiLevelType w:val="multilevel"/>
    <w:tmpl w:val="D14E3512"/>
    <w:lvl w:ilvl="0">
      <w:start w:val="1"/>
      <w:numFmt w:val="decimal"/>
      <w:lvlText w:val="%1."/>
      <w:lvlJc w:val="left"/>
      <w:pPr>
        <w:ind w:left="990" w:hanging="990"/>
      </w:pPr>
      <w:rPr>
        <w:rFonts w:ascii="TimesNewRomanPSMT" w:hAnsi="TimesNewRomanPSMT" w:cs="Times New Roman" w:hint="default"/>
      </w:rPr>
    </w:lvl>
    <w:lvl w:ilvl="1">
      <w:start w:val="1"/>
      <w:numFmt w:val="decimal"/>
      <w:lvlText w:val="%1.%2."/>
      <w:lvlJc w:val="left"/>
      <w:pPr>
        <w:ind w:left="990" w:hanging="990"/>
      </w:pPr>
      <w:rPr>
        <w:rFonts w:ascii="TimesNewRomanPSMT" w:hAnsi="TimesNewRomanPSMT" w:cs="Times New Roman" w:hint="default"/>
      </w:rPr>
    </w:lvl>
    <w:lvl w:ilvl="2">
      <w:start w:val="1"/>
      <w:numFmt w:val="decimal"/>
      <w:lvlText w:val="%1.%2.%3."/>
      <w:lvlJc w:val="left"/>
      <w:pPr>
        <w:ind w:left="990" w:hanging="990"/>
      </w:pPr>
      <w:rPr>
        <w:rFonts w:ascii="TimesNewRomanPSMT" w:hAnsi="TimesNewRomanPSMT" w:cs="Times New Roman" w:hint="default"/>
      </w:rPr>
    </w:lvl>
    <w:lvl w:ilvl="3">
      <w:start w:val="1"/>
      <w:numFmt w:val="decimal"/>
      <w:lvlText w:val="%1.%2.%3.%4."/>
      <w:lvlJc w:val="left"/>
      <w:pPr>
        <w:ind w:left="990" w:hanging="990"/>
      </w:pPr>
      <w:rPr>
        <w:rFonts w:ascii="TimesNewRomanPSMT" w:hAnsi="TimesNewRomanPSMT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NewRomanPSMT" w:hAnsi="TimesNewRomanPSMT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NewRomanPSMT" w:hAnsi="TimesNewRomanPSMT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NewRomanPSMT" w:hAnsi="TimesNewRomanPSMT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NewRomanPSMT" w:hAnsi="TimesNewRomanPSMT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NewRomanPSMT" w:hAnsi="TimesNewRomanPSMT" w:cs="Times New Roman" w:hint="default"/>
      </w:rPr>
    </w:lvl>
  </w:abstractNum>
  <w:abstractNum w:abstractNumId="26" w15:restartNumberingAfterBreak="0">
    <w:nsid w:val="4EF7129C"/>
    <w:multiLevelType w:val="multilevel"/>
    <w:tmpl w:val="11AA0C88"/>
    <w:lvl w:ilvl="0">
      <w:start w:val="1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10"/>
        </w:tabs>
        <w:ind w:left="1410" w:hanging="690"/>
      </w:pPr>
      <w:rPr>
        <w:rFonts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7" w15:restartNumberingAfterBreak="0">
    <w:nsid w:val="5C46271C"/>
    <w:multiLevelType w:val="multilevel"/>
    <w:tmpl w:val="3C06024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="Times New Roman"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asciiTheme="minorHAnsi" w:hAnsiTheme="minorHAnsi" w:cs="Times New Roman"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asciiTheme="minorHAnsi" w:hAnsiTheme="minorHAnsi"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asciiTheme="minorHAnsi" w:hAnsiTheme="minorHAnsi" w:cs="Times New Roman"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asciiTheme="minorHAnsi" w:hAnsiTheme="minorHAnsi" w:cs="Times New Roman"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asciiTheme="minorHAnsi" w:hAnsiTheme="minorHAnsi" w:cs="Times New Roman"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asciiTheme="minorHAnsi" w:hAnsiTheme="minorHAnsi" w:cs="Times New Roman"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asciiTheme="minorHAnsi" w:hAnsiTheme="minorHAnsi" w:cs="Times New Roman" w:hint="default"/>
      </w:rPr>
    </w:lvl>
  </w:abstractNum>
  <w:abstractNum w:abstractNumId="28" w15:restartNumberingAfterBreak="0">
    <w:nsid w:val="65FC4E85"/>
    <w:multiLevelType w:val="multilevel"/>
    <w:tmpl w:val="204A19EC"/>
    <w:lvl w:ilvl="0">
      <w:start w:val="1"/>
      <w:numFmt w:val="decimal"/>
      <w:lvlText w:val="%1"/>
      <w:lvlJc w:val="left"/>
      <w:pPr>
        <w:ind w:left="480" w:hanging="480"/>
      </w:pPr>
      <w:rPr>
        <w:rFonts w:asciiTheme="minorHAnsi" w:hAnsiTheme="minorHAnsi" w:cs="Times New Roman"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asciiTheme="minorHAnsi" w:hAnsiTheme="minorHAnsi" w:cs="Times New Roman"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asciiTheme="minorHAnsi" w:hAnsiTheme="minorHAnsi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cs="Times New Roman" w:hint="default"/>
      </w:rPr>
    </w:lvl>
  </w:abstractNum>
  <w:abstractNum w:abstractNumId="29" w15:restartNumberingAfterBreak="0">
    <w:nsid w:val="7C0D53CC"/>
    <w:multiLevelType w:val="multilevel"/>
    <w:tmpl w:val="1D0CD29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="Times New Roman"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asciiTheme="minorHAnsi" w:hAnsiTheme="minorHAnsi" w:cs="Times New Roman"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asciiTheme="minorHAnsi" w:hAnsiTheme="minorHAnsi" w:cs="Times New Roman"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asciiTheme="minorHAnsi" w:hAnsiTheme="minorHAnsi" w:cs="Times New Roman"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asciiTheme="minorHAnsi" w:hAnsiTheme="minorHAnsi" w:cs="Times New Roman"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asciiTheme="minorHAnsi" w:hAnsiTheme="minorHAnsi" w:cs="Times New Roman"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asciiTheme="minorHAnsi" w:hAnsiTheme="minorHAnsi" w:cs="Times New Roman"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asciiTheme="minorHAnsi" w:hAnsiTheme="minorHAnsi" w:cs="Times New Roman" w:hint="default"/>
      </w:rPr>
    </w:lvl>
  </w:abstractNum>
  <w:abstractNum w:abstractNumId="30" w15:restartNumberingAfterBreak="0">
    <w:nsid w:val="7E5E3E27"/>
    <w:multiLevelType w:val="multilevel"/>
    <w:tmpl w:val="45B467B2"/>
    <w:lvl w:ilvl="0">
      <w:start w:val="1"/>
      <w:numFmt w:val="decimal"/>
      <w:lvlText w:val="%1"/>
      <w:lvlJc w:val="left"/>
      <w:pPr>
        <w:ind w:left="480" w:hanging="480"/>
      </w:pPr>
      <w:rPr>
        <w:rFonts w:asciiTheme="minorHAnsi" w:hAnsiTheme="minorHAnsi" w:cs="Times New Roman"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asciiTheme="minorHAnsi" w:hAnsiTheme="minorHAnsi"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asciiTheme="minorHAnsi" w:hAnsiTheme="minorHAnsi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25"/>
  </w:num>
  <w:num w:numId="16">
    <w:abstractNumId w:val="29"/>
  </w:num>
  <w:num w:numId="17">
    <w:abstractNumId w:val="22"/>
  </w:num>
  <w:num w:numId="18">
    <w:abstractNumId w:val="20"/>
  </w:num>
  <w:num w:numId="19">
    <w:abstractNumId w:val="30"/>
  </w:num>
  <w:num w:numId="20">
    <w:abstractNumId w:val="16"/>
  </w:num>
  <w:num w:numId="21">
    <w:abstractNumId w:val="28"/>
  </w:num>
  <w:num w:numId="22">
    <w:abstractNumId w:val="21"/>
  </w:num>
  <w:num w:numId="23">
    <w:abstractNumId w:val="17"/>
  </w:num>
  <w:num w:numId="24">
    <w:abstractNumId w:val="19"/>
  </w:num>
  <w:num w:numId="25">
    <w:abstractNumId w:val="27"/>
  </w:num>
  <w:num w:numId="26">
    <w:abstractNumId w:val="14"/>
  </w:num>
  <w:num w:numId="27">
    <w:abstractNumId w:val="24"/>
  </w:num>
  <w:num w:numId="28">
    <w:abstractNumId w:val="26"/>
  </w:num>
  <w:num w:numId="29">
    <w:abstractNumId w:val="15"/>
  </w:num>
  <w:num w:numId="30">
    <w:abstractNumId w:val="23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C3A"/>
    <w:rsid w:val="00001C4E"/>
    <w:rsid w:val="000359B6"/>
    <w:rsid w:val="00072B01"/>
    <w:rsid w:val="000742EB"/>
    <w:rsid w:val="00081F24"/>
    <w:rsid w:val="00095D1A"/>
    <w:rsid w:val="00096916"/>
    <w:rsid w:val="000B57C6"/>
    <w:rsid w:val="000C6CD0"/>
    <w:rsid w:val="000D6E5A"/>
    <w:rsid w:val="000E0180"/>
    <w:rsid w:val="000E0458"/>
    <w:rsid w:val="000E2ED9"/>
    <w:rsid w:val="000F76A1"/>
    <w:rsid w:val="001202E1"/>
    <w:rsid w:val="001701E3"/>
    <w:rsid w:val="00183C4E"/>
    <w:rsid w:val="00190F5B"/>
    <w:rsid w:val="00193599"/>
    <w:rsid w:val="001D0EBB"/>
    <w:rsid w:val="001F5B9D"/>
    <w:rsid w:val="00205E68"/>
    <w:rsid w:val="00215FB1"/>
    <w:rsid w:val="00235CEE"/>
    <w:rsid w:val="00243AA0"/>
    <w:rsid w:val="0028619C"/>
    <w:rsid w:val="002B1C91"/>
    <w:rsid w:val="002F0A00"/>
    <w:rsid w:val="00305734"/>
    <w:rsid w:val="003179AD"/>
    <w:rsid w:val="00320FD9"/>
    <w:rsid w:val="0032402B"/>
    <w:rsid w:val="00342E65"/>
    <w:rsid w:val="00343BC0"/>
    <w:rsid w:val="00373CB0"/>
    <w:rsid w:val="00375196"/>
    <w:rsid w:val="003818F7"/>
    <w:rsid w:val="00387DC0"/>
    <w:rsid w:val="003A1E0C"/>
    <w:rsid w:val="003D02DD"/>
    <w:rsid w:val="003D6D1B"/>
    <w:rsid w:val="003E0167"/>
    <w:rsid w:val="003E269C"/>
    <w:rsid w:val="004009B0"/>
    <w:rsid w:val="00482DA9"/>
    <w:rsid w:val="00487836"/>
    <w:rsid w:val="004D144B"/>
    <w:rsid w:val="004D4257"/>
    <w:rsid w:val="005019C6"/>
    <w:rsid w:val="005141EB"/>
    <w:rsid w:val="00527856"/>
    <w:rsid w:val="005415E9"/>
    <w:rsid w:val="00542CF8"/>
    <w:rsid w:val="00556C1E"/>
    <w:rsid w:val="005D622D"/>
    <w:rsid w:val="005F4573"/>
    <w:rsid w:val="00680761"/>
    <w:rsid w:val="00683476"/>
    <w:rsid w:val="006A5072"/>
    <w:rsid w:val="006C22B9"/>
    <w:rsid w:val="006E207F"/>
    <w:rsid w:val="006E2C6C"/>
    <w:rsid w:val="006F4DCC"/>
    <w:rsid w:val="0070391B"/>
    <w:rsid w:val="007058D8"/>
    <w:rsid w:val="0072784B"/>
    <w:rsid w:val="00736C64"/>
    <w:rsid w:val="00743208"/>
    <w:rsid w:val="00774017"/>
    <w:rsid w:val="007C5506"/>
    <w:rsid w:val="007D0634"/>
    <w:rsid w:val="007D604F"/>
    <w:rsid w:val="008436CC"/>
    <w:rsid w:val="008624DF"/>
    <w:rsid w:val="008637F9"/>
    <w:rsid w:val="00866F53"/>
    <w:rsid w:val="008A644F"/>
    <w:rsid w:val="008B417F"/>
    <w:rsid w:val="008B7895"/>
    <w:rsid w:val="008C1682"/>
    <w:rsid w:val="008E6BBE"/>
    <w:rsid w:val="008F078F"/>
    <w:rsid w:val="008F23D2"/>
    <w:rsid w:val="00916683"/>
    <w:rsid w:val="00955F5E"/>
    <w:rsid w:val="00964605"/>
    <w:rsid w:val="00973B6B"/>
    <w:rsid w:val="009B6324"/>
    <w:rsid w:val="009C0B10"/>
    <w:rsid w:val="009D4B73"/>
    <w:rsid w:val="009E1836"/>
    <w:rsid w:val="009E2279"/>
    <w:rsid w:val="009E3268"/>
    <w:rsid w:val="009F187C"/>
    <w:rsid w:val="00A0074D"/>
    <w:rsid w:val="00A4385A"/>
    <w:rsid w:val="00A636F0"/>
    <w:rsid w:val="00A82696"/>
    <w:rsid w:val="00AE3C53"/>
    <w:rsid w:val="00B703E9"/>
    <w:rsid w:val="00B77B0D"/>
    <w:rsid w:val="00BA0C3A"/>
    <w:rsid w:val="00BB3B78"/>
    <w:rsid w:val="00BB446B"/>
    <w:rsid w:val="00BC32C8"/>
    <w:rsid w:val="00BD0897"/>
    <w:rsid w:val="00BF735A"/>
    <w:rsid w:val="00BF7ED6"/>
    <w:rsid w:val="00C169A1"/>
    <w:rsid w:val="00C26291"/>
    <w:rsid w:val="00C37C76"/>
    <w:rsid w:val="00C610D7"/>
    <w:rsid w:val="00C70801"/>
    <w:rsid w:val="00CA7A63"/>
    <w:rsid w:val="00CD7470"/>
    <w:rsid w:val="00CF7CF0"/>
    <w:rsid w:val="00D53BF5"/>
    <w:rsid w:val="00D54A2D"/>
    <w:rsid w:val="00D75487"/>
    <w:rsid w:val="00D87BBF"/>
    <w:rsid w:val="00DA35E8"/>
    <w:rsid w:val="00DA5C70"/>
    <w:rsid w:val="00DC728A"/>
    <w:rsid w:val="00DD2359"/>
    <w:rsid w:val="00DE59A5"/>
    <w:rsid w:val="00E045BC"/>
    <w:rsid w:val="00E3030B"/>
    <w:rsid w:val="00E31FFE"/>
    <w:rsid w:val="00E33E0F"/>
    <w:rsid w:val="00E563D6"/>
    <w:rsid w:val="00E65E9A"/>
    <w:rsid w:val="00E81738"/>
    <w:rsid w:val="00E9529C"/>
    <w:rsid w:val="00EE3198"/>
    <w:rsid w:val="00EE7920"/>
    <w:rsid w:val="00F21274"/>
    <w:rsid w:val="00F466CC"/>
    <w:rsid w:val="00F8575A"/>
    <w:rsid w:val="00FA1014"/>
    <w:rsid w:val="00FE264C"/>
    <w:rsid w:val="00FF4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08593AF-0418-4C85-910A-38ADF1663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06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D0634"/>
    <w:rPr>
      <w:rFonts w:ascii="Segoe UI" w:hAnsi="Segoe UI" w:cs="Segoe UI"/>
      <w:sz w:val="18"/>
      <w:szCs w:val="18"/>
    </w:rPr>
  </w:style>
  <w:style w:type="character" w:customStyle="1" w:styleId="highlighted">
    <w:name w:val="highlighted"/>
    <w:rsid w:val="00E81738"/>
  </w:style>
  <w:style w:type="character" w:customStyle="1" w:styleId="detail2">
    <w:name w:val="detail2"/>
    <w:rsid w:val="00E81738"/>
  </w:style>
  <w:style w:type="character" w:styleId="a5">
    <w:name w:val="Hyperlink"/>
    <w:basedOn w:val="a0"/>
    <w:uiPriority w:val="99"/>
    <w:unhideWhenUsed/>
    <w:rsid w:val="00E81738"/>
    <w:rPr>
      <w:rFonts w:cs="Times New Roman"/>
      <w:color w:val="0563C1" w:themeColor="hyperlink"/>
      <w:u w:val="single"/>
    </w:rPr>
  </w:style>
  <w:style w:type="paragraph" w:customStyle="1" w:styleId="Default">
    <w:name w:val="Default"/>
    <w:rsid w:val="004D4257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6">
    <w:name w:val="List Paragraph"/>
    <w:basedOn w:val="a"/>
    <w:link w:val="a7"/>
    <w:uiPriority w:val="34"/>
    <w:qFormat/>
    <w:rsid w:val="004D4257"/>
    <w:pPr>
      <w:spacing w:after="0" w:line="240" w:lineRule="auto"/>
      <w:ind w:left="720"/>
    </w:pPr>
    <w:rPr>
      <w:rFonts w:ascii="Times New Roman" w:hAnsi="Times New Roman"/>
      <w:sz w:val="24"/>
      <w:szCs w:val="24"/>
    </w:rPr>
  </w:style>
  <w:style w:type="character" w:customStyle="1" w:styleId="a7">
    <w:name w:val="Абзац списка Знак"/>
    <w:link w:val="a6"/>
    <w:uiPriority w:val="34"/>
    <w:locked/>
    <w:rsid w:val="004D4257"/>
    <w:rPr>
      <w:rFonts w:ascii="Times New Roman" w:hAnsi="Times New Roman"/>
      <w:sz w:val="24"/>
    </w:rPr>
  </w:style>
  <w:style w:type="paragraph" w:styleId="a8">
    <w:name w:val="header"/>
    <w:basedOn w:val="a"/>
    <w:link w:val="a9"/>
    <w:uiPriority w:val="99"/>
    <w:unhideWhenUsed/>
    <w:rsid w:val="00205E6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205E68"/>
    <w:rPr>
      <w:rFonts w:cs="Times New Roman"/>
    </w:rPr>
  </w:style>
  <w:style w:type="paragraph" w:styleId="aa">
    <w:name w:val="footer"/>
    <w:basedOn w:val="a"/>
    <w:link w:val="ab"/>
    <w:uiPriority w:val="99"/>
    <w:unhideWhenUsed/>
    <w:rsid w:val="00205E6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205E68"/>
    <w:rPr>
      <w:rFonts w:cs="Times New Roman"/>
    </w:rPr>
  </w:style>
  <w:style w:type="paragraph" w:styleId="ac">
    <w:name w:val="Normal (Web)"/>
    <w:basedOn w:val="a"/>
    <w:uiPriority w:val="99"/>
    <w:unhideWhenUsed/>
    <w:rsid w:val="0072784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d">
    <w:name w:val="Body Text Indent"/>
    <w:basedOn w:val="a"/>
    <w:link w:val="ae"/>
    <w:uiPriority w:val="99"/>
    <w:rsid w:val="0072784B"/>
    <w:pPr>
      <w:spacing w:after="0" w:line="240" w:lineRule="auto"/>
      <w:ind w:right="-57"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72784B"/>
    <w:rPr>
      <w:rFonts w:ascii="Times New Roman" w:hAnsi="Times New Roman" w:cs="Times New Roman"/>
      <w:sz w:val="24"/>
      <w:szCs w:val="24"/>
    </w:rPr>
  </w:style>
  <w:style w:type="character" w:customStyle="1" w:styleId="af">
    <w:name w:val="Основной текст_"/>
    <w:link w:val="2"/>
    <w:uiPriority w:val="99"/>
    <w:locked/>
    <w:rsid w:val="0072784B"/>
    <w:rPr>
      <w:rFonts w:ascii="Times New Roman" w:hAnsi="Times New Roman"/>
      <w:shd w:val="clear" w:color="auto" w:fill="FFFFFF"/>
    </w:rPr>
  </w:style>
  <w:style w:type="paragraph" w:customStyle="1" w:styleId="2">
    <w:name w:val="Основной текст2"/>
    <w:basedOn w:val="a"/>
    <w:link w:val="af"/>
    <w:uiPriority w:val="99"/>
    <w:rsid w:val="0072784B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hAnsi="Times New Roman"/>
    </w:rPr>
  </w:style>
  <w:style w:type="paragraph" w:styleId="af0">
    <w:name w:val="Body Text"/>
    <w:basedOn w:val="a"/>
    <w:link w:val="af1"/>
    <w:uiPriority w:val="99"/>
    <w:unhideWhenUsed/>
    <w:rsid w:val="0072784B"/>
    <w:pPr>
      <w:spacing w:after="120"/>
    </w:pPr>
    <w:rPr>
      <w:rFonts w:ascii="Calibri" w:hAnsi="Calibri"/>
    </w:rPr>
  </w:style>
  <w:style w:type="character" w:customStyle="1" w:styleId="af1">
    <w:name w:val="Основной текст Знак"/>
    <w:basedOn w:val="a0"/>
    <w:link w:val="af0"/>
    <w:uiPriority w:val="99"/>
    <w:locked/>
    <w:rsid w:val="0072784B"/>
    <w:rPr>
      <w:rFonts w:ascii="Calibri" w:hAnsi="Calibri" w:cs="Times New Roman"/>
    </w:rPr>
  </w:style>
  <w:style w:type="paragraph" w:styleId="3">
    <w:name w:val="Body Text 3"/>
    <w:basedOn w:val="a"/>
    <w:link w:val="30"/>
    <w:uiPriority w:val="99"/>
    <w:unhideWhenUsed/>
    <w:rsid w:val="0072784B"/>
    <w:pPr>
      <w:spacing w:after="120"/>
    </w:pPr>
    <w:rPr>
      <w:rFonts w:ascii="Calibri" w:hAnsi="Calibri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locked/>
    <w:rsid w:val="0072784B"/>
    <w:rPr>
      <w:rFonts w:ascii="Calibri" w:hAnsi="Calibri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C041AC-99BC-4B64-A958-EF9A6A006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1044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Ивановна</dc:creator>
  <cp:keywords/>
  <dc:description/>
  <cp:lastModifiedBy>1</cp:lastModifiedBy>
  <cp:revision>2</cp:revision>
  <cp:lastPrinted>2017-04-11T07:56:00Z</cp:lastPrinted>
  <dcterms:created xsi:type="dcterms:W3CDTF">2017-09-29T06:46:00Z</dcterms:created>
  <dcterms:modified xsi:type="dcterms:W3CDTF">2017-09-29T06:46:00Z</dcterms:modified>
</cp:coreProperties>
</file>