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BB2" w:rsidRPr="00790BB2" w:rsidRDefault="00790BB2" w:rsidP="00790BB2">
      <w:pPr>
        <w:spacing w:line="100" w:lineRule="atLeast"/>
        <w:jc w:val="both"/>
        <w:rPr>
          <w:b/>
          <w:snapToGrid w:val="0"/>
          <w:kern w:val="1"/>
          <w:lang w:eastAsia="ru-RU"/>
        </w:rPr>
      </w:pPr>
      <w:r w:rsidRPr="00790BB2">
        <w:rPr>
          <w:b/>
          <w:snapToGrid w:val="0"/>
          <w:kern w:val="1"/>
          <w:lang w:eastAsia="ru-RU"/>
        </w:rPr>
        <w:t>ЛОТ №</w:t>
      </w:r>
      <w:r w:rsidR="00657077">
        <w:rPr>
          <w:b/>
          <w:snapToGrid w:val="0"/>
          <w:kern w:val="1"/>
          <w:lang w:eastAsia="ru-RU"/>
        </w:rPr>
        <w:t>2</w:t>
      </w:r>
      <w:r w:rsidRPr="00790BB2">
        <w:rPr>
          <w:b/>
          <w:snapToGrid w:val="0"/>
          <w:kern w:val="1"/>
          <w:lang w:eastAsia="ru-RU"/>
        </w:rPr>
        <w:t xml:space="preserve"> - </w:t>
      </w:r>
      <w:r w:rsidRPr="00790BB2">
        <w:rPr>
          <w:b/>
        </w:rPr>
        <w:t>Имущество СПК колхоза им. Кирова, находящееся в залоге ПАО Сбербанк</w:t>
      </w:r>
    </w:p>
    <w:p w:rsidR="00790BB2" w:rsidRPr="00790BB2" w:rsidRDefault="00790BB2" w:rsidP="00790BB2">
      <w:pPr>
        <w:spacing w:line="100" w:lineRule="atLeast"/>
        <w:jc w:val="both"/>
        <w:rPr>
          <w:b/>
          <w:snapToGrid w:val="0"/>
          <w:kern w:val="1"/>
          <w:lang w:eastAsia="ru-RU"/>
        </w:rPr>
      </w:pPr>
    </w:p>
    <w:p w:rsidR="00790BB2" w:rsidRPr="00E31EA1" w:rsidRDefault="00657077" w:rsidP="00790BB2">
      <w:pPr>
        <w:shd w:val="clear" w:color="auto" w:fill="FFFFFF"/>
        <w:spacing w:line="100" w:lineRule="atLeast"/>
        <w:jc w:val="both"/>
        <w:rPr>
          <w:kern w:val="1"/>
          <w:lang w:eastAsia="ru-RU"/>
        </w:rPr>
      </w:pPr>
      <w:r>
        <w:rPr>
          <w:b/>
          <w:snapToGrid w:val="0"/>
          <w:kern w:val="1"/>
          <w:lang w:eastAsia="ru-RU"/>
        </w:rPr>
        <w:t xml:space="preserve"> </w:t>
      </w:r>
    </w:p>
    <w:p w:rsidR="00790BB2" w:rsidRDefault="00790BB2" w:rsidP="00790BB2">
      <w:pPr>
        <w:shd w:val="clear" w:color="auto" w:fill="FFFFFF"/>
        <w:spacing w:line="100" w:lineRule="atLeast"/>
        <w:jc w:val="both"/>
        <w:rPr>
          <w:b/>
          <w:kern w:val="1"/>
          <w:sz w:val="22"/>
          <w:szCs w:val="22"/>
          <w:lang w:eastAsia="ru-RU"/>
        </w:rPr>
      </w:pPr>
      <w:r w:rsidRPr="00E31EA1">
        <w:rPr>
          <w:b/>
          <w:kern w:val="1"/>
          <w:sz w:val="22"/>
          <w:szCs w:val="22"/>
          <w:lang w:eastAsia="ru-RU"/>
        </w:rPr>
        <w:t xml:space="preserve">Молодняк КРС, находящийся в залоге у ПАО «Сбербанк России» </w:t>
      </w:r>
      <w:r>
        <w:rPr>
          <w:b/>
          <w:kern w:val="1"/>
          <w:sz w:val="22"/>
          <w:szCs w:val="22"/>
          <w:lang w:eastAsia="ru-RU"/>
        </w:rPr>
        <w:t>(</w:t>
      </w:r>
      <w:r w:rsidRPr="00E31EA1">
        <w:rPr>
          <w:b/>
          <w:kern w:val="1"/>
          <w:sz w:val="22"/>
          <w:szCs w:val="22"/>
          <w:lang w:eastAsia="ru-RU"/>
        </w:rPr>
        <w:t>договор залога №0500-3 от 20.03.2013г.</w:t>
      </w:r>
      <w:r>
        <w:rPr>
          <w:b/>
          <w:kern w:val="1"/>
          <w:sz w:val="22"/>
          <w:szCs w:val="22"/>
          <w:lang w:eastAsia="ru-RU"/>
        </w:rPr>
        <w:t>):</w:t>
      </w:r>
    </w:p>
    <w:p w:rsidR="00790BB2" w:rsidRPr="00E31EA1" w:rsidRDefault="00790BB2" w:rsidP="00790BB2">
      <w:pPr>
        <w:shd w:val="clear" w:color="auto" w:fill="FFFFFF"/>
        <w:spacing w:line="100" w:lineRule="atLeast"/>
        <w:jc w:val="both"/>
        <w:rPr>
          <w:b/>
          <w:kern w:val="1"/>
          <w:sz w:val="22"/>
          <w:szCs w:val="22"/>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7"/>
        <w:gridCol w:w="1534"/>
        <w:gridCol w:w="1715"/>
        <w:gridCol w:w="2268"/>
        <w:gridCol w:w="3402"/>
      </w:tblGrid>
      <w:tr w:rsidR="00790BB2" w:rsidRPr="00E31EA1" w:rsidTr="008502AF">
        <w:tc>
          <w:tcPr>
            <w:tcW w:w="687" w:type="dxa"/>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 xml:space="preserve">№ </w:t>
            </w:r>
            <w:proofErr w:type="spellStart"/>
            <w:proofErr w:type="gramStart"/>
            <w:r w:rsidRPr="00E31EA1">
              <w:rPr>
                <w:color w:val="000000"/>
                <w:kern w:val="1"/>
                <w:sz w:val="20"/>
                <w:szCs w:val="20"/>
                <w:lang w:eastAsia="ru-RU"/>
              </w:rPr>
              <w:t>п</w:t>
            </w:r>
            <w:proofErr w:type="spellEnd"/>
            <w:proofErr w:type="gramEnd"/>
            <w:r w:rsidRPr="00E31EA1">
              <w:rPr>
                <w:color w:val="000000"/>
                <w:kern w:val="1"/>
                <w:sz w:val="20"/>
                <w:szCs w:val="20"/>
                <w:lang w:eastAsia="ru-RU"/>
              </w:rPr>
              <w:t>/</w:t>
            </w:r>
            <w:proofErr w:type="spellStart"/>
            <w:r w:rsidRPr="00E31EA1">
              <w:rPr>
                <w:color w:val="000000"/>
                <w:kern w:val="1"/>
                <w:sz w:val="20"/>
                <w:szCs w:val="20"/>
                <w:lang w:eastAsia="ru-RU"/>
              </w:rPr>
              <w:t>п</w:t>
            </w:r>
            <w:proofErr w:type="spellEnd"/>
          </w:p>
        </w:tc>
        <w:tc>
          <w:tcPr>
            <w:tcW w:w="1534" w:type="dxa"/>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Наименование</w:t>
            </w:r>
          </w:p>
        </w:tc>
        <w:tc>
          <w:tcPr>
            <w:tcW w:w="1715" w:type="dxa"/>
            <w:shd w:val="clear" w:color="auto" w:fill="auto"/>
          </w:tcPr>
          <w:p w:rsidR="00790BB2" w:rsidRPr="00E31EA1" w:rsidRDefault="00790BB2" w:rsidP="00E816B3">
            <w:pPr>
              <w:spacing w:line="100" w:lineRule="atLeast"/>
              <w:jc w:val="center"/>
              <w:rPr>
                <w:kern w:val="1"/>
                <w:sz w:val="20"/>
                <w:szCs w:val="20"/>
                <w:lang w:eastAsia="ru-RU"/>
              </w:rPr>
            </w:pPr>
            <w:proofErr w:type="spellStart"/>
            <w:r w:rsidRPr="00E31EA1">
              <w:rPr>
                <w:kern w:val="1"/>
                <w:sz w:val="20"/>
                <w:szCs w:val="20"/>
                <w:lang w:eastAsia="ru-RU"/>
              </w:rPr>
              <w:t>Инд.№</w:t>
            </w:r>
            <w:proofErr w:type="spellEnd"/>
          </w:p>
        </w:tc>
        <w:tc>
          <w:tcPr>
            <w:tcW w:w="2268" w:type="dxa"/>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Масть</w:t>
            </w:r>
          </w:p>
        </w:tc>
        <w:tc>
          <w:tcPr>
            <w:tcW w:w="3402" w:type="dxa"/>
          </w:tcPr>
          <w:p w:rsidR="00790BB2" w:rsidRPr="00E31EA1" w:rsidRDefault="00046A35" w:rsidP="00E816B3">
            <w:pPr>
              <w:spacing w:line="100" w:lineRule="atLeast"/>
              <w:ind w:right="175"/>
              <w:jc w:val="center"/>
              <w:rPr>
                <w:kern w:val="1"/>
                <w:sz w:val="20"/>
                <w:szCs w:val="20"/>
                <w:lang w:eastAsia="ru-RU"/>
              </w:rPr>
            </w:pPr>
            <w:r>
              <w:rPr>
                <w:b/>
                <w:snapToGrid w:val="0"/>
                <w:kern w:val="1"/>
                <w:sz w:val="20"/>
                <w:szCs w:val="20"/>
                <w:lang w:eastAsia="ru-RU"/>
              </w:rPr>
              <w:t>Начальная продажная</w:t>
            </w:r>
            <w:r w:rsidRPr="00E31EA1">
              <w:rPr>
                <w:b/>
                <w:snapToGrid w:val="0"/>
                <w:kern w:val="1"/>
                <w:sz w:val="20"/>
                <w:szCs w:val="20"/>
                <w:lang w:eastAsia="ru-RU"/>
              </w:rPr>
              <w:t xml:space="preserve"> </w:t>
            </w:r>
            <w:r w:rsidR="00790BB2" w:rsidRPr="00E31EA1">
              <w:rPr>
                <w:b/>
                <w:snapToGrid w:val="0"/>
                <w:kern w:val="1"/>
                <w:sz w:val="20"/>
                <w:szCs w:val="20"/>
                <w:lang w:eastAsia="ru-RU"/>
              </w:rPr>
              <w:t>стоимость, руб.</w:t>
            </w:r>
          </w:p>
        </w:tc>
      </w:tr>
      <w:tr w:rsidR="00790BB2" w:rsidRPr="00E31EA1" w:rsidTr="008502AF">
        <w:tc>
          <w:tcPr>
            <w:tcW w:w="687" w:type="dxa"/>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w:t>
            </w:r>
          </w:p>
        </w:tc>
        <w:tc>
          <w:tcPr>
            <w:tcW w:w="1534" w:type="dxa"/>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81</w:t>
            </w:r>
          </w:p>
        </w:tc>
        <w:tc>
          <w:tcPr>
            <w:tcW w:w="2268" w:type="dxa"/>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Бело рябая</w:t>
            </w:r>
          </w:p>
        </w:tc>
        <w:tc>
          <w:tcPr>
            <w:tcW w:w="3402" w:type="dxa"/>
          </w:tcPr>
          <w:p w:rsidR="00790BB2" w:rsidRPr="00E31EA1" w:rsidRDefault="00790BB2" w:rsidP="00657077">
            <w:pPr>
              <w:spacing w:line="100" w:lineRule="atLeast"/>
              <w:ind w:right="175"/>
              <w:jc w:val="center"/>
              <w:rPr>
                <w:color w:val="000000"/>
                <w:kern w:val="1"/>
                <w:sz w:val="20"/>
                <w:szCs w:val="20"/>
                <w:lang w:eastAsia="ru-RU"/>
              </w:rPr>
            </w:pPr>
            <w:r>
              <w:rPr>
                <w:color w:val="000000"/>
                <w:sz w:val="20"/>
                <w:szCs w:val="20"/>
                <w:lang w:eastAsia="ru-RU"/>
              </w:rPr>
              <w:t xml:space="preserve">   </w:t>
            </w:r>
            <w:r w:rsidR="00657077">
              <w:rPr>
                <w:color w:val="000000"/>
                <w:sz w:val="20"/>
                <w:szCs w:val="20"/>
                <w:lang w:eastAsia="ru-RU"/>
              </w:rPr>
              <w:t>22499,10</w:t>
            </w:r>
          </w:p>
        </w:tc>
      </w:tr>
      <w:tr w:rsidR="00657077" w:rsidRPr="00E31EA1" w:rsidTr="008502AF">
        <w:tc>
          <w:tcPr>
            <w:tcW w:w="687" w:type="dxa"/>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w:t>
            </w:r>
          </w:p>
        </w:tc>
        <w:tc>
          <w:tcPr>
            <w:tcW w:w="1534" w:type="dxa"/>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182</w:t>
            </w:r>
          </w:p>
        </w:tc>
        <w:tc>
          <w:tcPr>
            <w:tcW w:w="2268" w:type="dxa"/>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Желто рябая</w:t>
            </w:r>
          </w:p>
        </w:tc>
        <w:tc>
          <w:tcPr>
            <w:tcW w:w="3402" w:type="dxa"/>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3</w:t>
            </w:r>
          </w:p>
        </w:tc>
        <w:tc>
          <w:tcPr>
            <w:tcW w:w="1534" w:type="dxa"/>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526</w:t>
            </w:r>
          </w:p>
        </w:tc>
        <w:tc>
          <w:tcPr>
            <w:tcW w:w="2268" w:type="dxa"/>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красная</w:t>
            </w:r>
          </w:p>
        </w:tc>
        <w:tc>
          <w:tcPr>
            <w:tcW w:w="3402" w:type="dxa"/>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4</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153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Рябая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5</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484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roofErr w:type="spellStart"/>
            <w:r w:rsidRPr="00E31EA1">
              <w:rPr>
                <w:kern w:val="1"/>
                <w:sz w:val="20"/>
                <w:szCs w:val="20"/>
                <w:lang w:eastAsia="ru-RU"/>
              </w:rPr>
              <w:t>Ралевая</w:t>
            </w:r>
            <w:proofErr w:type="spellEnd"/>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6</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 xml:space="preserve">03.13.153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Желто ряб.</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7</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03.13.142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Рябая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8</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04.13.245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Красная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9</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2013 26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Желтая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10</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2013 188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Белая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11</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14192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Палевая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12</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04.13229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Желто рябая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13</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Рябая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14</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0513 24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Желто рябая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15</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0313194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Рябая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16</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14174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Красно рябая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17</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03.13.165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Палевая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18</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7</w:t>
            </w:r>
            <w:proofErr w:type="gramStart"/>
            <w:r w:rsidRPr="00E31EA1">
              <w:rPr>
                <w:kern w:val="1"/>
                <w:sz w:val="20"/>
                <w:szCs w:val="20"/>
                <w:lang w:eastAsia="ru-RU"/>
              </w:rPr>
              <w:t xml:space="preserve"> Б</w:t>
            </w:r>
            <w:proofErr w:type="gramEnd"/>
            <w:r w:rsidRPr="00E31EA1">
              <w:rPr>
                <w:kern w:val="1"/>
                <w:sz w:val="20"/>
                <w:szCs w:val="20"/>
                <w:lang w:eastAsia="ru-RU"/>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Желто рябая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19</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23</w:t>
            </w:r>
            <w:proofErr w:type="gramStart"/>
            <w:r w:rsidRPr="00E31EA1">
              <w:rPr>
                <w:kern w:val="1"/>
                <w:sz w:val="20"/>
                <w:szCs w:val="20"/>
                <w:lang w:eastAsia="ru-RU"/>
              </w:rPr>
              <w:t xml:space="preserve"> Б</w:t>
            </w:r>
            <w:proofErr w:type="gramEnd"/>
            <w:r w:rsidRPr="00E31EA1">
              <w:rPr>
                <w:kern w:val="1"/>
                <w:sz w:val="20"/>
                <w:szCs w:val="20"/>
                <w:lang w:eastAsia="ru-RU"/>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Палевая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20</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0313.153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Рябая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21</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0313.189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Белая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22</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06.13.61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Палевая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23</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18</w:t>
            </w:r>
            <w:proofErr w:type="gramStart"/>
            <w:r w:rsidRPr="00E31EA1">
              <w:rPr>
                <w:kern w:val="1"/>
                <w:sz w:val="20"/>
                <w:szCs w:val="20"/>
                <w:lang w:eastAsia="ru-RU"/>
              </w:rPr>
              <w:t xml:space="preserve"> Б</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Рябая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24</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20.13.10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Желтая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25</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17</w:t>
            </w:r>
            <w:proofErr w:type="gramStart"/>
            <w:r w:rsidRPr="00E31EA1">
              <w:rPr>
                <w:kern w:val="1"/>
                <w:sz w:val="20"/>
                <w:szCs w:val="20"/>
                <w:lang w:eastAsia="ru-RU"/>
              </w:rPr>
              <w:t xml:space="preserve"> Б</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Красно рябая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26</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24</w:t>
            </w:r>
            <w:proofErr w:type="gramStart"/>
            <w:r w:rsidRPr="00E31EA1">
              <w:rPr>
                <w:kern w:val="1"/>
                <w:sz w:val="20"/>
                <w:szCs w:val="20"/>
                <w:lang w:eastAsia="ru-RU"/>
              </w:rPr>
              <w:t xml:space="preserve"> Б</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Палевая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27</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05.13.8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Желто рябая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28</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14189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Палевая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29</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0213112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Палевая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30</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14187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Палевая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31</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14197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Белая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32</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03.15 255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Желто рябая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33</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14195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Белая</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34</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76</w:t>
            </w:r>
            <w:r w:rsidRPr="00E31EA1">
              <w:rPr>
                <w:kern w:val="1"/>
                <w:sz w:val="20"/>
                <w:szCs w:val="20"/>
                <w:lang w:val="en-US" w:eastAsia="ru-RU"/>
              </w:rPr>
              <w:t xml:space="preserve"> </w:t>
            </w:r>
            <w:r w:rsidRPr="00E31EA1">
              <w:rPr>
                <w:kern w:val="1"/>
                <w:sz w:val="20"/>
                <w:szCs w:val="20"/>
                <w:lang w:eastAsia="ru-RU"/>
              </w:rPr>
              <w:t>«О»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35</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05.13.45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36</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62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37</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1420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38</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1422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39</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67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40</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41</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12.12.37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42</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1428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43</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1431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44</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1432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45</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2014 13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46</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1434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47</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1437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48</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49</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 xml:space="preserve"> 2014 135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50</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2013 8 БАП</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lastRenderedPageBreak/>
              <w:t>51</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68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52</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2014 35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53</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1440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54</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66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55</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73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56</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2014 203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57</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1442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58</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2014 51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59</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85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60</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1444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61</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1447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62</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63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63</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1449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64</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84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65</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2014 161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66</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1452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67</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2013 145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68</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2014 17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69</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03.13.161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70</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1456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71</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38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72</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02.13.78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73</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0513 54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74</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0313 136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75</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2013 36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76</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04.13.249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77</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05.13.9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78</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53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79</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02.13.183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80</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05.134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81</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42 «0»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82</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27</w:t>
            </w:r>
            <w:proofErr w:type="gramStart"/>
            <w:r w:rsidRPr="00E31EA1">
              <w:rPr>
                <w:kern w:val="1"/>
                <w:sz w:val="20"/>
                <w:szCs w:val="20"/>
                <w:lang w:eastAsia="ru-RU"/>
              </w:rPr>
              <w:t xml:space="preserve"> Е</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83</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w:t>
            </w:r>
            <w:proofErr w:type="gramStart"/>
            <w:r w:rsidRPr="00E31EA1">
              <w:rPr>
                <w:kern w:val="1"/>
                <w:sz w:val="20"/>
                <w:szCs w:val="20"/>
                <w:lang w:eastAsia="ru-RU"/>
              </w:rPr>
              <w:t xml:space="preserve"> Б</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84</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2014/21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85</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108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86</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05.13.36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87</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8</w:t>
            </w:r>
            <w:proofErr w:type="gramStart"/>
            <w:r w:rsidRPr="00E31EA1">
              <w:rPr>
                <w:kern w:val="1"/>
                <w:sz w:val="20"/>
                <w:szCs w:val="20"/>
                <w:lang w:eastAsia="ru-RU"/>
              </w:rPr>
              <w:t xml:space="preserve"> Е</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88</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335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89</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285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90</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1474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91</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11</w:t>
            </w:r>
            <w:proofErr w:type="gramStart"/>
            <w:r w:rsidRPr="00E31EA1">
              <w:rPr>
                <w:kern w:val="1"/>
                <w:sz w:val="20"/>
                <w:szCs w:val="20"/>
                <w:lang w:eastAsia="ru-RU"/>
              </w:rPr>
              <w:t xml:space="preserve"> Б</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92</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2013/102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93</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1475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94</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1476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95</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04.13206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96</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2014/137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97</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1478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98</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1479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99</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2013 70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100</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1480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101</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1481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102</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1482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103</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03.13 193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104</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15</w:t>
            </w:r>
            <w:proofErr w:type="gramStart"/>
            <w:r w:rsidRPr="00E31EA1">
              <w:rPr>
                <w:kern w:val="1"/>
                <w:sz w:val="20"/>
                <w:szCs w:val="20"/>
                <w:lang w:eastAsia="ru-RU"/>
              </w:rPr>
              <w:t xml:space="preserve"> Е</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105</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1485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106</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1486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107</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1488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108</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02.13.81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109</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1490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110</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12.12.25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lastRenderedPageBreak/>
              <w:t>111</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1492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112</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1493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113</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1494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114</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03.13154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115</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1498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116</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03.13.135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117</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14101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118</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14102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119</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05.13.56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120</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35</w:t>
            </w:r>
            <w:proofErr w:type="gramStart"/>
            <w:r w:rsidRPr="00E31EA1">
              <w:rPr>
                <w:kern w:val="1"/>
                <w:sz w:val="20"/>
                <w:szCs w:val="20"/>
                <w:lang w:eastAsia="ru-RU"/>
              </w:rPr>
              <w:t xml:space="preserve"> Б</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121</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14103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122</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14105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123</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14106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124</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04.13.228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125</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14108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126</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14109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127</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04.13.212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128</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1401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129</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03.13.149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130</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14116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131</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2014/80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132</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14118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133</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14119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134</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2014/153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135</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1408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136</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14126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137</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2014/197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138</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14128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139</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14129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140</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14130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141</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2014/125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142</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2014/96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143</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2014/41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144</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14132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145</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14133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146</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14136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147</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148</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14143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149</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2014/75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150</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14144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151</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14145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152</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2014/120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153</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14149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154</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2014/53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155</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14152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156</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14154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157</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14155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158</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14156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159</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14158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160</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14159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161</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14166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162</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14167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163</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14168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164</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14169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165</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14170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166</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14171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167</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14172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168</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1414</w:t>
            </w:r>
            <w:proofErr w:type="gramStart"/>
            <w:r w:rsidRPr="00E31EA1">
              <w:rPr>
                <w:kern w:val="1"/>
                <w:sz w:val="20"/>
                <w:szCs w:val="20"/>
                <w:lang w:eastAsia="ru-RU"/>
              </w:rPr>
              <w:t xml:space="preserve"> Б</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169</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1402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170</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2014/135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lastRenderedPageBreak/>
              <w:t>171</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Бычок</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1451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Желто рябая </w:t>
            </w:r>
            <w:proofErr w:type="spellStart"/>
            <w:r w:rsidRPr="00E31EA1">
              <w:rPr>
                <w:kern w:val="1"/>
                <w:sz w:val="20"/>
                <w:szCs w:val="20"/>
                <w:lang w:eastAsia="ru-RU"/>
              </w:rPr>
              <w:t>быч</w:t>
            </w:r>
            <w:proofErr w:type="spellEnd"/>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172</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14167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Рябая </w:t>
            </w:r>
            <w:proofErr w:type="spellStart"/>
            <w:r w:rsidRPr="00E31EA1">
              <w:rPr>
                <w:kern w:val="1"/>
                <w:sz w:val="20"/>
                <w:szCs w:val="20"/>
                <w:lang w:eastAsia="ru-RU"/>
              </w:rPr>
              <w:t>телк</w:t>
            </w:r>
            <w:proofErr w:type="spellEnd"/>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173</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14116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Желто рябая </w:t>
            </w:r>
            <w:proofErr w:type="spellStart"/>
            <w:r w:rsidRPr="00E31EA1">
              <w:rPr>
                <w:kern w:val="1"/>
                <w:sz w:val="20"/>
                <w:szCs w:val="20"/>
                <w:lang w:eastAsia="ru-RU"/>
              </w:rPr>
              <w:t>телк</w:t>
            </w:r>
            <w:proofErr w:type="spellEnd"/>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174</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Бычок</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1452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 желто рябая </w:t>
            </w:r>
            <w:proofErr w:type="spellStart"/>
            <w:r w:rsidRPr="00E31EA1">
              <w:rPr>
                <w:kern w:val="1"/>
                <w:sz w:val="20"/>
                <w:szCs w:val="20"/>
                <w:lang w:eastAsia="ru-RU"/>
              </w:rPr>
              <w:t>быч</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175</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Бычок</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 xml:space="preserve">121237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Желто </w:t>
            </w:r>
            <w:proofErr w:type="spellStart"/>
            <w:r w:rsidRPr="00E31EA1">
              <w:rPr>
                <w:kern w:val="1"/>
                <w:sz w:val="20"/>
                <w:szCs w:val="20"/>
                <w:lang w:eastAsia="ru-RU"/>
              </w:rPr>
              <w:t>ряб</w:t>
            </w:r>
            <w:proofErr w:type="gramStart"/>
            <w:r w:rsidRPr="00E31EA1">
              <w:rPr>
                <w:kern w:val="1"/>
                <w:sz w:val="20"/>
                <w:szCs w:val="20"/>
                <w:lang w:eastAsia="ru-RU"/>
              </w:rPr>
              <w:t>.б</w:t>
            </w:r>
            <w:proofErr w:type="gramEnd"/>
            <w:r w:rsidRPr="00E31EA1">
              <w:rPr>
                <w:kern w:val="1"/>
                <w:sz w:val="20"/>
                <w:szCs w:val="20"/>
                <w:lang w:eastAsia="ru-RU"/>
              </w:rPr>
              <w:t>ыч</w:t>
            </w:r>
            <w:proofErr w:type="spellEnd"/>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176</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Бычок</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 xml:space="preserve">К 1454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Желто </w:t>
            </w:r>
            <w:proofErr w:type="spellStart"/>
            <w:r w:rsidRPr="00E31EA1">
              <w:rPr>
                <w:kern w:val="1"/>
                <w:sz w:val="20"/>
                <w:szCs w:val="20"/>
                <w:lang w:eastAsia="ru-RU"/>
              </w:rPr>
              <w:t>ряб</w:t>
            </w:r>
            <w:proofErr w:type="gramStart"/>
            <w:r w:rsidRPr="00E31EA1">
              <w:rPr>
                <w:kern w:val="1"/>
                <w:sz w:val="20"/>
                <w:szCs w:val="20"/>
                <w:lang w:eastAsia="ru-RU"/>
              </w:rPr>
              <w:t>.б</w:t>
            </w:r>
            <w:proofErr w:type="gramEnd"/>
            <w:r w:rsidRPr="00E31EA1">
              <w:rPr>
                <w:kern w:val="1"/>
                <w:sz w:val="20"/>
                <w:szCs w:val="20"/>
                <w:lang w:eastAsia="ru-RU"/>
              </w:rPr>
              <w:t>ыч</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177</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 xml:space="preserve">К 1468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Красно </w:t>
            </w:r>
            <w:proofErr w:type="spellStart"/>
            <w:r w:rsidRPr="00E31EA1">
              <w:rPr>
                <w:kern w:val="1"/>
                <w:sz w:val="20"/>
                <w:szCs w:val="20"/>
                <w:lang w:eastAsia="ru-RU"/>
              </w:rPr>
              <w:t>ряб</w:t>
            </w:r>
            <w:proofErr w:type="gramStart"/>
            <w:r w:rsidRPr="00E31EA1">
              <w:rPr>
                <w:kern w:val="1"/>
                <w:sz w:val="20"/>
                <w:szCs w:val="20"/>
                <w:lang w:eastAsia="ru-RU"/>
              </w:rPr>
              <w:t>.т</w:t>
            </w:r>
            <w:proofErr w:type="gramEnd"/>
            <w:r w:rsidRPr="00E31EA1">
              <w:rPr>
                <w:kern w:val="1"/>
                <w:sz w:val="20"/>
                <w:szCs w:val="20"/>
                <w:lang w:eastAsia="ru-RU"/>
              </w:rPr>
              <w:t>ел</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178</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14129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 </w:t>
            </w: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179</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 xml:space="preserve">К 1490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roofErr w:type="gramStart"/>
            <w:r w:rsidRPr="00E31EA1">
              <w:rPr>
                <w:kern w:val="1"/>
                <w:sz w:val="20"/>
                <w:szCs w:val="20"/>
                <w:lang w:eastAsia="ru-RU"/>
              </w:rPr>
              <w:t>Палевая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180</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 xml:space="preserve">К 14165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Желто </w:t>
            </w:r>
            <w:proofErr w:type="spellStart"/>
            <w:r w:rsidRPr="00E31EA1">
              <w:rPr>
                <w:kern w:val="1"/>
                <w:sz w:val="20"/>
                <w:szCs w:val="20"/>
                <w:lang w:eastAsia="ru-RU"/>
              </w:rPr>
              <w:t>ряб</w:t>
            </w:r>
            <w:proofErr w:type="gramStart"/>
            <w:r w:rsidRPr="00E31EA1">
              <w:rPr>
                <w:kern w:val="1"/>
                <w:sz w:val="20"/>
                <w:szCs w:val="20"/>
                <w:lang w:eastAsia="ru-RU"/>
              </w:rPr>
              <w:t>.т</w:t>
            </w:r>
            <w:proofErr w:type="gramEnd"/>
            <w:r w:rsidRPr="00E31EA1">
              <w:rPr>
                <w:kern w:val="1"/>
                <w:sz w:val="20"/>
                <w:szCs w:val="20"/>
                <w:lang w:eastAsia="ru-RU"/>
              </w:rPr>
              <w:t>ел</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181</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Бычок</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1432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Желто </w:t>
            </w:r>
            <w:proofErr w:type="spellStart"/>
            <w:r w:rsidRPr="00E31EA1">
              <w:rPr>
                <w:kern w:val="1"/>
                <w:sz w:val="20"/>
                <w:szCs w:val="20"/>
                <w:lang w:eastAsia="ru-RU"/>
              </w:rPr>
              <w:t>ряб</w:t>
            </w:r>
            <w:proofErr w:type="gramStart"/>
            <w:r w:rsidRPr="00E31EA1">
              <w:rPr>
                <w:kern w:val="1"/>
                <w:sz w:val="20"/>
                <w:szCs w:val="20"/>
                <w:lang w:eastAsia="ru-RU"/>
              </w:rPr>
              <w:t>.б</w:t>
            </w:r>
            <w:proofErr w:type="gramEnd"/>
            <w:r w:rsidRPr="00E31EA1">
              <w:rPr>
                <w:kern w:val="1"/>
                <w:sz w:val="20"/>
                <w:szCs w:val="20"/>
                <w:lang w:eastAsia="ru-RU"/>
              </w:rPr>
              <w:t>ык</w:t>
            </w:r>
            <w:proofErr w:type="spellEnd"/>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182</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14162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Желто </w:t>
            </w:r>
            <w:proofErr w:type="spellStart"/>
            <w:r w:rsidRPr="00E31EA1">
              <w:rPr>
                <w:kern w:val="1"/>
                <w:sz w:val="20"/>
                <w:szCs w:val="20"/>
                <w:lang w:eastAsia="ru-RU"/>
              </w:rPr>
              <w:t>ряб</w:t>
            </w:r>
            <w:proofErr w:type="gramStart"/>
            <w:r w:rsidRPr="00E31EA1">
              <w:rPr>
                <w:kern w:val="1"/>
                <w:sz w:val="20"/>
                <w:szCs w:val="20"/>
                <w:lang w:eastAsia="ru-RU"/>
              </w:rPr>
              <w:t>.т</w:t>
            </w:r>
            <w:proofErr w:type="gramEnd"/>
            <w:r w:rsidRPr="00E31EA1">
              <w:rPr>
                <w:kern w:val="1"/>
                <w:sz w:val="20"/>
                <w:szCs w:val="20"/>
                <w:lang w:eastAsia="ru-RU"/>
              </w:rPr>
              <w:t>ел</w:t>
            </w:r>
            <w:proofErr w:type="spellEnd"/>
            <w:r w:rsidRPr="00E31EA1">
              <w:rPr>
                <w:kern w:val="1"/>
                <w:sz w:val="20"/>
                <w:szCs w:val="20"/>
                <w:lang w:eastAsia="ru-RU"/>
              </w:rPr>
              <w:t xml:space="preserve">. </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183</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Бычок</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1420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Желто </w:t>
            </w:r>
            <w:proofErr w:type="spellStart"/>
            <w:r w:rsidRPr="00E31EA1">
              <w:rPr>
                <w:kern w:val="1"/>
                <w:sz w:val="20"/>
                <w:szCs w:val="20"/>
                <w:lang w:eastAsia="ru-RU"/>
              </w:rPr>
              <w:t>ряб</w:t>
            </w:r>
            <w:proofErr w:type="gramStart"/>
            <w:r w:rsidRPr="00E31EA1">
              <w:rPr>
                <w:kern w:val="1"/>
                <w:sz w:val="20"/>
                <w:szCs w:val="20"/>
                <w:lang w:eastAsia="ru-RU"/>
              </w:rPr>
              <w:t>.б</w:t>
            </w:r>
            <w:proofErr w:type="gramEnd"/>
            <w:r w:rsidRPr="00E31EA1">
              <w:rPr>
                <w:kern w:val="1"/>
                <w:sz w:val="20"/>
                <w:szCs w:val="20"/>
                <w:lang w:eastAsia="ru-RU"/>
              </w:rPr>
              <w:t>ык</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184</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14136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Красно </w:t>
            </w: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185</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14145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roofErr w:type="gramStart"/>
            <w:r w:rsidRPr="00E31EA1">
              <w:rPr>
                <w:kern w:val="1"/>
                <w:sz w:val="20"/>
                <w:szCs w:val="20"/>
                <w:lang w:eastAsia="ru-RU"/>
              </w:rPr>
              <w:t>Палевая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186</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 xml:space="preserve">2014 42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Желто </w:t>
            </w:r>
            <w:proofErr w:type="spellStart"/>
            <w:r w:rsidRPr="00E31EA1">
              <w:rPr>
                <w:kern w:val="1"/>
                <w:sz w:val="20"/>
                <w:szCs w:val="20"/>
                <w:lang w:eastAsia="ru-RU"/>
              </w:rPr>
              <w:t>ряб</w:t>
            </w:r>
            <w:proofErr w:type="gramStart"/>
            <w:r w:rsidRPr="00E31EA1">
              <w:rPr>
                <w:kern w:val="1"/>
                <w:sz w:val="20"/>
                <w:szCs w:val="20"/>
                <w:lang w:eastAsia="ru-RU"/>
              </w:rPr>
              <w:t>.т</w:t>
            </w:r>
            <w:proofErr w:type="gramEnd"/>
            <w:r w:rsidRPr="00E31EA1">
              <w:rPr>
                <w:kern w:val="1"/>
                <w:sz w:val="20"/>
                <w:szCs w:val="20"/>
                <w:lang w:eastAsia="ru-RU"/>
              </w:rPr>
              <w:t>ел</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187</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Бычок</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840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Красно </w:t>
            </w:r>
            <w:proofErr w:type="spellStart"/>
            <w:r w:rsidRPr="00E31EA1">
              <w:rPr>
                <w:kern w:val="1"/>
                <w:sz w:val="20"/>
                <w:szCs w:val="20"/>
                <w:lang w:eastAsia="ru-RU"/>
              </w:rPr>
              <w:t>ряб</w:t>
            </w:r>
            <w:proofErr w:type="gramStart"/>
            <w:r w:rsidRPr="00E31EA1">
              <w:rPr>
                <w:kern w:val="1"/>
                <w:sz w:val="20"/>
                <w:szCs w:val="20"/>
                <w:lang w:eastAsia="ru-RU"/>
              </w:rPr>
              <w:t>.б</w:t>
            </w:r>
            <w:proofErr w:type="gramEnd"/>
            <w:r w:rsidRPr="00E31EA1">
              <w:rPr>
                <w:kern w:val="1"/>
                <w:sz w:val="20"/>
                <w:szCs w:val="20"/>
                <w:lang w:eastAsia="ru-RU"/>
              </w:rPr>
              <w:t>ык</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188</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35</w:t>
            </w:r>
            <w:proofErr w:type="gramStart"/>
            <w:r w:rsidRPr="00E31EA1">
              <w:rPr>
                <w:kern w:val="1"/>
                <w:sz w:val="20"/>
                <w:szCs w:val="20"/>
                <w:lang w:eastAsia="ru-RU"/>
              </w:rPr>
              <w:t xml:space="preserve"> Б</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Красно </w:t>
            </w:r>
            <w:proofErr w:type="spellStart"/>
            <w:r w:rsidRPr="00E31EA1">
              <w:rPr>
                <w:kern w:val="1"/>
                <w:sz w:val="20"/>
                <w:szCs w:val="20"/>
                <w:lang w:eastAsia="ru-RU"/>
              </w:rPr>
              <w:t>ряб</w:t>
            </w:r>
            <w:proofErr w:type="gramStart"/>
            <w:r w:rsidRPr="00E31EA1">
              <w:rPr>
                <w:kern w:val="1"/>
                <w:sz w:val="20"/>
                <w:szCs w:val="20"/>
                <w:lang w:eastAsia="ru-RU"/>
              </w:rPr>
              <w:t>.т</w:t>
            </w:r>
            <w:proofErr w:type="gramEnd"/>
            <w:r w:rsidRPr="00E31EA1">
              <w:rPr>
                <w:kern w:val="1"/>
                <w:sz w:val="20"/>
                <w:szCs w:val="20"/>
                <w:lang w:eastAsia="ru-RU"/>
              </w:rPr>
              <w:t>ел</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189</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14148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roofErr w:type="spellStart"/>
            <w:r w:rsidRPr="00E31EA1">
              <w:rPr>
                <w:kern w:val="1"/>
                <w:sz w:val="20"/>
                <w:szCs w:val="20"/>
                <w:lang w:eastAsia="ru-RU"/>
              </w:rPr>
              <w:t>Красноряб</w:t>
            </w:r>
            <w:proofErr w:type="gramStart"/>
            <w:r w:rsidRPr="00E31EA1">
              <w:rPr>
                <w:kern w:val="1"/>
                <w:sz w:val="20"/>
                <w:szCs w:val="20"/>
                <w:lang w:eastAsia="ru-RU"/>
              </w:rPr>
              <w:t>.т</w:t>
            </w:r>
            <w:proofErr w:type="gramEnd"/>
            <w:r w:rsidRPr="00E31EA1">
              <w:rPr>
                <w:kern w:val="1"/>
                <w:sz w:val="20"/>
                <w:szCs w:val="20"/>
                <w:lang w:eastAsia="ru-RU"/>
              </w:rPr>
              <w:t>ел</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190</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Бычок</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1434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Красно </w:t>
            </w:r>
            <w:proofErr w:type="spellStart"/>
            <w:r w:rsidRPr="00E31EA1">
              <w:rPr>
                <w:kern w:val="1"/>
                <w:sz w:val="20"/>
                <w:szCs w:val="20"/>
                <w:lang w:eastAsia="ru-RU"/>
              </w:rPr>
              <w:t>ряб</w:t>
            </w:r>
            <w:proofErr w:type="gramStart"/>
            <w:r w:rsidRPr="00E31EA1">
              <w:rPr>
                <w:kern w:val="1"/>
                <w:sz w:val="20"/>
                <w:szCs w:val="20"/>
                <w:lang w:eastAsia="ru-RU"/>
              </w:rPr>
              <w:t>.б</w:t>
            </w:r>
            <w:proofErr w:type="gramEnd"/>
            <w:r w:rsidRPr="00E31EA1">
              <w:rPr>
                <w:kern w:val="1"/>
                <w:sz w:val="20"/>
                <w:szCs w:val="20"/>
                <w:lang w:eastAsia="ru-RU"/>
              </w:rPr>
              <w:t>ык</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191</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2014 47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roofErr w:type="gramStart"/>
            <w:r w:rsidRPr="00E31EA1">
              <w:rPr>
                <w:kern w:val="1"/>
                <w:sz w:val="20"/>
                <w:szCs w:val="20"/>
                <w:lang w:eastAsia="ru-RU"/>
              </w:rPr>
              <w:t>Палевая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192</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14132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Желто </w:t>
            </w:r>
            <w:proofErr w:type="spellStart"/>
            <w:r w:rsidRPr="00E31EA1">
              <w:rPr>
                <w:kern w:val="1"/>
                <w:sz w:val="20"/>
                <w:szCs w:val="20"/>
                <w:lang w:eastAsia="ru-RU"/>
              </w:rPr>
              <w:t>ряб</w:t>
            </w:r>
            <w:proofErr w:type="gramStart"/>
            <w:r w:rsidRPr="00E31EA1">
              <w:rPr>
                <w:kern w:val="1"/>
                <w:sz w:val="20"/>
                <w:szCs w:val="20"/>
                <w:lang w:eastAsia="ru-RU"/>
              </w:rPr>
              <w:t>.т</w:t>
            </w:r>
            <w:proofErr w:type="gramEnd"/>
            <w:r w:rsidRPr="00E31EA1">
              <w:rPr>
                <w:kern w:val="1"/>
                <w:sz w:val="20"/>
                <w:szCs w:val="20"/>
                <w:lang w:eastAsia="ru-RU"/>
              </w:rPr>
              <w:t>ел</w:t>
            </w:r>
            <w:proofErr w:type="spellEnd"/>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193</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14171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roofErr w:type="gramStart"/>
            <w:r w:rsidRPr="00E31EA1">
              <w:rPr>
                <w:kern w:val="1"/>
                <w:sz w:val="20"/>
                <w:szCs w:val="20"/>
                <w:lang w:eastAsia="ru-RU"/>
              </w:rPr>
              <w:t>Палевая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194</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 xml:space="preserve">2014 120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195</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2014 61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Желто </w:t>
            </w: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196</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14169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Красно </w:t>
            </w: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197</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 xml:space="preserve">2014 75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Желто </w:t>
            </w:r>
            <w:proofErr w:type="spellStart"/>
            <w:r w:rsidRPr="00E31EA1">
              <w:rPr>
                <w:kern w:val="1"/>
                <w:sz w:val="20"/>
                <w:szCs w:val="20"/>
                <w:lang w:eastAsia="ru-RU"/>
              </w:rPr>
              <w:t>ряб</w:t>
            </w:r>
            <w:proofErr w:type="gramStart"/>
            <w:r w:rsidRPr="00E31EA1">
              <w:rPr>
                <w:kern w:val="1"/>
                <w:sz w:val="20"/>
                <w:szCs w:val="20"/>
                <w:lang w:eastAsia="ru-RU"/>
              </w:rPr>
              <w:t>.т</w:t>
            </w:r>
            <w:proofErr w:type="gramEnd"/>
            <w:r w:rsidRPr="00E31EA1">
              <w:rPr>
                <w:kern w:val="1"/>
                <w:sz w:val="20"/>
                <w:szCs w:val="20"/>
                <w:lang w:eastAsia="ru-RU"/>
              </w:rPr>
              <w:t>ел</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198</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2014 80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199</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 xml:space="preserve">2014 193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200</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Бычок</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 xml:space="preserve">К 1414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roofErr w:type="spellStart"/>
            <w:r w:rsidRPr="00E31EA1">
              <w:rPr>
                <w:kern w:val="1"/>
                <w:sz w:val="20"/>
                <w:szCs w:val="20"/>
                <w:lang w:eastAsia="ru-RU"/>
              </w:rPr>
              <w:t>Рябый</w:t>
            </w:r>
            <w:proofErr w:type="spellEnd"/>
            <w:r w:rsidRPr="00E31EA1">
              <w:rPr>
                <w:kern w:val="1"/>
                <w:sz w:val="20"/>
                <w:szCs w:val="20"/>
                <w:lang w:eastAsia="ru-RU"/>
              </w:rPr>
              <w:t xml:space="preserve"> бык.</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201</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1435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Желто </w:t>
            </w:r>
            <w:proofErr w:type="spellStart"/>
            <w:r w:rsidRPr="00E31EA1">
              <w:rPr>
                <w:kern w:val="1"/>
                <w:sz w:val="20"/>
                <w:szCs w:val="20"/>
                <w:lang w:eastAsia="ru-RU"/>
              </w:rPr>
              <w:t>ряб</w:t>
            </w:r>
            <w:proofErr w:type="gramStart"/>
            <w:r w:rsidRPr="00E31EA1">
              <w:rPr>
                <w:kern w:val="1"/>
                <w:sz w:val="20"/>
                <w:szCs w:val="20"/>
                <w:lang w:eastAsia="ru-RU"/>
              </w:rPr>
              <w:t>.т</w:t>
            </w:r>
            <w:proofErr w:type="gramEnd"/>
            <w:r w:rsidRPr="00E31EA1">
              <w:rPr>
                <w:kern w:val="1"/>
                <w:sz w:val="20"/>
                <w:szCs w:val="20"/>
                <w:lang w:eastAsia="ru-RU"/>
              </w:rPr>
              <w:t>ел</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202</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Бычок</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1449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roofErr w:type="spellStart"/>
            <w:r w:rsidRPr="00E31EA1">
              <w:rPr>
                <w:kern w:val="1"/>
                <w:sz w:val="20"/>
                <w:szCs w:val="20"/>
                <w:lang w:eastAsia="ru-RU"/>
              </w:rPr>
              <w:t>Рябый</w:t>
            </w:r>
            <w:proofErr w:type="spellEnd"/>
            <w:r w:rsidRPr="00E31EA1">
              <w:rPr>
                <w:kern w:val="1"/>
                <w:sz w:val="20"/>
                <w:szCs w:val="20"/>
                <w:lang w:eastAsia="ru-RU"/>
              </w:rPr>
              <w:t xml:space="preserve"> бык.</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203</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Бычок</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1456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Красный бык</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204</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 xml:space="preserve">К 14134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roofErr w:type="gramStart"/>
            <w:r w:rsidRPr="00E31EA1">
              <w:rPr>
                <w:kern w:val="1"/>
                <w:sz w:val="20"/>
                <w:szCs w:val="20"/>
                <w:lang w:eastAsia="ru-RU"/>
              </w:rPr>
              <w:t>Желтая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205</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14131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206</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1478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207</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14140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Желто </w:t>
            </w: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208</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2014 131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roofErr w:type="gramStart"/>
            <w:r w:rsidRPr="00E31EA1">
              <w:rPr>
                <w:kern w:val="1"/>
                <w:sz w:val="20"/>
                <w:szCs w:val="20"/>
                <w:lang w:eastAsia="ru-RU"/>
              </w:rPr>
              <w:t>Белая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209</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 xml:space="preserve">К 1408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roofErr w:type="gramStart"/>
            <w:r w:rsidRPr="00E31EA1">
              <w:rPr>
                <w:kern w:val="1"/>
                <w:sz w:val="20"/>
                <w:szCs w:val="20"/>
                <w:lang w:eastAsia="ru-RU"/>
              </w:rPr>
              <w:t>Красная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210</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Желто </w:t>
            </w: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657077"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211</w:t>
            </w:r>
          </w:p>
        </w:tc>
        <w:tc>
          <w:tcPr>
            <w:tcW w:w="1534"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14144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 xml:space="preserve">Желто </w:t>
            </w: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21051D">
              <w:rPr>
                <w:color w:val="000000"/>
                <w:sz w:val="20"/>
                <w:szCs w:val="20"/>
                <w:lang w:eastAsia="ru-RU"/>
              </w:rPr>
              <w:t>22499,10</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b/>
                <w:kern w:val="1"/>
                <w:sz w:val="20"/>
                <w:szCs w:val="20"/>
                <w:lang w:eastAsia="ru-RU"/>
              </w:rPr>
              <w:t>Итого молодняка КРС 211 голов</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Default="00790BB2" w:rsidP="00E816B3">
            <w:pPr>
              <w:spacing w:line="100" w:lineRule="atLeast"/>
              <w:jc w:val="right"/>
              <w:rPr>
                <w:b/>
                <w:kern w:val="1"/>
                <w:sz w:val="20"/>
                <w:szCs w:val="20"/>
                <w:lang w:eastAsia="ru-RU"/>
              </w:rPr>
            </w:pPr>
          </w:p>
          <w:p w:rsidR="00790BB2" w:rsidRDefault="00790BB2" w:rsidP="00E816B3">
            <w:pPr>
              <w:spacing w:line="100" w:lineRule="atLeast"/>
              <w:jc w:val="right"/>
              <w:rPr>
                <w:b/>
                <w:kern w:val="1"/>
                <w:sz w:val="20"/>
                <w:szCs w:val="20"/>
                <w:lang w:eastAsia="ru-RU"/>
              </w:rPr>
            </w:pPr>
          </w:p>
          <w:p w:rsidR="00790BB2" w:rsidRDefault="00657077" w:rsidP="00E816B3">
            <w:pPr>
              <w:spacing w:line="100" w:lineRule="atLeast"/>
              <w:jc w:val="center"/>
              <w:rPr>
                <w:b/>
                <w:kern w:val="1"/>
                <w:sz w:val="20"/>
                <w:szCs w:val="20"/>
                <w:lang w:eastAsia="ru-RU"/>
              </w:rPr>
            </w:pPr>
            <w:r>
              <w:rPr>
                <w:b/>
                <w:kern w:val="1"/>
                <w:sz w:val="20"/>
                <w:szCs w:val="20"/>
                <w:lang w:eastAsia="ru-RU"/>
              </w:rPr>
              <w:t xml:space="preserve"> </w:t>
            </w:r>
          </w:p>
          <w:p w:rsidR="00657077" w:rsidRPr="00E31EA1" w:rsidRDefault="00657077" w:rsidP="00E816B3">
            <w:pPr>
              <w:spacing w:line="100" w:lineRule="atLeast"/>
              <w:jc w:val="center"/>
              <w:rPr>
                <w:b/>
                <w:kern w:val="1"/>
                <w:sz w:val="20"/>
                <w:szCs w:val="20"/>
                <w:lang w:eastAsia="ru-RU"/>
              </w:rPr>
            </w:pPr>
            <w:r>
              <w:rPr>
                <w:b/>
                <w:kern w:val="1"/>
                <w:sz w:val="20"/>
                <w:szCs w:val="20"/>
                <w:lang w:eastAsia="ru-RU"/>
              </w:rPr>
              <w:t>4 747 310,10</w:t>
            </w:r>
          </w:p>
        </w:tc>
      </w:tr>
    </w:tbl>
    <w:p w:rsidR="00790BB2" w:rsidRPr="00E31EA1" w:rsidRDefault="00790BB2" w:rsidP="00790BB2">
      <w:pPr>
        <w:shd w:val="clear" w:color="auto" w:fill="FFFFFF"/>
        <w:spacing w:line="100" w:lineRule="atLeast"/>
        <w:jc w:val="both"/>
        <w:rPr>
          <w:kern w:val="1"/>
          <w:lang w:eastAsia="ru-RU"/>
        </w:rPr>
      </w:pPr>
    </w:p>
    <w:p w:rsidR="00790BB2" w:rsidRDefault="00790BB2" w:rsidP="00790BB2">
      <w:pPr>
        <w:widowControl w:val="0"/>
        <w:spacing w:line="100" w:lineRule="atLeast"/>
        <w:jc w:val="both"/>
        <w:rPr>
          <w:b/>
          <w:kern w:val="1"/>
          <w:sz w:val="22"/>
          <w:szCs w:val="22"/>
          <w:lang w:eastAsia="ru-RU"/>
        </w:rPr>
      </w:pPr>
      <w:r w:rsidRPr="00E31EA1">
        <w:rPr>
          <w:b/>
          <w:kern w:val="1"/>
          <w:sz w:val="22"/>
          <w:szCs w:val="22"/>
          <w:lang w:eastAsia="ru-RU"/>
        </w:rPr>
        <w:t>Телки 2013г.,</w:t>
      </w:r>
      <w:r w:rsidRPr="002F5DB5">
        <w:t xml:space="preserve"> </w:t>
      </w:r>
      <w:r w:rsidRPr="002F5DB5">
        <w:rPr>
          <w:b/>
          <w:kern w:val="1"/>
          <w:sz w:val="22"/>
          <w:szCs w:val="22"/>
          <w:lang w:eastAsia="ru-RU"/>
        </w:rPr>
        <w:t>находящи</w:t>
      </w:r>
      <w:r>
        <w:rPr>
          <w:b/>
          <w:kern w:val="1"/>
          <w:sz w:val="22"/>
          <w:szCs w:val="22"/>
          <w:lang w:eastAsia="ru-RU"/>
        </w:rPr>
        <w:t>е</w:t>
      </w:r>
      <w:r w:rsidRPr="002F5DB5">
        <w:rPr>
          <w:b/>
          <w:kern w:val="1"/>
          <w:sz w:val="22"/>
          <w:szCs w:val="22"/>
          <w:lang w:eastAsia="ru-RU"/>
        </w:rPr>
        <w:t>ся в залоге у ПАО «Сбербанк России»</w:t>
      </w:r>
      <w:r>
        <w:rPr>
          <w:b/>
          <w:kern w:val="1"/>
          <w:sz w:val="22"/>
          <w:szCs w:val="22"/>
          <w:lang w:eastAsia="ru-RU"/>
        </w:rPr>
        <w:t xml:space="preserve"> (</w:t>
      </w:r>
      <w:r w:rsidRPr="00E31EA1">
        <w:rPr>
          <w:b/>
          <w:kern w:val="1"/>
          <w:sz w:val="22"/>
          <w:szCs w:val="22"/>
          <w:lang w:eastAsia="ru-RU"/>
        </w:rPr>
        <w:t>договор залога №0500-3 от 20.03.2013г.</w:t>
      </w:r>
      <w:r>
        <w:rPr>
          <w:b/>
          <w:kern w:val="1"/>
          <w:sz w:val="22"/>
          <w:szCs w:val="22"/>
          <w:lang w:eastAsia="ru-RU"/>
        </w:rPr>
        <w:t>)</w:t>
      </w:r>
      <w:r w:rsidRPr="00E31EA1">
        <w:rPr>
          <w:b/>
          <w:kern w:val="1"/>
          <w:sz w:val="22"/>
          <w:szCs w:val="22"/>
          <w:lang w:eastAsia="ru-RU"/>
        </w:rPr>
        <w:t>:</w:t>
      </w:r>
    </w:p>
    <w:p w:rsidR="00790BB2" w:rsidRPr="00E31EA1" w:rsidRDefault="00790BB2" w:rsidP="00790BB2">
      <w:pPr>
        <w:widowControl w:val="0"/>
        <w:spacing w:line="100" w:lineRule="atLeast"/>
        <w:jc w:val="both"/>
        <w:rPr>
          <w:b/>
          <w:kern w:val="1"/>
          <w:sz w:val="22"/>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5"/>
        <w:gridCol w:w="1420"/>
        <w:gridCol w:w="2689"/>
        <w:gridCol w:w="1258"/>
        <w:gridCol w:w="3639"/>
      </w:tblGrid>
      <w:tr w:rsidR="00790BB2" w:rsidRPr="00E31EA1" w:rsidTr="00657077">
        <w:tc>
          <w:tcPr>
            <w:tcW w:w="565" w:type="dxa"/>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 xml:space="preserve">№ </w:t>
            </w:r>
            <w:proofErr w:type="spellStart"/>
            <w:proofErr w:type="gramStart"/>
            <w:r w:rsidRPr="00E31EA1">
              <w:rPr>
                <w:color w:val="000000"/>
                <w:kern w:val="1"/>
                <w:sz w:val="20"/>
                <w:szCs w:val="20"/>
                <w:lang w:eastAsia="ru-RU"/>
              </w:rPr>
              <w:t>п</w:t>
            </w:r>
            <w:proofErr w:type="spellEnd"/>
            <w:proofErr w:type="gramEnd"/>
            <w:r w:rsidRPr="00E31EA1">
              <w:rPr>
                <w:color w:val="000000"/>
                <w:kern w:val="1"/>
                <w:sz w:val="20"/>
                <w:szCs w:val="20"/>
                <w:lang w:eastAsia="ru-RU"/>
              </w:rPr>
              <w:t>/</w:t>
            </w:r>
            <w:proofErr w:type="spellStart"/>
            <w:r w:rsidRPr="00E31EA1">
              <w:rPr>
                <w:color w:val="000000"/>
                <w:kern w:val="1"/>
                <w:sz w:val="20"/>
                <w:szCs w:val="20"/>
                <w:lang w:eastAsia="ru-RU"/>
              </w:rPr>
              <w:t>п</w:t>
            </w:r>
            <w:proofErr w:type="spellEnd"/>
          </w:p>
        </w:tc>
        <w:tc>
          <w:tcPr>
            <w:tcW w:w="1420" w:type="dxa"/>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Товарно-материальные</w:t>
            </w:r>
            <w:r w:rsidRPr="00E31EA1">
              <w:rPr>
                <w:kern w:val="1"/>
                <w:sz w:val="20"/>
                <w:szCs w:val="20"/>
                <w:lang w:eastAsia="ru-RU"/>
              </w:rPr>
              <w:br/>
              <w:t>ценности</w:t>
            </w:r>
          </w:p>
        </w:tc>
        <w:tc>
          <w:tcPr>
            <w:tcW w:w="2689" w:type="dxa"/>
            <w:shd w:val="clear" w:color="auto" w:fill="auto"/>
          </w:tcPr>
          <w:p w:rsidR="00790BB2" w:rsidRPr="00E31EA1" w:rsidRDefault="00790BB2" w:rsidP="00E816B3">
            <w:pPr>
              <w:spacing w:line="100" w:lineRule="atLeast"/>
              <w:jc w:val="center"/>
              <w:rPr>
                <w:kern w:val="1"/>
                <w:sz w:val="20"/>
                <w:szCs w:val="20"/>
                <w:lang w:eastAsia="ru-RU"/>
              </w:rPr>
            </w:pPr>
            <w:proofErr w:type="spellStart"/>
            <w:r w:rsidRPr="00E31EA1">
              <w:rPr>
                <w:kern w:val="1"/>
                <w:sz w:val="20"/>
                <w:szCs w:val="20"/>
                <w:lang w:eastAsia="ru-RU"/>
              </w:rPr>
              <w:t>Инд.№</w:t>
            </w:r>
            <w:proofErr w:type="spellEnd"/>
          </w:p>
        </w:tc>
        <w:tc>
          <w:tcPr>
            <w:tcW w:w="1258" w:type="dxa"/>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Масть</w:t>
            </w:r>
          </w:p>
        </w:tc>
        <w:tc>
          <w:tcPr>
            <w:tcW w:w="3639" w:type="dxa"/>
          </w:tcPr>
          <w:p w:rsidR="00790BB2" w:rsidRPr="00E31EA1" w:rsidRDefault="00790BB2" w:rsidP="00E816B3">
            <w:pPr>
              <w:spacing w:line="100" w:lineRule="atLeast"/>
              <w:ind w:right="175"/>
              <w:jc w:val="center"/>
              <w:rPr>
                <w:kern w:val="1"/>
                <w:sz w:val="20"/>
                <w:szCs w:val="20"/>
                <w:lang w:eastAsia="ru-RU"/>
              </w:rPr>
            </w:pPr>
            <w:r w:rsidRPr="00E31EA1">
              <w:rPr>
                <w:b/>
                <w:snapToGrid w:val="0"/>
                <w:kern w:val="1"/>
                <w:sz w:val="20"/>
                <w:szCs w:val="20"/>
                <w:lang w:eastAsia="ru-RU"/>
              </w:rPr>
              <w:t>Рыночная стоимость, руб.</w:t>
            </w:r>
          </w:p>
        </w:tc>
      </w:tr>
      <w:tr w:rsidR="00790BB2" w:rsidRPr="00E31EA1" w:rsidTr="00657077">
        <w:tc>
          <w:tcPr>
            <w:tcW w:w="565" w:type="dxa"/>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w:t>
            </w:r>
          </w:p>
        </w:tc>
        <w:tc>
          <w:tcPr>
            <w:tcW w:w="1420" w:type="dxa"/>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689" w:type="dxa"/>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03.13.153</w:t>
            </w:r>
          </w:p>
        </w:tc>
        <w:tc>
          <w:tcPr>
            <w:tcW w:w="1258" w:type="dxa"/>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Желто ряб.</w:t>
            </w:r>
          </w:p>
        </w:tc>
        <w:tc>
          <w:tcPr>
            <w:tcW w:w="3639" w:type="dxa"/>
          </w:tcPr>
          <w:p w:rsidR="00790BB2" w:rsidRPr="00E31EA1" w:rsidRDefault="00657077" w:rsidP="00E816B3">
            <w:pPr>
              <w:spacing w:line="100" w:lineRule="atLeast"/>
              <w:jc w:val="center"/>
              <w:rPr>
                <w:kern w:val="1"/>
                <w:lang w:eastAsia="ru-RU"/>
              </w:rPr>
            </w:pPr>
            <w:r>
              <w:rPr>
                <w:color w:val="000000"/>
                <w:sz w:val="20"/>
                <w:szCs w:val="20"/>
                <w:lang w:eastAsia="ru-RU"/>
              </w:rPr>
              <w:t>22499,10</w:t>
            </w:r>
          </w:p>
        </w:tc>
      </w:tr>
      <w:tr w:rsidR="00657077" w:rsidRPr="00E31EA1" w:rsidTr="00657077">
        <w:tc>
          <w:tcPr>
            <w:tcW w:w="565" w:type="dxa"/>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w:t>
            </w:r>
          </w:p>
        </w:tc>
        <w:tc>
          <w:tcPr>
            <w:tcW w:w="1420" w:type="dxa"/>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03.13.142</w:t>
            </w:r>
          </w:p>
        </w:tc>
        <w:tc>
          <w:tcPr>
            <w:tcW w:w="1258" w:type="dxa"/>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Рябая</w:t>
            </w:r>
          </w:p>
        </w:tc>
        <w:tc>
          <w:tcPr>
            <w:tcW w:w="3639" w:type="dxa"/>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3</w:t>
            </w:r>
          </w:p>
        </w:tc>
        <w:tc>
          <w:tcPr>
            <w:tcW w:w="1420" w:type="dxa"/>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04.13.245</w:t>
            </w:r>
          </w:p>
        </w:tc>
        <w:tc>
          <w:tcPr>
            <w:tcW w:w="1258" w:type="dxa"/>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Красная</w:t>
            </w:r>
          </w:p>
        </w:tc>
        <w:tc>
          <w:tcPr>
            <w:tcW w:w="3639" w:type="dxa"/>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4</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2013 26</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Желтая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5</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2013 188</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Белая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6</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14192</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Палевая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7</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04.13229</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Желто рябая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lastRenderedPageBreak/>
              <w:t>8</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3</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Рябая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9</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0513 24</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Желто рябая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10</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31</w:t>
            </w:r>
            <w:proofErr w:type="gramStart"/>
            <w:r w:rsidRPr="00E31EA1">
              <w:rPr>
                <w:kern w:val="1"/>
                <w:sz w:val="20"/>
                <w:szCs w:val="20"/>
                <w:lang w:eastAsia="ru-RU"/>
              </w:rPr>
              <w:t xml:space="preserve"> Б</w:t>
            </w:r>
            <w:proofErr w:type="gramEnd"/>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Бело рябая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11</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0313194</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Рябая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12</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14174</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Красно рябая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13</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03.13.165</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Палевая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14</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7</w:t>
            </w:r>
            <w:proofErr w:type="gramStart"/>
            <w:r w:rsidRPr="00E31EA1">
              <w:rPr>
                <w:kern w:val="1"/>
                <w:sz w:val="20"/>
                <w:szCs w:val="20"/>
                <w:lang w:eastAsia="ru-RU"/>
              </w:rPr>
              <w:t xml:space="preserve"> Б</w:t>
            </w:r>
            <w:proofErr w:type="gramEnd"/>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Желто рябая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15</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23Б</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Палевая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16</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0313.153</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Рябая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17</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 14173</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Белая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18</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0313.189</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Белая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19</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06.13.61</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Палевая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20</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18Б</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Рябая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21</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20.13.10</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Желтая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22</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К14191</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proofErr w:type="spellStart"/>
            <w:r w:rsidRPr="00E31EA1">
              <w:rPr>
                <w:kern w:val="1"/>
                <w:sz w:val="20"/>
                <w:szCs w:val="20"/>
                <w:lang w:eastAsia="ru-RU"/>
              </w:rPr>
              <w:t>Камоловая</w:t>
            </w:r>
            <w:proofErr w:type="spellEnd"/>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23</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17Б</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Красно рябая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24</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24Б</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Палевая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25</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05.13.8</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Желто рябая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26</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К14194</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Палевая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27</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К14196</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Желто рябая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28</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36Б</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Желто рябая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29</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К14189</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Палевая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657077"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657077" w:rsidRPr="00E31EA1" w:rsidRDefault="00657077" w:rsidP="00E816B3">
            <w:pPr>
              <w:spacing w:line="100" w:lineRule="atLeast"/>
              <w:jc w:val="right"/>
              <w:rPr>
                <w:color w:val="000000"/>
                <w:kern w:val="1"/>
                <w:sz w:val="20"/>
                <w:szCs w:val="20"/>
                <w:lang w:eastAsia="ru-RU"/>
              </w:rPr>
            </w:pPr>
            <w:r w:rsidRPr="00E31EA1">
              <w:rPr>
                <w:color w:val="000000"/>
                <w:kern w:val="1"/>
                <w:sz w:val="20"/>
                <w:szCs w:val="20"/>
                <w:lang w:eastAsia="ru-RU"/>
              </w:rPr>
              <w:t>30</w:t>
            </w:r>
          </w:p>
        </w:tc>
        <w:tc>
          <w:tcPr>
            <w:tcW w:w="1420" w:type="dxa"/>
            <w:tcBorders>
              <w:top w:val="single" w:sz="4" w:space="0" w:color="auto"/>
              <w:left w:val="single" w:sz="4" w:space="0" w:color="auto"/>
              <w:bottom w:val="single" w:sz="4" w:space="0" w:color="auto"/>
              <w:right w:val="single" w:sz="4" w:space="0" w:color="auto"/>
            </w:tcBorders>
          </w:tcPr>
          <w:p w:rsidR="00657077" w:rsidRPr="00E31EA1" w:rsidRDefault="00657077" w:rsidP="00E816B3">
            <w:pPr>
              <w:spacing w:line="100" w:lineRule="atLeast"/>
              <w:rPr>
                <w:kern w:val="1"/>
                <w:sz w:val="20"/>
                <w:szCs w:val="20"/>
                <w:lang w:eastAsia="ru-RU"/>
              </w:rPr>
            </w:pPr>
            <w:r w:rsidRPr="00E31EA1">
              <w:rPr>
                <w:kern w:val="1"/>
                <w:sz w:val="20"/>
                <w:szCs w:val="20"/>
                <w:lang w:eastAsia="ru-RU"/>
              </w:rPr>
              <w:t>Телка</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jc w:val="center"/>
              <w:rPr>
                <w:kern w:val="1"/>
                <w:sz w:val="20"/>
                <w:szCs w:val="20"/>
                <w:lang w:eastAsia="ru-RU"/>
              </w:rPr>
            </w:pPr>
            <w:r w:rsidRPr="00E31EA1">
              <w:rPr>
                <w:kern w:val="1"/>
                <w:sz w:val="20"/>
                <w:szCs w:val="20"/>
                <w:lang w:eastAsia="ru-RU"/>
              </w:rPr>
              <w:t>0213112</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657077" w:rsidRPr="00E31EA1" w:rsidRDefault="00657077" w:rsidP="00E816B3">
            <w:pPr>
              <w:spacing w:line="100" w:lineRule="atLeast"/>
              <w:rPr>
                <w:kern w:val="1"/>
                <w:sz w:val="20"/>
                <w:szCs w:val="20"/>
                <w:lang w:eastAsia="ru-RU"/>
              </w:rPr>
            </w:pPr>
            <w:r w:rsidRPr="00E31EA1">
              <w:rPr>
                <w:kern w:val="1"/>
                <w:sz w:val="20"/>
                <w:szCs w:val="20"/>
                <w:lang w:eastAsia="ru-RU"/>
              </w:rPr>
              <w:t>Палевая</w:t>
            </w:r>
          </w:p>
        </w:tc>
        <w:tc>
          <w:tcPr>
            <w:tcW w:w="3639" w:type="dxa"/>
            <w:tcBorders>
              <w:top w:val="single" w:sz="4" w:space="0" w:color="auto"/>
              <w:left w:val="single" w:sz="4" w:space="0" w:color="auto"/>
              <w:bottom w:val="single" w:sz="4" w:space="0" w:color="auto"/>
              <w:right w:val="single" w:sz="4" w:space="0" w:color="auto"/>
            </w:tcBorders>
          </w:tcPr>
          <w:p w:rsidR="00657077" w:rsidRDefault="00657077" w:rsidP="00657077">
            <w:pPr>
              <w:jc w:val="center"/>
            </w:pPr>
            <w:r w:rsidRPr="00E812C7">
              <w:rPr>
                <w:color w:val="000000"/>
                <w:sz w:val="20"/>
                <w:szCs w:val="20"/>
                <w:lang w:eastAsia="ru-RU"/>
              </w:rPr>
              <w:t>22499,10</w:t>
            </w:r>
          </w:p>
        </w:tc>
      </w:tr>
      <w:tr w:rsidR="00790BB2" w:rsidRPr="00E31EA1" w:rsidTr="00657077">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b/>
                <w:color w:val="000000"/>
                <w:kern w:val="1"/>
                <w:sz w:val="20"/>
                <w:szCs w:val="20"/>
                <w:lang w:eastAsia="ru-RU"/>
              </w:rPr>
            </w:pP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b/>
                <w:kern w:val="1"/>
                <w:sz w:val="20"/>
                <w:szCs w:val="20"/>
                <w:lang w:eastAsia="ru-RU"/>
              </w:rPr>
            </w:pPr>
            <w:r w:rsidRPr="00E31EA1">
              <w:rPr>
                <w:b/>
                <w:kern w:val="1"/>
                <w:sz w:val="20"/>
                <w:szCs w:val="20"/>
                <w:lang w:eastAsia="ru-RU"/>
              </w:rPr>
              <w:t>Итого 30 телок 2013г.</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b/>
                <w:kern w:val="1"/>
                <w:sz w:val="20"/>
                <w:szCs w:val="20"/>
                <w:lang w:eastAsia="ru-RU"/>
              </w:rPr>
            </w:pP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b/>
                <w:kern w:val="1"/>
                <w:sz w:val="20"/>
                <w:szCs w:val="20"/>
                <w:lang w:eastAsia="ru-RU"/>
              </w:rPr>
            </w:pPr>
          </w:p>
        </w:tc>
        <w:tc>
          <w:tcPr>
            <w:tcW w:w="3639" w:type="dxa"/>
            <w:tcBorders>
              <w:top w:val="single" w:sz="4" w:space="0" w:color="auto"/>
              <w:left w:val="single" w:sz="4" w:space="0" w:color="auto"/>
              <w:bottom w:val="single" w:sz="4" w:space="0" w:color="auto"/>
              <w:right w:val="single" w:sz="4" w:space="0" w:color="auto"/>
            </w:tcBorders>
          </w:tcPr>
          <w:p w:rsidR="00790BB2" w:rsidRDefault="00790BB2" w:rsidP="00E816B3">
            <w:pPr>
              <w:spacing w:line="100" w:lineRule="atLeast"/>
              <w:ind w:right="317"/>
              <w:jc w:val="right"/>
              <w:rPr>
                <w:b/>
                <w:kern w:val="1"/>
                <w:sz w:val="20"/>
                <w:szCs w:val="20"/>
                <w:lang w:eastAsia="ru-RU"/>
              </w:rPr>
            </w:pPr>
          </w:p>
          <w:p w:rsidR="00790BB2" w:rsidRPr="00E31EA1" w:rsidRDefault="00790BB2" w:rsidP="00657077">
            <w:pPr>
              <w:spacing w:line="100" w:lineRule="atLeast"/>
              <w:ind w:right="317"/>
              <w:jc w:val="right"/>
              <w:rPr>
                <w:b/>
                <w:kern w:val="1"/>
                <w:sz w:val="20"/>
                <w:szCs w:val="20"/>
                <w:lang w:eastAsia="ru-RU"/>
              </w:rPr>
            </w:pPr>
            <w:r>
              <w:rPr>
                <w:b/>
                <w:kern w:val="1"/>
                <w:sz w:val="20"/>
                <w:szCs w:val="20"/>
                <w:lang w:eastAsia="ru-RU"/>
              </w:rPr>
              <w:t xml:space="preserve">  </w:t>
            </w:r>
            <w:r w:rsidR="00657077">
              <w:rPr>
                <w:b/>
                <w:kern w:val="1"/>
                <w:sz w:val="20"/>
                <w:szCs w:val="20"/>
                <w:lang w:eastAsia="ru-RU"/>
              </w:rPr>
              <w:t>674973,00</w:t>
            </w:r>
          </w:p>
        </w:tc>
      </w:tr>
    </w:tbl>
    <w:p w:rsidR="00790BB2" w:rsidRPr="00E31EA1" w:rsidRDefault="00790BB2" w:rsidP="00790BB2">
      <w:pPr>
        <w:shd w:val="clear" w:color="auto" w:fill="FFFFFF"/>
        <w:spacing w:line="100" w:lineRule="atLeast"/>
        <w:jc w:val="both"/>
        <w:rPr>
          <w:kern w:val="1"/>
          <w:lang w:eastAsia="ru-RU"/>
        </w:rPr>
      </w:pPr>
    </w:p>
    <w:p w:rsidR="002F16BA" w:rsidRDefault="00790BB2" w:rsidP="00657077">
      <w:pPr>
        <w:shd w:val="clear" w:color="auto" w:fill="FFFFFF"/>
        <w:spacing w:line="100" w:lineRule="atLeast"/>
        <w:jc w:val="both"/>
      </w:pPr>
      <w:r w:rsidRPr="005C785D">
        <w:rPr>
          <w:lang w:eastAsia="ru-RU"/>
        </w:rPr>
        <w:t xml:space="preserve">     </w:t>
      </w:r>
      <w:r w:rsidRPr="00504BB5">
        <w:rPr>
          <w:sz w:val="22"/>
          <w:szCs w:val="22"/>
          <w:lang w:eastAsia="ru-RU"/>
        </w:rPr>
        <w:t xml:space="preserve">Итого: </w:t>
      </w:r>
      <w:r w:rsidRPr="00504BB5">
        <w:rPr>
          <w:kern w:val="1"/>
          <w:sz w:val="22"/>
          <w:szCs w:val="22"/>
          <w:lang w:eastAsia="ru-RU"/>
        </w:rPr>
        <w:t xml:space="preserve">общая стоимость по обремененному имуществу </w:t>
      </w:r>
      <w:r w:rsidR="00657077">
        <w:rPr>
          <w:kern w:val="1"/>
          <w:sz w:val="22"/>
          <w:szCs w:val="22"/>
          <w:lang w:eastAsia="ru-RU"/>
        </w:rPr>
        <w:t xml:space="preserve">ЛОТА №2 </w:t>
      </w:r>
      <w:r w:rsidRPr="00504BB5">
        <w:rPr>
          <w:kern w:val="1"/>
          <w:sz w:val="22"/>
          <w:szCs w:val="22"/>
          <w:lang w:eastAsia="ru-RU"/>
        </w:rPr>
        <w:t>составляет</w:t>
      </w:r>
      <w:r w:rsidRPr="00657077">
        <w:rPr>
          <w:b/>
          <w:kern w:val="1"/>
          <w:sz w:val="22"/>
          <w:szCs w:val="22"/>
          <w:lang w:eastAsia="ru-RU"/>
        </w:rPr>
        <w:t>:</w:t>
      </w:r>
      <w:r w:rsidR="00A5578A" w:rsidRPr="00657077">
        <w:rPr>
          <w:b/>
          <w:kern w:val="1"/>
          <w:sz w:val="22"/>
          <w:szCs w:val="22"/>
          <w:lang w:eastAsia="ru-RU"/>
        </w:rPr>
        <w:t xml:space="preserve"> </w:t>
      </w:r>
      <w:r w:rsidR="00657077" w:rsidRPr="00657077">
        <w:rPr>
          <w:b/>
          <w:kern w:val="1"/>
          <w:sz w:val="22"/>
          <w:szCs w:val="22"/>
          <w:lang w:eastAsia="ru-RU"/>
        </w:rPr>
        <w:t>5 422 283,10</w:t>
      </w:r>
      <w:r w:rsidR="00A5578A">
        <w:rPr>
          <w:b/>
          <w:kern w:val="1"/>
          <w:sz w:val="22"/>
          <w:szCs w:val="22"/>
          <w:lang w:eastAsia="ru-RU"/>
        </w:rPr>
        <w:t xml:space="preserve"> </w:t>
      </w:r>
      <w:r w:rsidRPr="00E31EA1">
        <w:rPr>
          <w:b/>
          <w:kern w:val="1"/>
          <w:sz w:val="22"/>
          <w:szCs w:val="22"/>
          <w:lang w:eastAsia="ru-RU"/>
        </w:rPr>
        <w:t xml:space="preserve">рублей </w:t>
      </w:r>
    </w:p>
    <w:sectPr w:rsidR="002F16BA" w:rsidSect="002F16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FuturaBookC">
    <w:charset w:val="CC"/>
    <w:family w:val="roman"/>
    <w:pitch w:val="variable"/>
    <w:sig w:usb0="00000000" w:usb1="00000000" w:usb2="00000000" w:usb3="00000000" w:csb0="00000000" w:csb1="00000000"/>
  </w:font>
  <w:font w:name="Viking">
    <w:altName w:val="Courier New"/>
    <w:charset w:val="CC"/>
    <w:family w:val="decorative"/>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multilevel"/>
    <w:tmpl w:val="00000004"/>
    <w:name w:val="WW8Num4"/>
    <w:lvl w:ilvl="0">
      <w:start w:val="1"/>
      <w:numFmt w:val="decimal"/>
      <w:lvlText w:val="%1."/>
      <w:lvlJc w:val="left"/>
      <w:pPr>
        <w:tabs>
          <w:tab w:val="num" w:pos="960"/>
        </w:tabs>
        <w:ind w:left="960" w:hanging="360"/>
      </w:pPr>
    </w:lvl>
    <w:lvl w:ilvl="1">
      <w:start w:val="1"/>
      <w:numFmt w:val="lowerLetter"/>
      <w:lvlText w:val="%2."/>
      <w:lvlJc w:val="left"/>
      <w:pPr>
        <w:tabs>
          <w:tab w:val="num" w:pos="1680"/>
        </w:tabs>
        <w:ind w:left="1680" w:hanging="360"/>
      </w:pPr>
    </w:lvl>
    <w:lvl w:ilvl="2">
      <w:start w:val="1"/>
      <w:numFmt w:val="lowerRoman"/>
      <w:lvlText w:val="%3."/>
      <w:lvlJc w:val="righ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righ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right"/>
      <w:pPr>
        <w:tabs>
          <w:tab w:val="num" w:pos="6720"/>
        </w:tabs>
        <w:ind w:left="6720" w:hanging="180"/>
      </w:pPr>
    </w:lvl>
  </w:abstractNum>
  <w:abstractNum w:abstractNumId="4">
    <w:nsid w:val="02F1110B"/>
    <w:multiLevelType w:val="multilevel"/>
    <w:tmpl w:val="096E4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C51B83"/>
    <w:multiLevelType w:val="hybridMultilevel"/>
    <w:tmpl w:val="31866E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7FC363E"/>
    <w:multiLevelType w:val="multilevel"/>
    <w:tmpl w:val="4446C488"/>
    <w:lvl w:ilvl="0">
      <w:start w:val="2"/>
      <w:numFmt w:val="decimal"/>
      <w:lvlText w:val="%1."/>
      <w:lvlJc w:val="left"/>
      <w:pPr>
        <w:ind w:left="360" w:hanging="360"/>
      </w:pPr>
      <w:rPr>
        <w:rFonts w:hint="default"/>
        <w:color w:val="000000"/>
        <w:sz w:val="24"/>
      </w:rPr>
    </w:lvl>
    <w:lvl w:ilvl="1">
      <w:start w:val="5"/>
      <w:numFmt w:val="decimal"/>
      <w:lvlText w:val="%1.%2."/>
      <w:lvlJc w:val="left"/>
      <w:pPr>
        <w:ind w:left="720" w:hanging="72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1080" w:hanging="108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440" w:hanging="1440"/>
      </w:pPr>
      <w:rPr>
        <w:rFonts w:hint="default"/>
        <w:color w:val="000000"/>
        <w:sz w:val="24"/>
      </w:rPr>
    </w:lvl>
    <w:lvl w:ilvl="6">
      <w:start w:val="1"/>
      <w:numFmt w:val="decimal"/>
      <w:lvlText w:val="%1.%2.%3.%4.%5.%6.%7."/>
      <w:lvlJc w:val="left"/>
      <w:pPr>
        <w:ind w:left="1800" w:hanging="1800"/>
      </w:pPr>
      <w:rPr>
        <w:rFonts w:hint="default"/>
        <w:color w:val="000000"/>
        <w:sz w:val="24"/>
      </w:rPr>
    </w:lvl>
    <w:lvl w:ilvl="7">
      <w:start w:val="1"/>
      <w:numFmt w:val="decimal"/>
      <w:lvlText w:val="%1.%2.%3.%4.%5.%6.%7.%8."/>
      <w:lvlJc w:val="left"/>
      <w:pPr>
        <w:ind w:left="1800" w:hanging="1800"/>
      </w:pPr>
      <w:rPr>
        <w:rFonts w:hint="default"/>
        <w:color w:val="000000"/>
        <w:sz w:val="24"/>
      </w:rPr>
    </w:lvl>
    <w:lvl w:ilvl="8">
      <w:start w:val="1"/>
      <w:numFmt w:val="decimal"/>
      <w:lvlText w:val="%1.%2.%3.%4.%5.%6.%7.%8.%9."/>
      <w:lvlJc w:val="left"/>
      <w:pPr>
        <w:ind w:left="2160" w:hanging="2160"/>
      </w:pPr>
      <w:rPr>
        <w:rFonts w:hint="default"/>
        <w:color w:val="000000"/>
        <w:sz w:val="24"/>
      </w:rPr>
    </w:lvl>
  </w:abstractNum>
  <w:abstractNum w:abstractNumId="7">
    <w:nsid w:val="28365948"/>
    <w:multiLevelType w:val="singleLevel"/>
    <w:tmpl w:val="AF48CC7E"/>
    <w:lvl w:ilvl="0">
      <w:start w:val="1"/>
      <w:numFmt w:val="bullet"/>
      <w:lvlText w:val=""/>
      <w:lvlJc w:val="left"/>
      <w:pPr>
        <w:tabs>
          <w:tab w:val="num" w:pos="360"/>
        </w:tabs>
        <w:ind w:left="360" w:hanging="360"/>
      </w:pPr>
      <w:rPr>
        <w:rFonts w:ascii="Wingdings" w:hAnsi="Wingdings" w:hint="default"/>
      </w:rPr>
    </w:lvl>
  </w:abstractNum>
  <w:abstractNum w:abstractNumId="8">
    <w:nsid w:val="28EE6AB5"/>
    <w:multiLevelType w:val="multilevel"/>
    <w:tmpl w:val="E094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6470DC"/>
    <w:multiLevelType w:val="multilevel"/>
    <w:tmpl w:val="05E6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BA51BCB"/>
    <w:multiLevelType w:val="multilevel"/>
    <w:tmpl w:val="C17EB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C87861"/>
    <w:multiLevelType w:val="multilevel"/>
    <w:tmpl w:val="C5946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525F81"/>
    <w:multiLevelType w:val="multilevel"/>
    <w:tmpl w:val="4CDAA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61137D"/>
    <w:multiLevelType w:val="multilevel"/>
    <w:tmpl w:val="CE0AD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0636B3"/>
    <w:multiLevelType w:val="multilevel"/>
    <w:tmpl w:val="5578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CA7EB0"/>
    <w:multiLevelType w:val="multilevel"/>
    <w:tmpl w:val="CE0E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29285B"/>
    <w:multiLevelType w:val="multilevel"/>
    <w:tmpl w:val="ECB4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FE253B"/>
    <w:multiLevelType w:val="multilevel"/>
    <w:tmpl w:val="2080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51D6503"/>
    <w:multiLevelType w:val="multilevel"/>
    <w:tmpl w:val="CE786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F93421"/>
    <w:multiLevelType w:val="multilevel"/>
    <w:tmpl w:val="44EED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11B6FE1"/>
    <w:multiLevelType w:val="multilevel"/>
    <w:tmpl w:val="ABE02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5BE50CA"/>
    <w:multiLevelType w:val="multilevel"/>
    <w:tmpl w:val="4D60D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9"/>
  </w:num>
  <w:num w:numId="8">
    <w:abstractNumId w:val="4"/>
  </w:num>
  <w:num w:numId="9">
    <w:abstractNumId w:val="20"/>
  </w:num>
  <w:num w:numId="10">
    <w:abstractNumId w:val="7"/>
  </w:num>
  <w:num w:numId="11">
    <w:abstractNumId w:val="10"/>
  </w:num>
  <w:num w:numId="12">
    <w:abstractNumId w:val="12"/>
  </w:num>
  <w:num w:numId="13">
    <w:abstractNumId w:val="14"/>
  </w:num>
  <w:num w:numId="14">
    <w:abstractNumId w:val="18"/>
  </w:num>
  <w:num w:numId="15">
    <w:abstractNumId w:val="19"/>
  </w:num>
  <w:num w:numId="16">
    <w:abstractNumId w:val="8"/>
  </w:num>
  <w:num w:numId="17">
    <w:abstractNumId w:val="21"/>
  </w:num>
  <w:num w:numId="18">
    <w:abstractNumId w:val="13"/>
  </w:num>
  <w:num w:numId="19">
    <w:abstractNumId w:val="16"/>
  </w:num>
  <w:num w:numId="20">
    <w:abstractNumId w:val="15"/>
  </w:num>
  <w:num w:numId="21">
    <w:abstractNumId w:val="17"/>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790BB2"/>
    <w:rsid w:val="00000149"/>
    <w:rsid w:val="00000694"/>
    <w:rsid w:val="0000089F"/>
    <w:rsid w:val="0000128D"/>
    <w:rsid w:val="00002627"/>
    <w:rsid w:val="000034DC"/>
    <w:rsid w:val="00005701"/>
    <w:rsid w:val="00010CA4"/>
    <w:rsid w:val="0001160D"/>
    <w:rsid w:val="00011781"/>
    <w:rsid w:val="00011B84"/>
    <w:rsid w:val="00011EE9"/>
    <w:rsid w:val="00012717"/>
    <w:rsid w:val="00014315"/>
    <w:rsid w:val="00015109"/>
    <w:rsid w:val="00017660"/>
    <w:rsid w:val="00017B17"/>
    <w:rsid w:val="000202E3"/>
    <w:rsid w:val="00020A07"/>
    <w:rsid w:val="00021684"/>
    <w:rsid w:val="000232CC"/>
    <w:rsid w:val="00023748"/>
    <w:rsid w:val="00023831"/>
    <w:rsid w:val="00024482"/>
    <w:rsid w:val="000246B1"/>
    <w:rsid w:val="000252FE"/>
    <w:rsid w:val="00025411"/>
    <w:rsid w:val="0002631E"/>
    <w:rsid w:val="000271F1"/>
    <w:rsid w:val="0003135C"/>
    <w:rsid w:val="0003164E"/>
    <w:rsid w:val="00031DE5"/>
    <w:rsid w:val="000346D4"/>
    <w:rsid w:val="000355E9"/>
    <w:rsid w:val="000361C5"/>
    <w:rsid w:val="000368E8"/>
    <w:rsid w:val="00036B47"/>
    <w:rsid w:val="00037C20"/>
    <w:rsid w:val="00040690"/>
    <w:rsid w:val="000406DA"/>
    <w:rsid w:val="0004093F"/>
    <w:rsid w:val="00040AA0"/>
    <w:rsid w:val="00040D57"/>
    <w:rsid w:val="00040FC9"/>
    <w:rsid w:val="000419FE"/>
    <w:rsid w:val="00041A3B"/>
    <w:rsid w:val="00042830"/>
    <w:rsid w:val="000447C3"/>
    <w:rsid w:val="00044D21"/>
    <w:rsid w:val="00045BB6"/>
    <w:rsid w:val="0004668D"/>
    <w:rsid w:val="00046954"/>
    <w:rsid w:val="00046A35"/>
    <w:rsid w:val="00050F94"/>
    <w:rsid w:val="000518F9"/>
    <w:rsid w:val="00051A8C"/>
    <w:rsid w:val="000521E3"/>
    <w:rsid w:val="00052FC1"/>
    <w:rsid w:val="00055C5F"/>
    <w:rsid w:val="00062855"/>
    <w:rsid w:val="00063A16"/>
    <w:rsid w:val="00064F83"/>
    <w:rsid w:val="000652B2"/>
    <w:rsid w:val="00065551"/>
    <w:rsid w:val="00065BEA"/>
    <w:rsid w:val="00065F5B"/>
    <w:rsid w:val="00066877"/>
    <w:rsid w:val="00067DE3"/>
    <w:rsid w:val="0007117A"/>
    <w:rsid w:val="00071FEE"/>
    <w:rsid w:val="000721D2"/>
    <w:rsid w:val="000745F3"/>
    <w:rsid w:val="00074B61"/>
    <w:rsid w:val="00074D8D"/>
    <w:rsid w:val="000759E3"/>
    <w:rsid w:val="00075D2D"/>
    <w:rsid w:val="00076718"/>
    <w:rsid w:val="00077323"/>
    <w:rsid w:val="00077CCE"/>
    <w:rsid w:val="00077D19"/>
    <w:rsid w:val="00081818"/>
    <w:rsid w:val="000826F1"/>
    <w:rsid w:val="00082715"/>
    <w:rsid w:val="000827FF"/>
    <w:rsid w:val="00082CAC"/>
    <w:rsid w:val="00085378"/>
    <w:rsid w:val="00085468"/>
    <w:rsid w:val="00085980"/>
    <w:rsid w:val="00085AA2"/>
    <w:rsid w:val="000866EF"/>
    <w:rsid w:val="0008740F"/>
    <w:rsid w:val="00091753"/>
    <w:rsid w:val="000922BF"/>
    <w:rsid w:val="00092D56"/>
    <w:rsid w:val="000951D1"/>
    <w:rsid w:val="0009523F"/>
    <w:rsid w:val="000965A4"/>
    <w:rsid w:val="00097C62"/>
    <w:rsid w:val="00097E2B"/>
    <w:rsid w:val="000A0216"/>
    <w:rsid w:val="000A06A2"/>
    <w:rsid w:val="000A0E23"/>
    <w:rsid w:val="000A3718"/>
    <w:rsid w:val="000A5255"/>
    <w:rsid w:val="000A652E"/>
    <w:rsid w:val="000A65D2"/>
    <w:rsid w:val="000B02DC"/>
    <w:rsid w:val="000B154B"/>
    <w:rsid w:val="000B16CB"/>
    <w:rsid w:val="000B3BB7"/>
    <w:rsid w:val="000B4CC1"/>
    <w:rsid w:val="000B54B8"/>
    <w:rsid w:val="000B5C17"/>
    <w:rsid w:val="000B65FC"/>
    <w:rsid w:val="000B7EE5"/>
    <w:rsid w:val="000C0373"/>
    <w:rsid w:val="000C0418"/>
    <w:rsid w:val="000C1D34"/>
    <w:rsid w:val="000C3378"/>
    <w:rsid w:val="000C4042"/>
    <w:rsid w:val="000C4367"/>
    <w:rsid w:val="000C470E"/>
    <w:rsid w:val="000C4912"/>
    <w:rsid w:val="000C4B28"/>
    <w:rsid w:val="000C4E2A"/>
    <w:rsid w:val="000C58CB"/>
    <w:rsid w:val="000C5A17"/>
    <w:rsid w:val="000C76C4"/>
    <w:rsid w:val="000D0219"/>
    <w:rsid w:val="000D030A"/>
    <w:rsid w:val="000D18DD"/>
    <w:rsid w:val="000D1B5E"/>
    <w:rsid w:val="000D2F1A"/>
    <w:rsid w:val="000D3BA5"/>
    <w:rsid w:val="000D4815"/>
    <w:rsid w:val="000D6A4E"/>
    <w:rsid w:val="000E0751"/>
    <w:rsid w:val="000E09E8"/>
    <w:rsid w:val="000E3267"/>
    <w:rsid w:val="000E3603"/>
    <w:rsid w:val="000E3ABC"/>
    <w:rsid w:val="000E5694"/>
    <w:rsid w:val="000E59BF"/>
    <w:rsid w:val="000E64D3"/>
    <w:rsid w:val="000E6765"/>
    <w:rsid w:val="000E6E65"/>
    <w:rsid w:val="000E7E15"/>
    <w:rsid w:val="000F01FE"/>
    <w:rsid w:val="000F054F"/>
    <w:rsid w:val="000F064A"/>
    <w:rsid w:val="000F0EB2"/>
    <w:rsid w:val="000F11B3"/>
    <w:rsid w:val="000F26A6"/>
    <w:rsid w:val="000F2760"/>
    <w:rsid w:val="000F27CD"/>
    <w:rsid w:val="000F2996"/>
    <w:rsid w:val="000F2A24"/>
    <w:rsid w:val="000F2D4B"/>
    <w:rsid w:val="000F3A5B"/>
    <w:rsid w:val="000F3AF2"/>
    <w:rsid w:val="000F3BB2"/>
    <w:rsid w:val="000F404D"/>
    <w:rsid w:val="000F467B"/>
    <w:rsid w:val="000F4F7D"/>
    <w:rsid w:val="000F6319"/>
    <w:rsid w:val="000F66E5"/>
    <w:rsid w:val="000F6A4B"/>
    <w:rsid w:val="000F6D3B"/>
    <w:rsid w:val="000F7830"/>
    <w:rsid w:val="00100712"/>
    <w:rsid w:val="001007BE"/>
    <w:rsid w:val="00101A67"/>
    <w:rsid w:val="0010295A"/>
    <w:rsid w:val="00102CA1"/>
    <w:rsid w:val="00103E20"/>
    <w:rsid w:val="00105041"/>
    <w:rsid w:val="0010543D"/>
    <w:rsid w:val="00105CBC"/>
    <w:rsid w:val="00106362"/>
    <w:rsid w:val="0010726A"/>
    <w:rsid w:val="00107A15"/>
    <w:rsid w:val="00110AB4"/>
    <w:rsid w:val="00110BB6"/>
    <w:rsid w:val="00111965"/>
    <w:rsid w:val="001120AF"/>
    <w:rsid w:val="00113911"/>
    <w:rsid w:val="001156C7"/>
    <w:rsid w:val="00115C0E"/>
    <w:rsid w:val="00117B18"/>
    <w:rsid w:val="00122101"/>
    <w:rsid w:val="0012247E"/>
    <w:rsid w:val="00123131"/>
    <w:rsid w:val="00126016"/>
    <w:rsid w:val="0013041F"/>
    <w:rsid w:val="00130E90"/>
    <w:rsid w:val="00131ED6"/>
    <w:rsid w:val="001321C2"/>
    <w:rsid w:val="00133354"/>
    <w:rsid w:val="001338D3"/>
    <w:rsid w:val="00133E47"/>
    <w:rsid w:val="00134903"/>
    <w:rsid w:val="00135BCA"/>
    <w:rsid w:val="001360C9"/>
    <w:rsid w:val="0013780D"/>
    <w:rsid w:val="001418B1"/>
    <w:rsid w:val="00141907"/>
    <w:rsid w:val="00141B2D"/>
    <w:rsid w:val="001423B5"/>
    <w:rsid w:val="0014251F"/>
    <w:rsid w:val="00142FA1"/>
    <w:rsid w:val="0014361C"/>
    <w:rsid w:val="00144013"/>
    <w:rsid w:val="0014494E"/>
    <w:rsid w:val="00145F78"/>
    <w:rsid w:val="00145FBD"/>
    <w:rsid w:val="00146903"/>
    <w:rsid w:val="001476EB"/>
    <w:rsid w:val="001500B2"/>
    <w:rsid w:val="0015010A"/>
    <w:rsid w:val="0015017B"/>
    <w:rsid w:val="001515F7"/>
    <w:rsid w:val="00152218"/>
    <w:rsid w:val="00152566"/>
    <w:rsid w:val="00154569"/>
    <w:rsid w:val="00154719"/>
    <w:rsid w:val="00154A71"/>
    <w:rsid w:val="00154CF8"/>
    <w:rsid w:val="001553D1"/>
    <w:rsid w:val="00156764"/>
    <w:rsid w:val="001568F0"/>
    <w:rsid w:val="00157416"/>
    <w:rsid w:val="00160661"/>
    <w:rsid w:val="001609EA"/>
    <w:rsid w:val="00160C9B"/>
    <w:rsid w:val="0016390A"/>
    <w:rsid w:val="00164D31"/>
    <w:rsid w:val="00166333"/>
    <w:rsid w:val="00166937"/>
    <w:rsid w:val="001670E9"/>
    <w:rsid w:val="001705BE"/>
    <w:rsid w:val="00171513"/>
    <w:rsid w:val="00173039"/>
    <w:rsid w:val="001741A0"/>
    <w:rsid w:val="001744F5"/>
    <w:rsid w:val="00174F6D"/>
    <w:rsid w:val="00175067"/>
    <w:rsid w:val="00175857"/>
    <w:rsid w:val="001764E8"/>
    <w:rsid w:val="001765D3"/>
    <w:rsid w:val="00176ABB"/>
    <w:rsid w:val="00176BE5"/>
    <w:rsid w:val="00177655"/>
    <w:rsid w:val="00180521"/>
    <w:rsid w:val="00180B2F"/>
    <w:rsid w:val="0018206C"/>
    <w:rsid w:val="0018228F"/>
    <w:rsid w:val="00183A90"/>
    <w:rsid w:val="0018433C"/>
    <w:rsid w:val="001845B6"/>
    <w:rsid w:val="00185053"/>
    <w:rsid w:val="00185202"/>
    <w:rsid w:val="0018550C"/>
    <w:rsid w:val="001859F4"/>
    <w:rsid w:val="001872F5"/>
    <w:rsid w:val="00190569"/>
    <w:rsid w:val="001934E4"/>
    <w:rsid w:val="00193624"/>
    <w:rsid w:val="00193729"/>
    <w:rsid w:val="00193E36"/>
    <w:rsid w:val="001956CE"/>
    <w:rsid w:val="00195E34"/>
    <w:rsid w:val="00196080"/>
    <w:rsid w:val="001966C4"/>
    <w:rsid w:val="00197669"/>
    <w:rsid w:val="001978F8"/>
    <w:rsid w:val="00197DA0"/>
    <w:rsid w:val="001A20B3"/>
    <w:rsid w:val="001A26D0"/>
    <w:rsid w:val="001A2738"/>
    <w:rsid w:val="001A29B6"/>
    <w:rsid w:val="001A6AAF"/>
    <w:rsid w:val="001A71EE"/>
    <w:rsid w:val="001A7294"/>
    <w:rsid w:val="001A776A"/>
    <w:rsid w:val="001B04A0"/>
    <w:rsid w:val="001B2F82"/>
    <w:rsid w:val="001B38CA"/>
    <w:rsid w:val="001B464A"/>
    <w:rsid w:val="001B4B6F"/>
    <w:rsid w:val="001B56BF"/>
    <w:rsid w:val="001B5D3D"/>
    <w:rsid w:val="001B5FAC"/>
    <w:rsid w:val="001B689D"/>
    <w:rsid w:val="001B7EBF"/>
    <w:rsid w:val="001C0F7A"/>
    <w:rsid w:val="001C1AC8"/>
    <w:rsid w:val="001C1C5F"/>
    <w:rsid w:val="001C2185"/>
    <w:rsid w:val="001C311D"/>
    <w:rsid w:val="001C36DD"/>
    <w:rsid w:val="001C4C0A"/>
    <w:rsid w:val="001C598F"/>
    <w:rsid w:val="001C61E5"/>
    <w:rsid w:val="001C68FA"/>
    <w:rsid w:val="001C6E3E"/>
    <w:rsid w:val="001D04A4"/>
    <w:rsid w:val="001D2E75"/>
    <w:rsid w:val="001D3320"/>
    <w:rsid w:val="001D4A05"/>
    <w:rsid w:val="001D5294"/>
    <w:rsid w:val="001D57C1"/>
    <w:rsid w:val="001D58F7"/>
    <w:rsid w:val="001D5A6F"/>
    <w:rsid w:val="001D5FE8"/>
    <w:rsid w:val="001D6145"/>
    <w:rsid w:val="001D73DE"/>
    <w:rsid w:val="001E0352"/>
    <w:rsid w:val="001E041F"/>
    <w:rsid w:val="001E0656"/>
    <w:rsid w:val="001E12C4"/>
    <w:rsid w:val="001E2236"/>
    <w:rsid w:val="001E24A6"/>
    <w:rsid w:val="001E24D1"/>
    <w:rsid w:val="001E4DA8"/>
    <w:rsid w:val="001E692A"/>
    <w:rsid w:val="001E6C3D"/>
    <w:rsid w:val="001E6DA7"/>
    <w:rsid w:val="001E7D00"/>
    <w:rsid w:val="001F0492"/>
    <w:rsid w:val="001F0B82"/>
    <w:rsid w:val="001F12E1"/>
    <w:rsid w:val="001F21F7"/>
    <w:rsid w:val="001F44D1"/>
    <w:rsid w:val="001F5A92"/>
    <w:rsid w:val="001F5E60"/>
    <w:rsid w:val="001F6145"/>
    <w:rsid w:val="001F7945"/>
    <w:rsid w:val="001F7E88"/>
    <w:rsid w:val="0020033E"/>
    <w:rsid w:val="0020063D"/>
    <w:rsid w:val="00202820"/>
    <w:rsid w:val="00202910"/>
    <w:rsid w:val="00204C9A"/>
    <w:rsid w:val="00205BB2"/>
    <w:rsid w:val="00211327"/>
    <w:rsid w:val="00212F85"/>
    <w:rsid w:val="002133A5"/>
    <w:rsid w:val="002134B5"/>
    <w:rsid w:val="00220034"/>
    <w:rsid w:val="002203F9"/>
    <w:rsid w:val="00220949"/>
    <w:rsid w:val="00220FAE"/>
    <w:rsid w:val="0022191D"/>
    <w:rsid w:val="00221CF0"/>
    <w:rsid w:val="00222B89"/>
    <w:rsid w:val="00223461"/>
    <w:rsid w:val="00223AD6"/>
    <w:rsid w:val="00223BD1"/>
    <w:rsid w:val="0022442F"/>
    <w:rsid w:val="00225C01"/>
    <w:rsid w:val="002260C8"/>
    <w:rsid w:val="00226455"/>
    <w:rsid w:val="00226869"/>
    <w:rsid w:val="002300E3"/>
    <w:rsid w:val="00230963"/>
    <w:rsid w:val="00231062"/>
    <w:rsid w:val="00231117"/>
    <w:rsid w:val="002314DF"/>
    <w:rsid w:val="00231B08"/>
    <w:rsid w:val="002337C4"/>
    <w:rsid w:val="00233F55"/>
    <w:rsid w:val="0023487C"/>
    <w:rsid w:val="00234D99"/>
    <w:rsid w:val="002352FE"/>
    <w:rsid w:val="00235E95"/>
    <w:rsid w:val="00236A5D"/>
    <w:rsid w:val="002407EF"/>
    <w:rsid w:val="00242613"/>
    <w:rsid w:val="002437CB"/>
    <w:rsid w:val="00246366"/>
    <w:rsid w:val="00246726"/>
    <w:rsid w:val="00246C58"/>
    <w:rsid w:val="00246D0D"/>
    <w:rsid w:val="002478FA"/>
    <w:rsid w:val="002500B7"/>
    <w:rsid w:val="002501B6"/>
    <w:rsid w:val="00250AA7"/>
    <w:rsid w:val="00251580"/>
    <w:rsid w:val="00251F68"/>
    <w:rsid w:val="002531C7"/>
    <w:rsid w:val="00254282"/>
    <w:rsid w:val="00255864"/>
    <w:rsid w:val="002562FA"/>
    <w:rsid w:val="00257F4E"/>
    <w:rsid w:val="002603D5"/>
    <w:rsid w:val="00260657"/>
    <w:rsid w:val="00260A30"/>
    <w:rsid w:val="0026157F"/>
    <w:rsid w:val="002618FF"/>
    <w:rsid w:val="002626DC"/>
    <w:rsid w:val="0026279D"/>
    <w:rsid w:val="00262D63"/>
    <w:rsid w:val="00262FB6"/>
    <w:rsid w:val="002632D8"/>
    <w:rsid w:val="00263407"/>
    <w:rsid w:val="00263AB2"/>
    <w:rsid w:val="00263C8E"/>
    <w:rsid w:val="00263DD0"/>
    <w:rsid w:val="00265D85"/>
    <w:rsid w:val="00270009"/>
    <w:rsid w:val="002701AC"/>
    <w:rsid w:val="00270E44"/>
    <w:rsid w:val="00271306"/>
    <w:rsid w:val="00272D92"/>
    <w:rsid w:val="00272EB1"/>
    <w:rsid w:val="00277944"/>
    <w:rsid w:val="00280F8B"/>
    <w:rsid w:val="00282F50"/>
    <w:rsid w:val="00283355"/>
    <w:rsid w:val="00286A13"/>
    <w:rsid w:val="00287507"/>
    <w:rsid w:val="00291CF2"/>
    <w:rsid w:val="00292085"/>
    <w:rsid w:val="00292096"/>
    <w:rsid w:val="00292300"/>
    <w:rsid w:val="00294DA7"/>
    <w:rsid w:val="00295F9A"/>
    <w:rsid w:val="002977A2"/>
    <w:rsid w:val="00297F07"/>
    <w:rsid w:val="002A00DE"/>
    <w:rsid w:val="002A0927"/>
    <w:rsid w:val="002A0C2C"/>
    <w:rsid w:val="002A0EC4"/>
    <w:rsid w:val="002A350D"/>
    <w:rsid w:val="002A3C8E"/>
    <w:rsid w:val="002A3F50"/>
    <w:rsid w:val="002A4397"/>
    <w:rsid w:val="002A43FE"/>
    <w:rsid w:val="002A5056"/>
    <w:rsid w:val="002A656F"/>
    <w:rsid w:val="002A688C"/>
    <w:rsid w:val="002A6E21"/>
    <w:rsid w:val="002A77BE"/>
    <w:rsid w:val="002B03D4"/>
    <w:rsid w:val="002B1345"/>
    <w:rsid w:val="002B2125"/>
    <w:rsid w:val="002B299C"/>
    <w:rsid w:val="002B3220"/>
    <w:rsid w:val="002B3400"/>
    <w:rsid w:val="002B36F8"/>
    <w:rsid w:val="002B40BE"/>
    <w:rsid w:val="002B4A77"/>
    <w:rsid w:val="002B51BE"/>
    <w:rsid w:val="002B5703"/>
    <w:rsid w:val="002B5D6E"/>
    <w:rsid w:val="002B6559"/>
    <w:rsid w:val="002B65E8"/>
    <w:rsid w:val="002C080E"/>
    <w:rsid w:val="002C0FA4"/>
    <w:rsid w:val="002C22F4"/>
    <w:rsid w:val="002C2707"/>
    <w:rsid w:val="002C2AC2"/>
    <w:rsid w:val="002C2B79"/>
    <w:rsid w:val="002C2FA0"/>
    <w:rsid w:val="002C3CAD"/>
    <w:rsid w:val="002C4422"/>
    <w:rsid w:val="002C4792"/>
    <w:rsid w:val="002C4A56"/>
    <w:rsid w:val="002C5A0B"/>
    <w:rsid w:val="002C6CB8"/>
    <w:rsid w:val="002C7452"/>
    <w:rsid w:val="002D005F"/>
    <w:rsid w:val="002D0D5D"/>
    <w:rsid w:val="002D16C3"/>
    <w:rsid w:val="002D1882"/>
    <w:rsid w:val="002D2B46"/>
    <w:rsid w:val="002D2C7B"/>
    <w:rsid w:val="002D2E37"/>
    <w:rsid w:val="002D3A53"/>
    <w:rsid w:val="002D72D7"/>
    <w:rsid w:val="002D7854"/>
    <w:rsid w:val="002E0965"/>
    <w:rsid w:val="002E163F"/>
    <w:rsid w:val="002E176D"/>
    <w:rsid w:val="002E2E74"/>
    <w:rsid w:val="002E352B"/>
    <w:rsid w:val="002E40B2"/>
    <w:rsid w:val="002E49AA"/>
    <w:rsid w:val="002F06BC"/>
    <w:rsid w:val="002F0A97"/>
    <w:rsid w:val="002F0E07"/>
    <w:rsid w:val="002F16BA"/>
    <w:rsid w:val="002F1E2E"/>
    <w:rsid w:val="002F21AD"/>
    <w:rsid w:val="002F267B"/>
    <w:rsid w:val="002F2B75"/>
    <w:rsid w:val="002F2EE3"/>
    <w:rsid w:val="002F3FEC"/>
    <w:rsid w:val="002F4AB8"/>
    <w:rsid w:val="002F4EAD"/>
    <w:rsid w:val="002F536C"/>
    <w:rsid w:val="002F6209"/>
    <w:rsid w:val="002F6D91"/>
    <w:rsid w:val="002F6FA5"/>
    <w:rsid w:val="002F73E3"/>
    <w:rsid w:val="00300CF7"/>
    <w:rsid w:val="00302EA8"/>
    <w:rsid w:val="003033C6"/>
    <w:rsid w:val="003034DB"/>
    <w:rsid w:val="00303A6D"/>
    <w:rsid w:val="00303E42"/>
    <w:rsid w:val="00303E47"/>
    <w:rsid w:val="003044DC"/>
    <w:rsid w:val="00304898"/>
    <w:rsid w:val="00304908"/>
    <w:rsid w:val="00304F78"/>
    <w:rsid w:val="00305C02"/>
    <w:rsid w:val="00305EA5"/>
    <w:rsid w:val="0030665C"/>
    <w:rsid w:val="00307062"/>
    <w:rsid w:val="0030783E"/>
    <w:rsid w:val="00307A7B"/>
    <w:rsid w:val="00307E4F"/>
    <w:rsid w:val="00310B8E"/>
    <w:rsid w:val="00311431"/>
    <w:rsid w:val="003115F5"/>
    <w:rsid w:val="00311C57"/>
    <w:rsid w:val="003125B9"/>
    <w:rsid w:val="00312612"/>
    <w:rsid w:val="00312C7C"/>
    <w:rsid w:val="00314AAD"/>
    <w:rsid w:val="00314DCE"/>
    <w:rsid w:val="0031576D"/>
    <w:rsid w:val="00315833"/>
    <w:rsid w:val="0031694E"/>
    <w:rsid w:val="00317DEB"/>
    <w:rsid w:val="0032090D"/>
    <w:rsid w:val="00320C1C"/>
    <w:rsid w:val="00321170"/>
    <w:rsid w:val="0032173C"/>
    <w:rsid w:val="00322538"/>
    <w:rsid w:val="00324A31"/>
    <w:rsid w:val="00324DFE"/>
    <w:rsid w:val="00326074"/>
    <w:rsid w:val="00326E8C"/>
    <w:rsid w:val="00330364"/>
    <w:rsid w:val="003303C4"/>
    <w:rsid w:val="00331604"/>
    <w:rsid w:val="003323B7"/>
    <w:rsid w:val="00332840"/>
    <w:rsid w:val="00332CCE"/>
    <w:rsid w:val="00332DE7"/>
    <w:rsid w:val="003403CA"/>
    <w:rsid w:val="003404B0"/>
    <w:rsid w:val="00342950"/>
    <w:rsid w:val="0034559B"/>
    <w:rsid w:val="00346045"/>
    <w:rsid w:val="00346533"/>
    <w:rsid w:val="00346DCF"/>
    <w:rsid w:val="00350577"/>
    <w:rsid w:val="00351FDD"/>
    <w:rsid w:val="00352057"/>
    <w:rsid w:val="00352588"/>
    <w:rsid w:val="003527E2"/>
    <w:rsid w:val="00353B2E"/>
    <w:rsid w:val="00354342"/>
    <w:rsid w:val="00355C8C"/>
    <w:rsid w:val="00355ECC"/>
    <w:rsid w:val="0035710A"/>
    <w:rsid w:val="00357911"/>
    <w:rsid w:val="00357AC2"/>
    <w:rsid w:val="00360C5F"/>
    <w:rsid w:val="00360D21"/>
    <w:rsid w:val="00361BFF"/>
    <w:rsid w:val="00362369"/>
    <w:rsid w:val="003623A1"/>
    <w:rsid w:val="00362797"/>
    <w:rsid w:val="0036281F"/>
    <w:rsid w:val="0036299B"/>
    <w:rsid w:val="003634C1"/>
    <w:rsid w:val="00364725"/>
    <w:rsid w:val="00364AE0"/>
    <w:rsid w:val="00365301"/>
    <w:rsid w:val="0036593F"/>
    <w:rsid w:val="00366433"/>
    <w:rsid w:val="00366E63"/>
    <w:rsid w:val="003671AA"/>
    <w:rsid w:val="00367355"/>
    <w:rsid w:val="003674E6"/>
    <w:rsid w:val="003675EF"/>
    <w:rsid w:val="0036774F"/>
    <w:rsid w:val="003708EF"/>
    <w:rsid w:val="0037109C"/>
    <w:rsid w:val="00371592"/>
    <w:rsid w:val="003715E1"/>
    <w:rsid w:val="00372ED4"/>
    <w:rsid w:val="003740B8"/>
    <w:rsid w:val="00374A58"/>
    <w:rsid w:val="00374CB3"/>
    <w:rsid w:val="0037514C"/>
    <w:rsid w:val="00375BDF"/>
    <w:rsid w:val="0037639B"/>
    <w:rsid w:val="0037646D"/>
    <w:rsid w:val="00376C68"/>
    <w:rsid w:val="00377232"/>
    <w:rsid w:val="00377555"/>
    <w:rsid w:val="00377F7E"/>
    <w:rsid w:val="003801A6"/>
    <w:rsid w:val="003820C6"/>
    <w:rsid w:val="003826E3"/>
    <w:rsid w:val="003828B6"/>
    <w:rsid w:val="0038360A"/>
    <w:rsid w:val="0038424F"/>
    <w:rsid w:val="00384BF7"/>
    <w:rsid w:val="00385080"/>
    <w:rsid w:val="003859FD"/>
    <w:rsid w:val="00385D0E"/>
    <w:rsid w:val="003861FB"/>
    <w:rsid w:val="00386E42"/>
    <w:rsid w:val="003904C2"/>
    <w:rsid w:val="00391555"/>
    <w:rsid w:val="0039169D"/>
    <w:rsid w:val="0039285E"/>
    <w:rsid w:val="0039288A"/>
    <w:rsid w:val="00392E2E"/>
    <w:rsid w:val="00392FEE"/>
    <w:rsid w:val="00393538"/>
    <w:rsid w:val="0039374A"/>
    <w:rsid w:val="0039509B"/>
    <w:rsid w:val="00396AD3"/>
    <w:rsid w:val="0039767A"/>
    <w:rsid w:val="00397A5D"/>
    <w:rsid w:val="00397B3D"/>
    <w:rsid w:val="003A1699"/>
    <w:rsid w:val="003A2A30"/>
    <w:rsid w:val="003A310B"/>
    <w:rsid w:val="003A331D"/>
    <w:rsid w:val="003A491F"/>
    <w:rsid w:val="003A4F7E"/>
    <w:rsid w:val="003A6296"/>
    <w:rsid w:val="003A7A35"/>
    <w:rsid w:val="003A7ABC"/>
    <w:rsid w:val="003B178B"/>
    <w:rsid w:val="003B181B"/>
    <w:rsid w:val="003B18DF"/>
    <w:rsid w:val="003B2D6D"/>
    <w:rsid w:val="003B33AC"/>
    <w:rsid w:val="003B419C"/>
    <w:rsid w:val="003B5429"/>
    <w:rsid w:val="003B5E81"/>
    <w:rsid w:val="003B7805"/>
    <w:rsid w:val="003B7C60"/>
    <w:rsid w:val="003C046B"/>
    <w:rsid w:val="003C0471"/>
    <w:rsid w:val="003C0D5F"/>
    <w:rsid w:val="003C11F5"/>
    <w:rsid w:val="003C1437"/>
    <w:rsid w:val="003C177A"/>
    <w:rsid w:val="003C2702"/>
    <w:rsid w:val="003C2AF0"/>
    <w:rsid w:val="003C37BD"/>
    <w:rsid w:val="003C3DB4"/>
    <w:rsid w:val="003C43F4"/>
    <w:rsid w:val="003C471D"/>
    <w:rsid w:val="003C69C6"/>
    <w:rsid w:val="003C7853"/>
    <w:rsid w:val="003C7C94"/>
    <w:rsid w:val="003D0503"/>
    <w:rsid w:val="003D2BCE"/>
    <w:rsid w:val="003D2C34"/>
    <w:rsid w:val="003D4654"/>
    <w:rsid w:val="003D4F1C"/>
    <w:rsid w:val="003D53B9"/>
    <w:rsid w:val="003D5B91"/>
    <w:rsid w:val="003D65FF"/>
    <w:rsid w:val="003D7664"/>
    <w:rsid w:val="003D7AA2"/>
    <w:rsid w:val="003E07A8"/>
    <w:rsid w:val="003E087F"/>
    <w:rsid w:val="003E0DF7"/>
    <w:rsid w:val="003E1763"/>
    <w:rsid w:val="003E1C22"/>
    <w:rsid w:val="003E4CEA"/>
    <w:rsid w:val="003E59F6"/>
    <w:rsid w:val="003F0074"/>
    <w:rsid w:val="003F0296"/>
    <w:rsid w:val="003F0372"/>
    <w:rsid w:val="003F07C6"/>
    <w:rsid w:val="003F0A00"/>
    <w:rsid w:val="003F1BF3"/>
    <w:rsid w:val="003F2910"/>
    <w:rsid w:val="003F5FDE"/>
    <w:rsid w:val="003F6517"/>
    <w:rsid w:val="003F65A0"/>
    <w:rsid w:val="003F74B0"/>
    <w:rsid w:val="003F7B93"/>
    <w:rsid w:val="004010D5"/>
    <w:rsid w:val="00401604"/>
    <w:rsid w:val="00402744"/>
    <w:rsid w:val="00404DA2"/>
    <w:rsid w:val="004050ED"/>
    <w:rsid w:val="004057BF"/>
    <w:rsid w:val="00407134"/>
    <w:rsid w:val="004074F2"/>
    <w:rsid w:val="00410338"/>
    <w:rsid w:val="0041138F"/>
    <w:rsid w:val="00411A57"/>
    <w:rsid w:val="00411FFD"/>
    <w:rsid w:val="004123E2"/>
    <w:rsid w:val="00412ED7"/>
    <w:rsid w:val="00412F92"/>
    <w:rsid w:val="0041355F"/>
    <w:rsid w:val="004141BE"/>
    <w:rsid w:val="00414B52"/>
    <w:rsid w:val="0041596C"/>
    <w:rsid w:val="00415A2E"/>
    <w:rsid w:val="004162C1"/>
    <w:rsid w:val="004178C5"/>
    <w:rsid w:val="004218BD"/>
    <w:rsid w:val="004226A6"/>
    <w:rsid w:val="0042324D"/>
    <w:rsid w:val="004234F7"/>
    <w:rsid w:val="00424C53"/>
    <w:rsid w:val="0042677D"/>
    <w:rsid w:val="0043041F"/>
    <w:rsid w:val="004318BB"/>
    <w:rsid w:val="00431EA1"/>
    <w:rsid w:val="00432177"/>
    <w:rsid w:val="00432937"/>
    <w:rsid w:val="004332CF"/>
    <w:rsid w:val="004347F6"/>
    <w:rsid w:val="00435DD7"/>
    <w:rsid w:val="004366B2"/>
    <w:rsid w:val="00440134"/>
    <w:rsid w:val="00441ABE"/>
    <w:rsid w:val="00441C05"/>
    <w:rsid w:val="004427B4"/>
    <w:rsid w:val="00442AC7"/>
    <w:rsid w:val="00443D46"/>
    <w:rsid w:val="004445A8"/>
    <w:rsid w:val="00445BBD"/>
    <w:rsid w:val="00445F88"/>
    <w:rsid w:val="00446511"/>
    <w:rsid w:val="004471D2"/>
    <w:rsid w:val="00447CD7"/>
    <w:rsid w:val="00447E02"/>
    <w:rsid w:val="00450908"/>
    <w:rsid w:val="00450AAA"/>
    <w:rsid w:val="00451F66"/>
    <w:rsid w:val="004520DF"/>
    <w:rsid w:val="00453D9A"/>
    <w:rsid w:val="00456A25"/>
    <w:rsid w:val="00456DF7"/>
    <w:rsid w:val="0045706B"/>
    <w:rsid w:val="00457D2F"/>
    <w:rsid w:val="00461585"/>
    <w:rsid w:val="0046196C"/>
    <w:rsid w:val="00461A5B"/>
    <w:rsid w:val="00461B7F"/>
    <w:rsid w:val="004629D1"/>
    <w:rsid w:val="00462F84"/>
    <w:rsid w:val="0046369B"/>
    <w:rsid w:val="00463C30"/>
    <w:rsid w:val="00463D45"/>
    <w:rsid w:val="00463DDF"/>
    <w:rsid w:val="0046501E"/>
    <w:rsid w:val="0046531B"/>
    <w:rsid w:val="00465D93"/>
    <w:rsid w:val="004667E2"/>
    <w:rsid w:val="00467BA7"/>
    <w:rsid w:val="004705D2"/>
    <w:rsid w:val="0047378F"/>
    <w:rsid w:val="00473A67"/>
    <w:rsid w:val="00474CA7"/>
    <w:rsid w:val="00475833"/>
    <w:rsid w:val="00476FB3"/>
    <w:rsid w:val="00477033"/>
    <w:rsid w:val="0047711F"/>
    <w:rsid w:val="00480387"/>
    <w:rsid w:val="00480C89"/>
    <w:rsid w:val="00481960"/>
    <w:rsid w:val="004835C3"/>
    <w:rsid w:val="00483737"/>
    <w:rsid w:val="0048430C"/>
    <w:rsid w:val="0048446D"/>
    <w:rsid w:val="00484B26"/>
    <w:rsid w:val="00484D98"/>
    <w:rsid w:val="00485CFD"/>
    <w:rsid w:val="004866F0"/>
    <w:rsid w:val="0048782F"/>
    <w:rsid w:val="00490536"/>
    <w:rsid w:val="004913A7"/>
    <w:rsid w:val="00491616"/>
    <w:rsid w:val="00491650"/>
    <w:rsid w:val="00491904"/>
    <w:rsid w:val="00491A9F"/>
    <w:rsid w:val="00493240"/>
    <w:rsid w:val="00494768"/>
    <w:rsid w:val="00495C44"/>
    <w:rsid w:val="00496AED"/>
    <w:rsid w:val="00496C71"/>
    <w:rsid w:val="00497802"/>
    <w:rsid w:val="00497A6E"/>
    <w:rsid w:val="00497FD2"/>
    <w:rsid w:val="004A0325"/>
    <w:rsid w:val="004A0EE7"/>
    <w:rsid w:val="004A1191"/>
    <w:rsid w:val="004A11B3"/>
    <w:rsid w:val="004A1401"/>
    <w:rsid w:val="004A1BFB"/>
    <w:rsid w:val="004A1CE9"/>
    <w:rsid w:val="004A2838"/>
    <w:rsid w:val="004A5E4C"/>
    <w:rsid w:val="004B1890"/>
    <w:rsid w:val="004B1A99"/>
    <w:rsid w:val="004B5148"/>
    <w:rsid w:val="004C3623"/>
    <w:rsid w:val="004C3CF8"/>
    <w:rsid w:val="004C4A6C"/>
    <w:rsid w:val="004C4ADA"/>
    <w:rsid w:val="004C5E25"/>
    <w:rsid w:val="004C5EC7"/>
    <w:rsid w:val="004C69C2"/>
    <w:rsid w:val="004C7005"/>
    <w:rsid w:val="004C759B"/>
    <w:rsid w:val="004C7A8B"/>
    <w:rsid w:val="004D0069"/>
    <w:rsid w:val="004D0FD1"/>
    <w:rsid w:val="004D11E9"/>
    <w:rsid w:val="004D1A19"/>
    <w:rsid w:val="004D1EC4"/>
    <w:rsid w:val="004D2073"/>
    <w:rsid w:val="004D3188"/>
    <w:rsid w:val="004D4546"/>
    <w:rsid w:val="004D464A"/>
    <w:rsid w:val="004D5294"/>
    <w:rsid w:val="004D5B83"/>
    <w:rsid w:val="004D6C7B"/>
    <w:rsid w:val="004D77C7"/>
    <w:rsid w:val="004D7C85"/>
    <w:rsid w:val="004E0A15"/>
    <w:rsid w:val="004E0D8F"/>
    <w:rsid w:val="004E0ED5"/>
    <w:rsid w:val="004E2E77"/>
    <w:rsid w:val="004E4F20"/>
    <w:rsid w:val="004E52B0"/>
    <w:rsid w:val="004E5F3A"/>
    <w:rsid w:val="004E64D5"/>
    <w:rsid w:val="004F047E"/>
    <w:rsid w:val="004F154E"/>
    <w:rsid w:val="004F1764"/>
    <w:rsid w:val="004F2DA3"/>
    <w:rsid w:val="004F31E7"/>
    <w:rsid w:val="004F3581"/>
    <w:rsid w:val="004F3990"/>
    <w:rsid w:val="004F3E3D"/>
    <w:rsid w:val="004F430F"/>
    <w:rsid w:val="004F54A8"/>
    <w:rsid w:val="004F5539"/>
    <w:rsid w:val="004F5B7F"/>
    <w:rsid w:val="004F613E"/>
    <w:rsid w:val="004F66FE"/>
    <w:rsid w:val="004F6B46"/>
    <w:rsid w:val="004F6BF9"/>
    <w:rsid w:val="004F735C"/>
    <w:rsid w:val="004F7444"/>
    <w:rsid w:val="004F7D7B"/>
    <w:rsid w:val="00500EFC"/>
    <w:rsid w:val="00500F53"/>
    <w:rsid w:val="0050183A"/>
    <w:rsid w:val="0050196C"/>
    <w:rsid w:val="0050291C"/>
    <w:rsid w:val="00503322"/>
    <w:rsid w:val="005041C4"/>
    <w:rsid w:val="00504E86"/>
    <w:rsid w:val="00505C2C"/>
    <w:rsid w:val="00506136"/>
    <w:rsid w:val="00506F95"/>
    <w:rsid w:val="0050782B"/>
    <w:rsid w:val="00507A7B"/>
    <w:rsid w:val="00507F3F"/>
    <w:rsid w:val="005104A1"/>
    <w:rsid w:val="00510728"/>
    <w:rsid w:val="00510791"/>
    <w:rsid w:val="00510BB5"/>
    <w:rsid w:val="005110BF"/>
    <w:rsid w:val="00516B6A"/>
    <w:rsid w:val="00517F9F"/>
    <w:rsid w:val="005205BD"/>
    <w:rsid w:val="00520C2F"/>
    <w:rsid w:val="00521C4D"/>
    <w:rsid w:val="0052218A"/>
    <w:rsid w:val="0052237E"/>
    <w:rsid w:val="005224D5"/>
    <w:rsid w:val="0052255A"/>
    <w:rsid w:val="00523524"/>
    <w:rsid w:val="005250C7"/>
    <w:rsid w:val="005257F1"/>
    <w:rsid w:val="005258AE"/>
    <w:rsid w:val="00525DD4"/>
    <w:rsid w:val="0052670A"/>
    <w:rsid w:val="00527C6C"/>
    <w:rsid w:val="0053070A"/>
    <w:rsid w:val="005309B9"/>
    <w:rsid w:val="00530E09"/>
    <w:rsid w:val="00533EA4"/>
    <w:rsid w:val="00534137"/>
    <w:rsid w:val="0053437D"/>
    <w:rsid w:val="00535022"/>
    <w:rsid w:val="00536AFC"/>
    <w:rsid w:val="00536D05"/>
    <w:rsid w:val="00537B61"/>
    <w:rsid w:val="00540152"/>
    <w:rsid w:val="005402AF"/>
    <w:rsid w:val="005413F7"/>
    <w:rsid w:val="005418F0"/>
    <w:rsid w:val="00541E73"/>
    <w:rsid w:val="005424A2"/>
    <w:rsid w:val="00543C3E"/>
    <w:rsid w:val="00545FBE"/>
    <w:rsid w:val="00547751"/>
    <w:rsid w:val="005501EF"/>
    <w:rsid w:val="0055073B"/>
    <w:rsid w:val="005510A8"/>
    <w:rsid w:val="005515C6"/>
    <w:rsid w:val="00551AA6"/>
    <w:rsid w:val="0055414A"/>
    <w:rsid w:val="00554C57"/>
    <w:rsid w:val="00554CBC"/>
    <w:rsid w:val="005558BC"/>
    <w:rsid w:val="00555914"/>
    <w:rsid w:val="005559AC"/>
    <w:rsid w:val="0055696A"/>
    <w:rsid w:val="0056040F"/>
    <w:rsid w:val="005617BD"/>
    <w:rsid w:val="00562E9E"/>
    <w:rsid w:val="0056348D"/>
    <w:rsid w:val="00564847"/>
    <w:rsid w:val="00564CDD"/>
    <w:rsid w:val="00564D00"/>
    <w:rsid w:val="005657B6"/>
    <w:rsid w:val="00566593"/>
    <w:rsid w:val="0056677F"/>
    <w:rsid w:val="00567260"/>
    <w:rsid w:val="00567278"/>
    <w:rsid w:val="0056781B"/>
    <w:rsid w:val="005703C0"/>
    <w:rsid w:val="0057099F"/>
    <w:rsid w:val="00570B82"/>
    <w:rsid w:val="00571E99"/>
    <w:rsid w:val="00571FC8"/>
    <w:rsid w:val="00573930"/>
    <w:rsid w:val="0057398E"/>
    <w:rsid w:val="00573BDF"/>
    <w:rsid w:val="0057678F"/>
    <w:rsid w:val="00580D45"/>
    <w:rsid w:val="0058150E"/>
    <w:rsid w:val="00583BDB"/>
    <w:rsid w:val="00583BE4"/>
    <w:rsid w:val="00583C4A"/>
    <w:rsid w:val="005877D5"/>
    <w:rsid w:val="00587802"/>
    <w:rsid w:val="0059152D"/>
    <w:rsid w:val="005921B1"/>
    <w:rsid w:val="00592F9B"/>
    <w:rsid w:val="00593981"/>
    <w:rsid w:val="00593C5E"/>
    <w:rsid w:val="0059438A"/>
    <w:rsid w:val="005946E7"/>
    <w:rsid w:val="00595A63"/>
    <w:rsid w:val="005964C1"/>
    <w:rsid w:val="005967C6"/>
    <w:rsid w:val="00596A5A"/>
    <w:rsid w:val="005A2CD6"/>
    <w:rsid w:val="005A328F"/>
    <w:rsid w:val="005A37C9"/>
    <w:rsid w:val="005A426B"/>
    <w:rsid w:val="005A42CE"/>
    <w:rsid w:val="005A5C20"/>
    <w:rsid w:val="005A5C97"/>
    <w:rsid w:val="005B0288"/>
    <w:rsid w:val="005B049A"/>
    <w:rsid w:val="005B084D"/>
    <w:rsid w:val="005B0FE7"/>
    <w:rsid w:val="005B13DB"/>
    <w:rsid w:val="005B1F78"/>
    <w:rsid w:val="005B34D2"/>
    <w:rsid w:val="005B4014"/>
    <w:rsid w:val="005B45FD"/>
    <w:rsid w:val="005B4A5F"/>
    <w:rsid w:val="005B5A9E"/>
    <w:rsid w:val="005B6561"/>
    <w:rsid w:val="005B6BC2"/>
    <w:rsid w:val="005B6BC7"/>
    <w:rsid w:val="005C1106"/>
    <w:rsid w:val="005C228C"/>
    <w:rsid w:val="005C228F"/>
    <w:rsid w:val="005C269C"/>
    <w:rsid w:val="005C27D1"/>
    <w:rsid w:val="005C2F99"/>
    <w:rsid w:val="005C6204"/>
    <w:rsid w:val="005C62BF"/>
    <w:rsid w:val="005C7519"/>
    <w:rsid w:val="005C7760"/>
    <w:rsid w:val="005C792C"/>
    <w:rsid w:val="005D0075"/>
    <w:rsid w:val="005D09FC"/>
    <w:rsid w:val="005D18CA"/>
    <w:rsid w:val="005D2163"/>
    <w:rsid w:val="005D27EA"/>
    <w:rsid w:val="005D33C5"/>
    <w:rsid w:val="005D3DDB"/>
    <w:rsid w:val="005D56B6"/>
    <w:rsid w:val="005D689F"/>
    <w:rsid w:val="005D6E4D"/>
    <w:rsid w:val="005E0750"/>
    <w:rsid w:val="005E0ED9"/>
    <w:rsid w:val="005E18AF"/>
    <w:rsid w:val="005E4137"/>
    <w:rsid w:val="005E4665"/>
    <w:rsid w:val="005E4A19"/>
    <w:rsid w:val="005E4C6F"/>
    <w:rsid w:val="005E560A"/>
    <w:rsid w:val="005E6EC6"/>
    <w:rsid w:val="005E6F16"/>
    <w:rsid w:val="005E74B5"/>
    <w:rsid w:val="005E7A78"/>
    <w:rsid w:val="005F0759"/>
    <w:rsid w:val="005F1BE0"/>
    <w:rsid w:val="005F23CF"/>
    <w:rsid w:val="005F3036"/>
    <w:rsid w:val="005F4087"/>
    <w:rsid w:val="005F491A"/>
    <w:rsid w:val="005F5790"/>
    <w:rsid w:val="005F622F"/>
    <w:rsid w:val="005F668D"/>
    <w:rsid w:val="006006B4"/>
    <w:rsid w:val="00600C96"/>
    <w:rsid w:val="00601722"/>
    <w:rsid w:val="00602C06"/>
    <w:rsid w:val="0060345E"/>
    <w:rsid w:val="00603523"/>
    <w:rsid w:val="00603D85"/>
    <w:rsid w:val="006045AB"/>
    <w:rsid w:val="00604D58"/>
    <w:rsid w:val="00605EF9"/>
    <w:rsid w:val="00606A08"/>
    <w:rsid w:val="00606CB2"/>
    <w:rsid w:val="00607660"/>
    <w:rsid w:val="0061116C"/>
    <w:rsid w:val="00611243"/>
    <w:rsid w:val="006115F9"/>
    <w:rsid w:val="0061231A"/>
    <w:rsid w:val="00612625"/>
    <w:rsid w:val="00613D11"/>
    <w:rsid w:val="006153D7"/>
    <w:rsid w:val="00615EFD"/>
    <w:rsid w:val="00616134"/>
    <w:rsid w:val="00616BF3"/>
    <w:rsid w:val="00616C5A"/>
    <w:rsid w:val="00617B16"/>
    <w:rsid w:val="00621A77"/>
    <w:rsid w:val="0062388C"/>
    <w:rsid w:val="00624472"/>
    <w:rsid w:val="0062452E"/>
    <w:rsid w:val="0062566F"/>
    <w:rsid w:val="006274A0"/>
    <w:rsid w:val="00627B79"/>
    <w:rsid w:val="006306F7"/>
    <w:rsid w:val="00630B8B"/>
    <w:rsid w:val="00630D9B"/>
    <w:rsid w:val="0063101A"/>
    <w:rsid w:val="00632625"/>
    <w:rsid w:val="006338DB"/>
    <w:rsid w:val="006339FE"/>
    <w:rsid w:val="00633D73"/>
    <w:rsid w:val="00635624"/>
    <w:rsid w:val="006356F8"/>
    <w:rsid w:val="00636811"/>
    <w:rsid w:val="00636EC4"/>
    <w:rsid w:val="00637119"/>
    <w:rsid w:val="0063745B"/>
    <w:rsid w:val="00640890"/>
    <w:rsid w:val="006411F0"/>
    <w:rsid w:val="0064214F"/>
    <w:rsid w:val="006421A0"/>
    <w:rsid w:val="00644221"/>
    <w:rsid w:val="00646FF0"/>
    <w:rsid w:val="00650B4F"/>
    <w:rsid w:val="00651528"/>
    <w:rsid w:val="00651975"/>
    <w:rsid w:val="00651F97"/>
    <w:rsid w:val="006524E2"/>
    <w:rsid w:val="006532C0"/>
    <w:rsid w:val="00653576"/>
    <w:rsid w:val="00653BF9"/>
    <w:rsid w:val="00653F4D"/>
    <w:rsid w:val="0065410D"/>
    <w:rsid w:val="0065452F"/>
    <w:rsid w:val="00654671"/>
    <w:rsid w:val="0065511B"/>
    <w:rsid w:val="006562A2"/>
    <w:rsid w:val="00656C83"/>
    <w:rsid w:val="00657077"/>
    <w:rsid w:val="006572D6"/>
    <w:rsid w:val="0065743A"/>
    <w:rsid w:val="00657509"/>
    <w:rsid w:val="00660AE3"/>
    <w:rsid w:val="00661612"/>
    <w:rsid w:val="00661884"/>
    <w:rsid w:val="00661F66"/>
    <w:rsid w:val="00662977"/>
    <w:rsid w:val="0066354C"/>
    <w:rsid w:val="00665267"/>
    <w:rsid w:val="00665DBB"/>
    <w:rsid w:val="0066607F"/>
    <w:rsid w:val="0067022B"/>
    <w:rsid w:val="0067053B"/>
    <w:rsid w:val="006708D5"/>
    <w:rsid w:val="0067095C"/>
    <w:rsid w:val="00670E95"/>
    <w:rsid w:val="00670FA7"/>
    <w:rsid w:val="00671E74"/>
    <w:rsid w:val="00673867"/>
    <w:rsid w:val="006748A3"/>
    <w:rsid w:val="00674FA8"/>
    <w:rsid w:val="0067540A"/>
    <w:rsid w:val="006763AA"/>
    <w:rsid w:val="00676F99"/>
    <w:rsid w:val="0067711F"/>
    <w:rsid w:val="006778D8"/>
    <w:rsid w:val="00677AAD"/>
    <w:rsid w:val="00677E76"/>
    <w:rsid w:val="006810EB"/>
    <w:rsid w:val="006812D3"/>
    <w:rsid w:val="00681A6A"/>
    <w:rsid w:val="00683BAD"/>
    <w:rsid w:val="0068400C"/>
    <w:rsid w:val="006843EC"/>
    <w:rsid w:val="00684DB4"/>
    <w:rsid w:val="0068622D"/>
    <w:rsid w:val="006864C2"/>
    <w:rsid w:val="006933C6"/>
    <w:rsid w:val="00695031"/>
    <w:rsid w:val="00695216"/>
    <w:rsid w:val="0069612F"/>
    <w:rsid w:val="006962C3"/>
    <w:rsid w:val="00696421"/>
    <w:rsid w:val="0069724A"/>
    <w:rsid w:val="00697D4F"/>
    <w:rsid w:val="006A0A86"/>
    <w:rsid w:val="006A2CE8"/>
    <w:rsid w:val="006A3583"/>
    <w:rsid w:val="006A45B2"/>
    <w:rsid w:val="006A46E4"/>
    <w:rsid w:val="006A4A8A"/>
    <w:rsid w:val="006A527F"/>
    <w:rsid w:val="006A6FBA"/>
    <w:rsid w:val="006A703A"/>
    <w:rsid w:val="006A7A0D"/>
    <w:rsid w:val="006B0511"/>
    <w:rsid w:val="006B0C20"/>
    <w:rsid w:val="006B0DFD"/>
    <w:rsid w:val="006B12B0"/>
    <w:rsid w:val="006B1D59"/>
    <w:rsid w:val="006B1E33"/>
    <w:rsid w:val="006B2F0E"/>
    <w:rsid w:val="006B3ACD"/>
    <w:rsid w:val="006B551D"/>
    <w:rsid w:val="006B6BF7"/>
    <w:rsid w:val="006B718A"/>
    <w:rsid w:val="006B774E"/>
    <w:rsid w:val="006C0365"/>
    <w:rsid w:val="006C07A8"/>
    <w:rsid w:val="006C0B5E"/>
    <w:rsid w:val="006C0DAC"/>
    <w:rsid w:val="006C2137"/>
    <w:rsid w:val="006C2F49"/>
    <w:rsid w:val="006C2F8B"/>
    <w:rsid w:val="006C3218"/>
    <w:rsid w:val="006C3934"/>
    <w:rsid w:val="006C51F4"/>
    <w:rsid w:val="006C5BDC"/>
    <w:rsid w:val="006D64BD"/>
    <w:rsid w:val="006D785A"/>
    <w:rsid w:val="006E01E8"/>
    <w:rsid w:val="006E05FE"/>
    <w:rsid w:val="006E0B46"/>
    <w:rsid w:val="006E1CB7"/>
    <w:rsid w:val="006E2335"/>
    <w:rsid w:val="006E53B4"/>
    <w:rsid w:val="006E5542"/>
    <w:rsid w:val="006E59BB"/>
    <w:rsid w:val="006E5C21"/>
    <w:rsid w:val="006E6E4C"/>
    <w:rsid w:val="006E7795"/>
    <w:rsid w:val="006E7892"/>
    <w:rsid w:val="006F0677"/>
    <w:rsid w:val="006F0946"/>
    <w:rsid w:val="006F0E49"/>
    <w:rsid w:val="006F1075"/>
    <w:rsid w:val="006F135B"/>
    <w:rsid w:val="006F182E"/>
    <w:rsid w:val="006F194A"/>
    <w:rsid w:val="006F1C13"/>
    <w:rsid w:val="006F3644"/>
    <w:rsid w:val="006F3C92"/>
    <w:rsid w:val="006F42CE"/>
    <w:rsid w:val="006F4606"/>
    <w:rsid w:val="006F5CD3"/>
    <w:rsid w:val="006F6A91"/>
    <w:rsid w:val="006F72A8"/>
    <w:rsid w:val="006F7421"/>
    <w:rsid w:val="00700192"/>
    <w:rsid w:val="00700871"/>
    <w:rsid w:val="007010BB"/>
    <w:rsid w:val="00702D81"/>
    <w:rsid w:val="00702F3E"/>
    <w:rsid w:val="00702FE9"/>
    <w:rsid w:val="00703393"/>
    <w:rsid w:val="0070476C"/>
    <w:rsid w:val="007047B2"/>
    <w:rsid w:val="007059DF"/>
    <w:rsid w:val="00707D3E"/>
    <w:rsid w:val="0071095C"/>
    <w:rsid w:val="00710A1F"/>
    <w:rsid w:val="00710E45"/>
    <w:rsid w:val="007114CB"/>
    <w:rsid w:val="0071204F"/>
    <w:rsid w:val="00712CDC"/>
    <w:rsid w:val="00713968"/>
    <w:rsid w:val="00713ADC"/>
    <w:rsid w:val="007140D9"/>
    <w:rsid w:val="00714F97"/>
    <w:rsid w:val="007157D0"/>
    <w:rsid w:val="00716F1A"/>
    <w:rsid w:val="00717951"/>
    <w:rsid w:val="007200BA"/>
    <w:rsid w:val="00721543"/>
    <w:rsid w:val="00722B54"/>
    <w:rsid w:val="00723988"/>
    <w:rsid w:val="00724020"/>
    <w:rsid w:val="00724311"/>
    <w:rsid w:val="00725566"/>
    <w:rsid w:val="00727572"/>
    <w:rsid w:val="00727E66"/>
    <w:rsid w:val="00730DE0"/>
    <w:rsid w:val="0073137E"/>
    <w:rsid w:val="00731E79"/>
    <w:rsid w:val="00732331"/>
    <w:rsid w:val="00732B63"/>
    <w:rsid w:val="00733CCE"/>
    <w:rsid w:val="0073515E"/>
    <w:rsid w:val="00735C72"/>
    <w:rsid w:val="00737D5A"/>
    <w:rsid w:val="00741C1C"/>
    <w:rsid w:val="00743262"/>
    <w:rsid w:val="00743B20"/>
    <w:rsid w:val="00743DB2"/>
    <w:rsid w:val="007454AE"/>
    <w:rsid w:val="007456E6"/>
    <w:rsid w:val="00745744"/>
    <w:rsid w:val="00745E75"/>
    <w:rsid w:val="0074648F"/>
    <w:rsid w:val="0074764A"/>
    <w:rsid w:val="00750D44"/>
    <w:rsid w:val="007510DE"/>
    <w:rsid w:val="00751465"/>
    <w:rsid w:val="007515EE"/>
    <w:rsid w:val="007539A8"/>
    <w:rsid w:val="007547EC"/>
    <w:rsid w:val="00754EA7"/>
    <w:rsid w:val="00755811"/>
    <w:rsid w:val="00755C2D"/>
    <w:rsid w:val="00756878"/>
    <w:rsid w:val="0075699A"/>
    <w:rsid w:val="00756BE5"/>
    <w:rsid w:val="00757187"/>
    <w:rsid w:val="007577CD"/>
    <w:rsid w:val="007606C2"/>
    <w:rsid w:val="0076120A"/>
    <w:rsid w:val="00761D1C"/>
    <w:rsid w:val="00762673"/>
    <w:rsid w:val="00763D7B"/>
    <w:rsid w:val="00764E00"/>
    <w:rsid w:val="0076506D"/>
    <w:rsid w:val="00765D91"/>
    <w:rsid w:val="007662B4"/>
    <w:rsid w:val="00767657"/>
    <w:rsid w:val="00770468"/>
    <w:rsid w:val="00772808"/>
    <w:rsid w:val="00772A25"/>
    <w:rsid w:val="00773475"/>
    <w:rsid w:val="00773B0F"/>
    <w:rsid w:val="00773CCE"/>
    <w:rsid w:val="00774996"/>
    <w:rsid w:val="00775382"/>
    <w:rsid w:val="0077563D"/>
    <w:rsid w:val="00775F3A"/>
    <w:rsid w:val="00776C4E"/>
    <w:rsid w:val="00777E92"/>
    <w:rsid w:val="00777E9B"/>
    <w:rsid w:val="007803FF"/>
    <w:rsid w:val="00780F66"/>
    <w:rsid w:val="007835AA"/>
    <w:rsid w:val="00783FC5"/>
    <w:rsid w:val="0078512C"/>
    <w:rsid w:val="00785275"/>
    <w:rsid w:val="0078736D"/>
    <w:rsid w:val="00787D90"/>
    <w:rsid w:val="00790167"/>
    <w:rsid w:val="00790424"/>
    <w:rsid w:val="00790568"/>
    <w:rsid w:val="00790793"/>
    <w:rsid w:val="00790BB2"/>
    <w:rsid w:val="0079274D"/>
    <w:rsid w:val="00792AC6"/>
    <w:rsid w:val="00795029"/>
    <w:rsid w:val="007960A9"/>
    <w:rsid w:val="00796E1C"/>
    <w:rsid w:val="00797007"/>
    <w:rsid w:val="0079742F"/>
    <w:rsid w:val="007A03DB"/>
    <w:rsid w:val="007A3482"/>
    <w:rsid w:val="007A5C50"/>
    <w:rsid w:val="007A6268"/>
    <w:rsid w:val="007A6BC2"/>
    <w:rsid w:val="007A6EFC"/>
    <w:rsid w:val="007A7961"/>
    <w:rsid w:val="007B329A"/>
    <w:rsid w:val="007B4D28"/>
    <w:rsid w:val="007B590E"/>
    <w:rsid w:val="007B61BF"/>
    <w:rsid w:val="007C0404"/>
    <w:rsid w:val="007C0416"/>
    <w:rsid w:val="007C1D27"/>
    <w:rsid w:val="007C23FD"/>
    <w:rsid w:val="007C2C30"/>
    <w:rsid w:val="007C57D7"/>
    <w:rsid w:val="007C609F"/>
    <w:rsid w:val="007C65B5"/>
    <w:rsid w:val="007C75B7"/>
    <w:rsid w:val="007D105B"/>
    <w:rsid w:val="007D196B"/>
    <w:rsid w:val="007D1A5A"/>
    <w:rsid w:val="007D3100"/>
    <w:rsid w:val="007D34C2"/>
    <w:rsid w:val="007D3633"/>
    <w:rsid w:val="007D39A9"/>
    <w:rsid w:val="007D6DE8"/>
    <w:rsid w:val="007E060D"/>
    <w:rsid w:val="007E0F6C"/>
    <w:rsid w:val="007E1139"/>
    <w:rsid w:val="007E12DF"/>
    <w:rsid w:val="007E20FB"/>
    <w:rsid w:val="007E230A"/>
    <w:rsid w:val="007E3A94"/>
    <w:rsid w:val="007E4478"/>
    <w:rsid w:val="007E5A6A"/>
    <w:rsid w:val="007E608F"/>
    <w:rsid w:val="007E6365"/>
    <w:rsid w:val="007E6979"/>
    <w:rsid w:val="007E7A5E"/>
    <w:rsid w:val="007E7D67"/>
    <w:rsid w:val="007F128D"/>
    <w:rsid w:val="007F1BB4"/>
    <w:rsid w:val="007F2BF6"/>
    <w:rsid w:val="007F32EC"/>
    <w:rsid w:val="007F4C65"/>
    <w:rsid w:val="007F5275"/>
    <w:rsid w:val="007F6B05"/>
    <w:rsid w:val="00800025"/>
    <w:rsid w:val="00800795"/>
    <w:rsid w:val="00801B57"/>
    <w:rsid w:val="008039AF"/>
    <w:rsid w:val="008042D2"/>
    <w:rsid w:val="00804F7B"/>
    <w:rsid w:val="0080674C"/>
    <w:rsid w:val="00810933"/>
    <w:rsid w:val="0081124C"/>
    <w:rsid w:val="00811C48"/>
    <w:rsid w:val="008126A7"/>
    <w:rsid w:val="00812B99"/>
    <w:rsid w:val="00812D28"/>
    <w:rsid w:val="00813199"/>
    <w:rsid w:val="00813207"/>
    <w:rsid w:val="00814033"/>
    <w:rsid w:val="00814076"/>
    <w:rsid w:val="008147E9"/>
    <w:rsid w:val="00820676"/>
    <w:rsid w:val="008209E7"/>
    <w:rsid w:val="00820B7C"/>
    <w:rsid w:val="00821289"/>
    <w:rsid w:val="00822441"/>
    <w:rsid w:val="00824647"/>
    <w:rsid w:val="00825DF4"/>
    <w:rsid w:val="00825ECE"/>
    <w:rsid w:val="008262B1"/>
    <w:rsid w:val="0083110A"/>
    <w:rsid w:val="00832839"/>
    <w:rsid w:val="00833CC1"/>
    <w:rsid w:val="008342C7"/>
    <w:rsid w:val="0083633D"/>
    <w:rsid w:val="008366E0"/>
    <w:rsid w:val="008367C4"/>
    <w:rsid w:val="0083709C"/>
    <w:rsid w:val="00840172"/>
    <w:rsid w:val="008410E0"/>
    <w:rsid w:val="008427B4"/>
    <w:rsid w:val="00843B38"/>
    <w:rsid w:val="00843F8D"/>
    <w:rsid w:val="00844962"/>
    <w:rsid w:val="008449B1"/>
    <w:rsid w:val="008458EE"/>
    <w:rsid w:val="008459AE"/>
    <w:rsid w:val="00845A06"/>
    <w:rsid w:val="00846982"/>
    <w:rsid w:val="00846EFD"/>
    <w:rsid w:val="00847365"/>
    <w:rsid w:val="00847C78"/>
    <w:rsid w:val="008502AF"/>
    <w:rsid w:val="008516A6"/>
    <w:rsid w:val="00851900"/>
    <w:rsid w:val="00851B3C"/>
    <w:rsid w:val="00852AE8"/>
    <w:rsid w:val="00853DB4"/>
    <w:rsid w:val="00854126"/>
    <w:rsid w:val="00855C27"/>
    <w:rsid w:val="00855C4B"/>
    <w:rsid w:val="008608E8"/>
    <w:rsid w:val="008610D6"/>
    <w:rsid w:val="0086184C"/>
    <w:rsid w:val="008626BE"/>
    <w:rsid w:val="00862BF8"/>
    <w:rsid w:val="00862D5E"/>
    <w:rsid w:val="0086352A"/>
    <w:rsid w:val="008639E2"/>
    <w:rsid w:val="00863F5C"/>
    <w:rsid w:val="00864530"/>
    <w:rsid w:val="00864732"/>
    <w:rsid w:val="008651FA"/>
    <w:rsid w:val="0086571D"/>
    <w:rsid w:val="00865B90"/>
    <w:rsid w:val="00867E93"/>
    <w:rsid w:val="00871477"/>
    <w:rsid w:val="008717C2"/>
    <w:rsid w:val="0087192A"/>
    <w:rsid w:val="0087251A"/>
    <w:rsid w:val="00872731"/>
    <w:rsid w:val="00872EAB"/>
    <w:rsid w:val="008745F2"/>
    <w:rsid w:val="00875220"/>
    <w:rsid w:val="008764CA"/>
    <w:rsid w:val="00876B63"/>
    <w:rsid w:val="00876BE0"/>
    <w:rsid w:val="0087725C"/>
    <w:rsid w:val="0088139D"/>
    <w:rsid w:val="008827F4"/>
    <w:rsid w:val="00884207"/>
    <w:rsid w:val="008849F5"/>
    <w:rsid w:val="00884DA8"/>
    <w:rsid w:val="00884EF6"/>
    <w:rsid w:val="008853B2"/>
    <w:rsid w:val="008857EC"/>
    <w:rsid w:val="00885F56"/>
    <w:rsid w:val="00886022"/>
    <w:rsid w:val="0088637E"/>
    <w:rsid w:val="008868F6"/>
    <w:rsid w:val="00890D76"/>
    <w:rsid w:val="0089114C"/>
    <w:rsid w:val="00891986"/>
    <w:rsid w:val="00891CBC"/>
    <w:rsid w:val="00891E97"/>
    <w:rsid w:val="008924C2"/>
    <w:rsid w:val="00892EF9"/>
    <w:rsid w:val="00893637"/>
    <w:rsid w:val="00895865"/>
    <w:rsid w:val="008A00F0"/>
    <w:rsid w:val="008A1C10"/>
    <w:rsid w:val="008A2BF8"/>
    <w:rsid w:val="008A34B1"/>
    <w:rsid w:val="008A3BCC"/>
    <w:rsid w:val="008A4A43"/>
    <w:rsid w:val="008A513E"/>
    <w:rsid w:val="008A59D1"/>
    <w:rsid w:val="008A65AE"/>
    <w:rsid w:val="008A69F5"/>
    <w:rsid w:val="008A7728"/>
    <w:rsid w:val="008B036E"/>
    <w:rsid w:val="008B1296"/>
    <w:rsid w:val="008B14C9"/>
    <w:rsid w:val="008B281D"/>
    <w:rsid w:val="008B3309"/>
    <w:rsid w:val="008B3CA9"/>
    <w:rsid w:val="008B61E6"/>
    <w:rsid w:val="008B7517"/>
    <w:rsid w:val="008B7718"/>
    <w:rsid w:val="008B7818"/>
    <w:rsid w:val="008C153C"/>
    <w:rsid w:val="008C1563"/>
    <w:rsid w:val="008C1723"/>
    <w:rsid w:val="008C182C"/>
    <w:rsid w:val="008C2A05"/>
    <w:rsid w:val="008C4A3A"/>
    <w:rsid w:val="008C6517"/>
    <w:rsid w:val="008C67EF"/>
    <w:rsid w:val="008C6DC4"/>
    <w:rsid w:val="008C7951"/>
    <w:rsid w:val="008D093B"/>
    <w:rsid w:val="008D156F"/>
    <w:rsid w:val="008D2031"/>
    <w:rsid w:val="008D23B0"/>
    <w:rsid w:val="008D3F77"/>
    <w:rsid w:val="008D42D8"/>
    <w:rsid w:val="008D5F0A"/>
    <w:rsid w:val="008D6C4D"/>
    <w:rsid w:val="008D718D"/>
    <w:rsid w:val="008D7809"/>
    <w:rsid w:val="008D7D48"/>
    <w:rsid w:val="008D7F41"/>
    <w:rsid w:val="008D7FD1"/>
    <w:rsid w:val="008E03EF"/>
    <w:rsid w:val="008E1748"/>
    <w:rsid w:val="008E1F22"/>
    <w:rsid w:val="008E2B52"/>
    <w:rsid w:val="008E2C43"/>
    <w:rsid w:val="008E3053"/>
    <w:rsid w:val="008E3069"/>
    <w:rsid w:val="008E31C7"/>
    <w:rsid w:val="008E3DCD"/>
    <w:rsid w:val="008E4C96"/>
    <w:rsid w:val="008E6C78"/>
    <w:rsid w:val="008E7A3C"/>
    <w:rsid w:val="008F166B"/>
    <w:rsid w:val="008F1742"/>
    <w:rsid w:val="008F1EF9"/>
    <w:rsid w:val="008F28BC"/>
    <w:rsid w:val="008F32E2"/>
    <w:rsid w:val="008F4F54"/>
    <w:rsid w:val="008F5405"/>
    <w:rsid w:val="008F76AD"/>
    <w:rsid w:val="008F7D70"/>
    <w:rsid w:val="0090064E"/>
    <w:rsid w:val="00900A3F"/>
    <w:rsid w:val="00900B02"/>
    <w:rsid w:val="00901341"/>
    <w:rsid w:val="00902664"/>
    <w:rsid w:val="00902BA4"/>
    <w:rsid w:val="00902F60"/>
    <w:rsid w:val="009030C2"/>
    <w:rsid w:val="00903175"/>
    <w:rsid w:val="00903191"/>
    <w:rsid w:val="00903BDF"/>
    <w:rsid w:val="00903FA8"/>
    <w:rsid w:val="009047AD"/>
    <w:rsid w:val="009049D5"/>
    <w:rsid w:val="00904C82"/>
    <w:rsid w:val="009078C5"/>
    <w:rsid w:val="0091066C"/>
    <w:rsid w:val="0091144C"/>
    <w:rsid w:val="009115BF"/>
    <w:rsid w:val="00911B84"/>
    <w:rsid w:val="00911E0A"/>
    <w:rsid w:val="009165D8"/>
    <w:rsid w:val="009178A4"/>
    <w:rsid w:val="00920C1B"/>
    <w:rsid w:val="00920C70"/>
    <w:rsid w:val="00922191"/>
    <w:rsid w:val="00922D4F"/>
    <w:rsid w:val="00924AD6"/>
    <w:rsid w:val="00926D34"/>
    <w:rsid w:val="00927217"/>
    <w:rsid w:val="00927776"/>
    <w:rsid w:val="009277AB"/>
    <w:rsid w:val="00927C34"/>
    <w:rsid w:val="00927F18"/>
    <w:rsid w:val="00930532"/>
    <w:rsid w:val="00930D3A"/>
    <w:rsid w:val="009310E3"/>
    <w:rsid w:val="00932525"/>
    <w:rsid w:val="00932C83"/>
    <w:rsid w:val="0093324F"/>
    <w:rsid w:val="00934446"/>
    <w:rsid w:val="009360F6"/>
    <w:rsid w:val="0093620B"/>
    <w:rsid w:val="00936607"/>
    <w:rsid w:val="00936F29"/>
    <w:rsid w:val="00937C66"/>
    <w:rsid w:val="00937CBE"/>
    <w:rsid w:val="0094028C"/>
    <w:rsid w:val="00942261"/>
    <w:rsid w:val="0094228B"/>
    <w:rsid w:val="0094327F"/>
    <w:rsid w:val="00943CF0"/>
    <w:rsid w:val="00943D4A"/>
    <w:rsid w:val="00944663"/>
    <w:rsid w:val="009456DC"/>
    <w:rsid w:val="009463BE"/>
    <w:rsid w:val="009474ED"/>
    <w:rsid w:val="009519BE"/>
    <w:rsid w:val="00953003"/>
    <w:rsid w:val="00953009"/>
    <w:rsid w:val="00954F47"/>
    <w:rsid w:val="0095589C"/>
    <w:rsid w:val="00957390"/>
    <w:rsid w:val="009579E1"/>
    <w:rsid w:val="00957FDD"/>
    <w:rsid w:val="0096099D"/>
    <w:rsid w:val="00961393"/>
    <w:rsid w:val="00961FD3"/>
    <w:rsid w:val="009630A3"/>
    <w:rsid w:val="009636B5"/>
    <w:rsid w:val="00964AF1"/>
    <w:rsid w:val="00964F39"/>
    <w:rsid w:val="009652D5"/>
    <w:rsid w:val="00965566"/>
    <w:rsid w:val="009656B2"/>
    <w:rsid w:val="00966A51"/>
    <w:rsid w:val="00967465"/>
    <w:rsid w:val="00967501"/>
    <w:rsid w:val="00967654"/>
    <w:rsid w:val="00967D5F"/>
    <w:rsid w:val="009709A2"/>
    <w:rsid w:val="00970CE4"/>
    <w:rsid w:val="0097516E"/>
    <w:rsid w:val="009757CF"/>
    <w:rsid w:val="00976BA4"/>
    <w:rsid w:val="0097719A"/>
    <w:rsid w:val="00977213"/>
    <w:rsid w:val="0097774A"/>
    <w:rsid w:val="009802D4"/>
    <w:rsid w:val="0098056D"/>
    <w:rsid w:val="009832FB"/>
    <w:rsid w:val="009841F8"/>
    <w:rsid w:val="00985018"/>
    <w:rsid w:val="00985826"/>
    <w:rsid w:val="00985E11"/>
    <w:rsid w:val="00987B71"/>
    <w:rsid w:val="00991B2E"/>
    <w:rsid w:val="00991C7D"/>
    <w:rsid w:val="00992F1C"/>
    <w:rsid w:val="00993FF6"/>
    <w:rsid w:val="009943DC"/>
    <w:rsid w:val="0099625C"/>
    <w:rsid w:val="009970AE"/>
    <w:rsid w:val="009975CD"/>
    <w:rsid w:val="009A02C8"/>
    <w:rsid w:val="009A0D22"/>
    <w:rsid w:val="009A0E8F"/>
    <w:rsid w:val="009A1473"/>
    <w:rsid w:val="009A21D3"/>
    <w:rsid w:val="009A23CD"/>
    <w:rsid w:val="009A320C"/>
    <w:rsid w:val="009A3B3A"/>
    <w:rsid w:val="009A3E75"/>
    <w:rsid w:val="009A41B2"/>
    <w:rsid w:val="009A4583"/>
    <w:rsid w:val="009A5426"/>
    <w:rsid w:val="009A5B2D"/>
    <w:rsid w:val="009A5EDB"/>
    <w:rsid w:val="009A707C"/>
    <w:rsid w:val="009A7172"/>
    <w:rsid w:val="009B03D3"/>
    <w:rsid w:val="009B230A"/>
    <w:rsid w:val="009B24C2"/>
    <w:rsid w:val="009B35ED"/>
    <w:rsid w:val="009B38FC"/>
    <w:rsid w:val="009B4AED"/>
    <w:rsid w:val="009B5217"/>
    <w:rsid w:val="009B5D79"/>
    <w:rsid w:val="009B5F64"/>
    <w:rsid w:val="009B6F02"/>
    <w:rsid w:val="009B78FB"/>
    <w:rsid w:val="009B7C35"/>
    <w:rsid w:val="009C0696"/>
    <w:rsid w:val="009C09C9"/>
    <w:rsid w:val="009C3B7C"/>
    <w:rsid w:val="009C5411"/>
    <w:rsid w:val="009C73C5"/>
    <w:rsid w:val="009C7589"/>
    <w:rsid w:val="009C78EA"/>
    <w:rsid w:val="009D1140"/>
    <w:rsid w:val="009D27E1"/>
    <w:rsid w:val="009D4A72"/>
    <w:rsid w:val="009D5BA7"/>
    <w:rsid w:val="009D686D"/>
    <w:rsid w:val="009E0121"/>
    <w:rsid w:val="009E02D1"/>
    <w:rsid w:val="009E0F51"/>
    <w:rsid w:val="009E12CC"/>
    <w:rsid w:val="009E20C3"/>
    <w:rsid w:val="009E42FF"/>
    <w:rsid w:val="009E4349"/>
    <w:rsid w:val="009E5C1C"/>
    <w:rsid w:val="009E7259"/>
    <w:rsid w:val="009F1301"/>
    <w:rsid w:val="009F1A04"/>
    <w:rsid w:val="009F2FAF"/>
    <w:rsid w:val="009F3999"/>
    <w:rsid w:val="009F3DB9"/>
    <w:rsid w:val="009F4111"/>
    <w:rsid w:val="009F4E30"/>
    <w:rsid w:val="009F600C"/>
    <w:rsid w:val="009F65AD"/>
    <w:rsid w:val="009F6669"/>
    <w:rsid w:val="009F77D7"/>
    <w:rsid w:val="00A003A6"/>
    <w:rsid w:val="00A004DB"/>
    <w:rsid w:val="00A024CF"/>
    <w:rsid w:val="00A033A4"/>
    <w:rsid w:val="00A0426E"/>
    <w:rsid w:val="00A054B9"/>
    <w:rsid w:val="00A05C65"/>
    <w:rsid w:val="00A11380"/>
    <w:rsid w:val="00A11A11"/>
    <w:rsid w:val="00A12350"/>
    <w:rsid w:val="00A123DC"/>
    <w:rsid w:val="00A13498"/>
    <w:rsid w:val="00A134E1"/>
    <w:rsid w:val="00A15BF9"/>
    <w:rsid w:val="00A15CE6"/>
    <w:rsid w:val="00A20374"/>
    <w:rsid w:val="00A2376B"/>
    <w:rsid w:val="00A237A5"/>
    <w:rsid w:val="00A23875"/>
    <w:rsid w:val="00A23AF2"/>
    <w:rsid w:val="00A23FCF"/>
    <w:rsid w:val="00A24319"/>
    <w:rsid w:val="00A24431"/>
    <w:rsid w:val="00A245FB"/>
    <w:rsid w:val="00A24FB3"/>
    <w:rsid w:val="00A251CC"/>
    <w:rsid w:val="00A257D3"/>
    <w:rsid w:val="00A26280"/>
    <w:rsid w:val="00A26299"/>
    <w:rsid w:val="00A26308"/>
    <w:rsid w:val="00A27805"/>
    <w:rsid w:val="00A27A70"/>
    <w:rsid w:val="00A301BC"/>
    <w:rsid w:val="00A303C8"/>
    <w:rsid w:val="00A31193"/>
    <w:rsid w:val="00A31295"/>
    <w:rsid w:val="00A31A6D"/>
    <w:rsid w:val="00A327CF"/>
    <w:rsid w:val="00A3436A"/>
    <w:rsid w:val="00A351AA"/>
    <w:rsid w:val="00A37679"/>
    <w:rsid w:val="00A37CE0"/>
    <w:rsid w:val="00A408D6"/>
    <w:rsid w:val="00A413AE"/>
    <w:rsid w:val="00A4141D"/>
    <w:rsid w:val="00A4175D"/>
    <w:rsid w:val="00A41C0F"/>
    <w:rsid w:val="00A41C87"/>
    <w:rsid w:val="00A42881"/>
    <w:rsid w:val="00A42984"/>
    <w:rsid w:val="00A43C8F"/>
    <w:rsid w:val="00A45487"/>
    <w:rsid w:val="00A4603E"/>
    <w:rsid w:val="00A5107D"/>
    <w:rsid w:val="00A51A13"/>
    <w:rsid w:val="00A52245"/>
    <w:rsid w:val="00A5247B"/>
    <w:rsid w:val="00A52B83"/>
    <w:rsid w:val="00A5578A"/>
    <w:rsid w:val="00A55D6E"/>
    <w:rsid w:val="00A56242"/>
    <w:rsid w:val="00A57728"/>
    <w:rsid w:val="00A6106E"/>
    <w:rsid w:val="00A618C8"/>
    <w:rsid w:val="00A61B4B"/>
    <w:rsid w:val="00A61D9B"/>
    <w:rsid w:val="00A61EEB"/>
    <w:rsid w:val="00A62023"/>
    <w:rsid w:val="00A62AA1"/>
    <w:rsid w:val="00A62FFF"/>
    <w:rsid w:val="00A6338C"/>
    <w:rsid w:val="00A64C40"/>
    <w:rsid w:val="00A64F70"/>
    <w:rsid w:val="00A65C8B"/>
    <w:rsid w:val="00A65F29"/>
    <w:rsid w:val="00A706CE"/>
    <w:rsid w:val="00A71DF9"/>
    <w:rsid w:val="00A7284A"/>
    <w:rsid w:val="00A7336E"/>
    <w:rsid w:val="00A735AA"/>
    <w:rsid w:val="00A7405A"/>
    <w:rsid w:val="00A748AE"/>
    <w:rsid w:val="00A74BD2"/>
    <w:rsid w:val="00A75577"/>
    <w:rsid w:val="00A76C06"/>
    <w:rsid w:val="00A76E12"/>
    <w:rsid w:val="00A77749"/>
    <w:rsid w:val="00A777E0"/>
    <w:rsid w:val="00A7792F"/>
    <w:rsid w:val="00A80726"/>
    <w:rsid w:val="00A8138D"/>
    <w:rsid w:val="00A82934"/>
    <w:rsid w:val="00A82AB3"/>
    <w:rsid w:val="00A82BBB"/>
    <w:rsid w:val="00A82D3F"/>
    <w:rsid w:val="00A86C75"/>
    <w:rsid w:val="00A8733E"/>
    <w:rsid w:val="00A879E9"/>
    <w:rsid w:val="00A87D7F"/>
    <w:rsid w:val="00A90F97"/>
    <w:rsid w:val="00A91241"/>
    <w:rsid w:val="00A92C91"/>
    <w:rsid w:val="00A92E34"/>
    <w:rsid w:val="00A94E0D"/>
    <w:rsid w:val="00A95E35"/>
    <w:rsid w:val="00A9613E"/>
    <w:rsid w:val="00A9689F"/>
    <w:rsid w:val="00AA0BD6"/>
    <w:rsid w:val="00AA0C83"/>
    <w:rsid w:val="00AA123C"/>
    <w:rsid w:val="00AA19F4"/>
    <w:rsid w:val="00AA2639"/>
    <w:rsid w:val="00AA267C"/>
    <w:rsid w:val="00AA3B50"/>
    <w:rsid w:val="00AA43AC"/>
    <w:rsid w:val="00AA43CC"/>
    <w:rsid w:val="00AA4B88"/>
    <w:rsid w:val="00AA5B6D"/>
    <w:rsid w:val="00AA5D59"/>
    <w:rsid w:val="00AA6118"/>
    <w:rsid w:val="00AA6D40"/>
    <w:rsid w:val="00AB0AEA"/>
    <w:rsid w:val="00AB0E10"/>
    <w:rsid w:val="00AB1061"/>
    <w:rsid w:val="00AB2A0F"/>
    <w:rsid w:val="00AB2CBE"/>
    <w:rsid w:val="00AB3199"/>
    <w:rsid w:val="00AB336B"/>
    <w:rsid w:val="00AB3E92"/>
    <w:rsid w:val="00AB42C3"/>
    <w:rsid w:val="00AB42CC"/>
    <w:rsid w:val="00AB5609"/>
    <w:rsid w:val="00AB5CEF"/>
    <w:rsid w:val="00AB5EF4"/>
    <w:rsid w:val="00AB62E9"/>
    <w:rsid w:val="00AB6B37"/>
    <w:rsid w:val="00AB7C57"/>
    <w:rsid w:val="00AC182B"/>
    <w:rsid w:val="00AC1E5A"/>
    <w:rsid w:val="00AC2568"/>
    <w:rsid w:val="00AC2C26"/>
    <w:rsid w:val="00AC48A3"/>
    <w:rsid w:val="00AC5686"/>
    <w:rsid w:val="00AC5A07"/>
    <w:rsid w:val="00AC7221"/>
    <w:rsid w:val="00AC7936"/>
    <w:rsid w:val="00AC79FA"/>
    <w:rsid w:val="00AC7A8B"/>
    <w:rsid w:val="00AD0267"/>
    <w:rsid w:val="00AD07F6"/>
    <w:rsid w:val="00AD09E4"/>
    <w:rsid w:val="00AD12CB"/>
    <w:rsid w:val="00AD300A"/>
    <w:rsid w:val="00AD61BC"/>
    <w:rsid w:val="00AD77DF"/>
    <w:rsid w:val="00AD7B43"/>
    <w:rsid w:val="00AD7B50"/>
    <w:rsid w:val="00AE00DD"/>
    <w:rsid w:val="00AE0130"/>
    <w:rsid w:val="00AE0F97"/>
    <w:rsid w:val="00AE28E6"/>
    <w:rsid w:val="00AE29BD"/>
    <w:rsid w:val="00AE4299"/>
    <w:rsid w:val="00AE4D87"/>
    <w:rsid w:val="00AE5685"/>
    <w:rsid w:val="00AE5957"/>
    <w:rsid w:val="00AE5E18"/>
    <w:rsid w:val="00AE5E54"/>
    <w:rsid w:val="00AE7363"/>
    <w:rsid w:val="00AE7B40"/>
    <w:rsid w:val="00AE7E17"/>
    <w:rsid w:val="00AF0A70"/>
    <w:rsid w:val="00AF0CB7"/>
    <w:rsid w:val="00AF2A76"/>
    <w:rsid w:val="00AF3127"/>
    <w:rsid w:val="00AF3904"/>
    <w:rsid w:val="00AF4420"/>
    <w:rsid w:val="00AF53CA"/>
    <w:rsid w:val="00B00093"/>
    <w:rsid w:val="00B01167"/>
    <w:rsid w:val="00B018AD"/>
    <w:rsid w:val="00B01E6B"/>
    <w:rsid w:val="00B023AD"/>
    <w:rsid w:val="00B02739"/>
    <w:rsid w:val="00B03E6C"/>
    <w:rsid w:val="00B041F5"/>
    <w:rsid w:val="00B04C1F"/>
    <w:rsid w:val="00B0509F"/>
    <w:rsid w:val="00B052B0"/>
    <w:rsid w:val="00B06225"/>
    <w:rsid w:val="00B07060"/>
    <w:rsid w:val="00B07557"/>
    <w:rsid w:val="00B100A0"/>
    <w:rsid w:val="00B11BD6"/>
    <w:rsid w:val="00B12B5D"/>
    <w:rsid w:val="00B130B3"/>
    <w:rsid w:val="00B13E5C"/>
    <w:rsid w:val="00B1430C"/>
    <w:rsid w:val="00B151CF"/>
    <w:rsid w:val="00B15ECB"/>
    <w:rsid w:val="00B16B97"/>
    <w:rsid w:val="00B16C39"/>
    <w:rsid w:val="00B17375"/>
    <w:rsid w:val="00B20EA0"/>
    <w:rsid w:val="00B213B3"/>
    <w:rsid w:val="00B21906"/>
    <w:rsid w:val="00B22C02"/>
    <w:rsid w:val="00B22FD5"/>
    <w:rsid w:val="00B23082"/>
    <w:rsid w:val="00B235AE"/>
    <w:rsid w:val="00B24A5C"/>
    <w:rsid w:val="00B26C2F"/>
    <w:rsid w:val="00B27146"/>
    <w:rsid w:val="00B27AFA"/>
    <w:rsid w:val="00B3037E"/>
    <w:rsid w:val="00B30841"/>
    <w:rsid w:val="00B30AEB"/>
    <w:rsid w:val="00B31577"/>
    <w:rsid w:val="00B32AB1"/>
    <w:rsid w:val="00B32C77"/>
    <w:rsid w:val="00B33DC5"/>
    <w:rsid w:val="00B34585"/>
    <w:rsid w:val="00B34793"/>
    <w:rsid w:val="00B34E66"/>
    <w:rsid w:val="00B350AE"/>
    <w:rsid w:val="00B355A7"/>
    <w:rsid w:val="00B35BFC"/>
    <w:rsid w:val="00B36801"/>
    <w:rsid w:val="00B3696B"/>
    <w:rsid w:val="00B36A91"/>
    <w:rsid w:val="00B40E5D"/>
    <w:rsid w:val="00B417E7"/>
    <w:rsid w:val="00B43A84"/>
    <w:rsid w:val="00B43CCE"/>
    <w:rsid w:val="00B44B02"/>
    <w:rsid w:val="00B44F32"/>
    <w:rsid w:val="00B46DD8"/>
    <w:rsid w:val="00B47F28"/>
    <w:rsid w:val="00B52476"/>
    <w:rsid w:val="00B526EE"/>
    <w:rsid w:val="00B52BBD"/>
    <w:rsid w:val="00B54D90"/>
    <w:rsid w:val="00B567D3"/>
    <w:rsid w:val="00B56938"/>
    <w:rsid w:val="00B5709F"/>
    <w:rsid w:val="00B6047B"/>
    <w:rsid w:val="00B6089B"/>
    <w:rsid w:val="00B60B85"/>
    <w:rsid w:val="00B60E10"/>
    <w:rsid w:val="00B61126"/>
    <w:rsid w:val="00B61268"/>
    <w:rsid w:val="00B61D75"/>
    <w:rsid w:val="00B63AF4"/>
    <w:rsid w:val="00B64069"/>
    <w:rsid w:val="00B663E8"/>
    <w:rsid w:val="00B66447"/>
    <w:rsid w:val="00B664F9"/>
    <w:rsid w:val="00B66DC0"/>
    <w:rsid w:val="00B70BF8"/>
    <w:rsid w:val="00B7120A"/>
    <w:rsid w:val="00B7130D"/>
    <w:rsid w:val="00B71D5E"/>
    <w:rsid w:val="00B71E42"/>
    <w:rsid w:val="00B72A93"/>
    <w:rsid w:val="00B72FD9"/>
    <w:rsid w:val="00B75F93"/>
    <w:rsid w:val="00B75FBE"/>
    <w:rsid w:val="00B7748E"/>
    <w:rsid w:val="00B81E23"/>
    <w:rsid w:val="00B83254"/>
    <w:rsid w:val="00B84B6B"/>
    <w:rsid w:val="00B84BE2"/>
    <w:rsid w:val="00B853DE"/>
    <w:rsid w:val="00B85A26"/>
    <w:rsid w:val="00B85A33"/>
    <w:rsid w:val="00B85ABE"/>
    <w:rsid w:val="00B86530"/>
    <w:rsid w:val="00B86741"/>
    <w:rsid w:val="00B86C56"/>
    <w:rsid w:val="00B86FEC"/>
    <w:rsid w:val="00B90DFA"/>
    <w:rsid w:val="00B93232"/>
    <w:rsid w:val="00B940B7"/>
    <w:rsid w:val="00B94CA8"/>
    <w:rsid w:val="00B94D71"/>
    <w:rsid w:val="00B95BE4"/>
    <w:rsid w:val="00B9612F"/>
    <w:rsid w:val="00B966E3"/>
    <w:rsid w:val="00B96943"/>
    <w:rsid w:val="00B96D7C"/>
    <w:rsid w:val="00B9781A"/>
    <w:rsid w:val="00BA0C08"/>
    <w:rsid w:val="00BA0C74"/>
    <w:rsid w:val="00BA129F"/>
    <w:rsid w:val="00BA37F4"/>
    <w:rsid w:val="00BA4D16"/>
    <w:rsid w:val="00BA58FD"/>
    <w:rsid w:val="00BA6D01"/>
    <w:rsid w:val="00BA7348"/>
    <w:rsid w:val="00BA7F49"/>
    <w:rsid w:val="00BB2773"/>
    <w:rsid w:val="00BB3524"/>
    <w:rsid w:val="00BB3B85"/>
    <w:rsid w:val="00BB4782"/>
    <w:rsid w:val="00BB5C48"/>
    <w:rsid w:val="00BB747C"/>
    <w:rsid w:val="00BB77A6"/>
    <w:rsid w:val="00BB7F94"/>
    <w:rsid w:val="00BC0C89"/>
    <w:rsid w:val="00BC264F"/>
    <w:rsid w:val="00BC299D"/>
    <w:rsid w:val="00BC2E97"/>
    <w:rsid w:val="00BC4391"/>
    <w:rsid w:val="00BC4983"/>
    <w:rsid w:val="00BC68F5"/>
    <w:rsid w:val="00BC6B5C"/>
    <w:rsid w:val="00BC706F"/>
    <w:rsid w:val="00BC76AE"/>
    <w:rsid w:val="00BC7B4E"/>
    <w:rsid w:val="00BC7F1A"/>
    <w:rsid w:val="00BD03A4"/>
    <w:rsid w:val="00BD3F1A"/>
    <w:rsid w:val="00BD3F8E"/>
    <w:rsid w:val="00BD4588"/>
    <w:rsid w:val="00BD59E6"/>
    <w:rsid w:val="00BD7A5E"/>
    <w:rsid w:val="00BE1B04"/>
    <w:rsid w:val="00BE1BB9"/>
    <w:rsid w:val="00BE1F92"/>
    <w:rsid w:val="00BE2131"/>
    <w:rsid w:val="00BE4088"/>
    <w:rsid w:val="00BE45D2"/>
    <w:rsid w:val="00BE48AF"/>
    <w:rsid w:val="00BE6683"/>
    <w:rsid w:val="00BE68F8"/>
    <w:rsid w:val="00BE6EE8"/>
    <w:rsid w:val="00BE72A5"/>
    <w:rsid w:val="00BF087D"/>
    <w:rsid w:val="00BF096E"/>
    <w:rsid w:val="00BF214A"/>
    <w:rsid w:val="00BF30D8"/>
    <w:rsid w:val="00BF520B"/>
    <w:rsid w:val="00BF6EB5"/>
    <w:rsid w:val="00BF7F3B"/>
    <w:rsid w:val="00C002F6"/>
    <w:rsid w:val="00C00360"/>
    <w:rsid w:val="00C00E3A"/>
    <w:rsid w:val="00C0299D"/>
    <w:rsid w:val="00C03138"/>
    <w:rsid w:val="00C04829"/>
    <w:rsid w:val="00C0497C"/>
    <w:rsid w:val="00C04C3A"/>
    <w:rsid w:val="00C04F74"/>
    <w:rsid w:val="00C050F0"/>
    <w:rsid w:val="00C05829"/>
    <w:rsid w:val="00C062DC"/>
    <w:rsid w:val="00C063AA"/>
    <w:rsid w:val="00C071F0"/>
    <w:rsid w:val="00C0723C"/>
    <w:rsid w:val="00C10F56"/>
    <w:rsid w:val="00C121CC"/>
    <w:rsid w:val="00C12299"/>
    <w:rsid w:val="00C123E9"/>
    <w:rsid w:val="00C14B92"/>
    <w:rsid w:val="00C14BAB"/>
    <w:rsid w:val="00C15317"/>
    <w:rsid w:val="00C15AD5"/>
    <w:rsid w:val="00C15EFA"/>
    <w:rsid w:val="00C16504"/>
    <w:rsid w:val="00C168C7"/>
    <w:rsid w:val="00C17290"/>
    <w:rsid w:val="00C17466"/>
    <w:rsid w:val="00C21BEF"/>
    <w:rsid w:val="00C23240"/>
    <w:rsid w:val="00C23876"/>
    <w:rsid w:val="00C245B4"/>
    <w:rsid w:val="00C25DB5"/>
    <w:rsid w:val="00C27663"/>
    <w:rsid w:val="00C27BB8"/>
    <w:rsid w:val="00C31D0C"/>
    <w:rsid w:val="00C340B0"/>
    <w:rsid w:val="00C34C88"/>
    <w:rsid w:val="00C35253"/>
    <w:rsid w:val="00C35AC4"/>
    <w:rsid w:val="00C36723"/>
    <w:rsid w:val="00C36A10"/>
    <w:rsid w:val="00C36B2E"/>
    <w:rsid w:val="00C36CBF"/>
    <w:rsid w:val="00C371EF"/>
    <w:rsid w:val="00C41A84"/>
    <w:rsid w:val="00C42AAD"/>
    <w:rsid w:val="00C42DF3"/>
    <w:rsid w:val="00C43841"/>
    <w:rsid w:val="00C44700"/>
    <w:rsid w:val="00C44F3B"/>
    <w:rsid w:val="00C461F7"/>
    <w:rsid w:val="00C46B4B"/>
    <w:rsid w:val="00C46F31"/>
    <w:rsid w:val="00C476F1"/>
    <w:rsid w:val="00C478F5"/>
    <w:rsid w:val="00C50521"/>
    <w:rsid w:val="00C51225"/>
    <w:rsid w:val="00C51A7C"/>
    <w:rsid w:val="00C51CA9"/>
    <w:rsid w:val="00C52F2B"/>
    <w:rsid w:val="00C53072"/>
    <w:rsid w:val="00C5314F"/>
    <w:rsid w:val="00C54936"/>
    <w:rsid w:val="00C55355"/>
    <w:rsid w:val="00C5552C"/>
    <w:rsid w:val="00C5588D"/>
    <w:rsid w:val="00C55AAF"/>
    <w:rsid w:val="00C56FB6"/>
    <w:rsid w:val="00C6529A"/>
    <w:rsid w:val="00C65BF5"/>
    <w:rsid w:val="00C6644B"/>
    <w:rsid w:val="00C66C22"/>
    <w:rsid w:val="00C673EB"/>
    <w:rsid w:val="00C70CC5"/>
    <w:rsid w:val="00C71606"/>
    <w:rsid w:val="00C71A58"/>
    <w:rsid w:val="00C720AA"/>
    <w:rsid w:val="00C72A3A"/>
    <w:rsid w:val="00C73D15"/>
    <w:rsid w:val="00C747D1"/>
    <w:rsid w:val="00C74D0A"/>
    <w:rsid w:val="00C7505A"/>
    <w:rsid w:val="00C75409"/>
    <w:rsid w:val="00C759AF"/>
    <w:rsid w:val="00C768CC"/>
    <w:rsid w:val="00C7705B"/>
    <w:rsid w:val="00C77130"/>
    <w:rsid w:val="00C8261A"/>
    <w:rsid w:val="00C83A3E"/>
    <w:rsid w:val="00C84745"/>
    <w:rsid w:val="00C87FB1"/>
    <w:rsid w:val="00C9008B"/>
    <w:rsid w:val="00C900E8"/>
    <w:rsid w:val="00C931F3"/>
    <w:rsid w:val="00C93420"/>
    <w:rsid w:val="00C9377B"/>
    <w:rsid w:val="00C9390A"/>
    <w:rsid w:val="00C94384"/>
    <w:rsid w:val="00C94850"/>
    <w:rsid w:val="00C950F4"/>
    <w:rsid w:val="00C952D7"/>
    <w:rsid w:val="00C96131"/>
    <w:rsid w:val="00C96D89"/>
    <w:rsid w:val="00CA1EEC"/>
    <w:rsid w:val="00CA255C"/>
    <w:rsid w:val="00CA29E5"/>
    <w:rsid w:val="00CA4B8A"/>
    <w:rsid w:val="00CA5084"/>
    <w:rsid w:val="00CA51EA"/>
    <w:rsid w:val="00CA6BDA"/>
    <w:rsid w:val="00CA6F51"/>
    <w:rsid w:val="00CA7CBC"/>
    <w:rsid w:val="00CA7D74"/>
    <w:rsid w:val="00CA7E78"/>
    <w:rsid w:val="00CB005D"/>
    <w:rsid w:val="00CB066B"/>
    <w:rsid w:val="00CB2227"/>
    <w:rsid w:val="00CB3204"/>
    <w:rsid w:val="00CB4B70"/>
    <w:rsid w:val="00CB4B7B"/>
    <w:rsid w:val="00CB585F"/>
    <w:rsid w:val="00CB661D"/>
    <w:rsid w:val="00CB6C4E"/>
    <w:rsid w:val="00CB6D47"/>
    <w:rsid w:val="00CB79FA"/>
    <w:rsid w:val="00CB7F86"/>
    <w:rsid w:val="00CC0B18"/>
    <w:rsid w:val="00CC1286"/>
    <w:rsid w:val="00CC1489"/>
    <w:rsid w:val="00CC2AF4"/>
    <w:rsid w:val="00CC33D0"/>
    <w:rsid w:val="00CC4916"/>
    <w:rsid w:val="00CC49C5"/>
    <w:rsid w:val="00CC4A7F"/>
    <w:rsid w:val="00CC4D77"/>
    <w:rsid w:val="00CC7D22"/>
    <w:rsid w:val="00CD35E8"/>
    <w:rsid w:val="00CD3A96"/>
    <w:rsid w:val="00CD46DD"/>
    <w:rsid w:val="00CD5C58"/>
    <w:rsid w:val="00CD5DA3"/>
    <w:rsid w:val="00CD5ED5"/>
    <w:rsid w:val="00CD6804"/>
    <w:rsid w:val="00CD6AFF"/>
    <w:rsid w:val="00CD756D"/>
    <w:rsid w:val="00CD7AB7"/>
    <w:rsid w:val="00CE0261"/>
    <w:rsid w:val="00CE112D"/>
    <w:rsid w:val="00CE3FC5"/>
    <w:rsid w:val="00CE5371"/>
    <w:rsid w:val="00CE53ED"/>
    <w:rsid w:val="00CE5D77"/>
    <w:rsid w:val="00CE6097"/>
    <w:rsid w:val="00CF0957"/>
    <w:rsid w:val="00CF0DFC"/>
    <w:rsid w:val="00CF1ED1"/>
    <w:rsid w:val="00CF26FE"/>
    <w:rsid w:val="00CF2AE3"/>
    <w:rsid w:val="00CF2FE3"/>
    <w:rsid w:val="00CF307D"/>
    <w:rsid w:val="00CF4072"/>
    <w:rsid w:val="00CF65B6"/>
    <w:rsid w:val="00CF6940"/>
    <w:rsid w:val="00CF6E2C"/>
    <w:rsid w:val="00CF7895"/>
    <w:rsid w:val="00CF7998"/>
    <w:rsid w:val="00D00E5C"/>
    <w:rsid w:val="00D01256"/>
    <w:rsid w:val="00D0205F"/>
    <w:rsid w:val="00D021F0"/>
    <w:rsid w:val="00D03A43"/>
    <w:rsid w:val="00D04AA2"/>
    <w:rsid w:val="00D0556D"/>
    <w:rsid w:val="00D0618A"/>
    <w:rsid w:val="00D06B0B"/>
    <w:rsid w:val="00D073DB"/>
    <w:rsid w:val="00D10A65"/>
    <w:rsid w:val="00D1132A"/>
    <w:rsid w:val="00D11C9B"/>
    <w:rsid w:val="00D11DBA"/>
    <w:rsid w:val="00D11E26"/>
    <w:rsid w:val="00D12419"/>
    <w:rsid w:val="00D12C52"/>
    <w:rsid w:val="00D12E11"/>
    <w:rsid w:val="00D139EB"/>
    <w:rsid w:val="00D13DB1"/>
    <w:rsid w:val="00D142B2"/>
    <w:rsid w:val="00D14951"/>
    <w:rsid w:val="00D1516E"/>
    <w:rsid w:val="00D17F87"/>
    <w:rsid w:val="00D204B8"/>
    <w:rsid w:val="00D206D6"/>
    <w:rsid w:val="00D21CC9"/>
    <w:rsid w:val="00D21D3E"/>
    <w:rsid w:val="00D21D71"/>
    <w:rsid w:val="00D226C9"/>
    <w:rsid w:val="00D229C9"/>
    <w:rsid w:val="00D2338F"/>
    <w:rsid w:val="00D23B52"/>
    <w:rsid w:val="00D23C03"/>
    <w:rsid w:val="00D2513F"/>
    <w:rsid w:val="00D2546E"/>
    <w:rsid w:val="00D26DB9"/>
    <w:rsid w:val="00D272CB"/>
    <w:rsid w:val="00D27759"/>
    <w:rsid w:val="00D30BA6"/>
    <w:rsid w:val="00D31257"/>
    <w:rsid w:val="00D32AAB"/>
    <w:rsid w:val="00D3377C"/>
    <w:rsid w:val="00D337A6"/>
    <w:rsid w:val="00D34A55"/>
    <w:rsid w:val="00D35568"/>
    <w:rsid w:val="00D36388"/>
    <w:rsid w:val="00D41089"/>
    <w:rsid w:val="00D41D83"/>
    <w:rsid w:val="00D4209A"/>
    <w:rsid w:val="00D4456E"/>
    <w:rsid w:val="00D452D3"/>
    <w:rsid w:val="00D47982"/>
    <w:rsid w:val="00D50165"/>
    <w:rsid w:val="00D514F9"/>
    <w:rsid w:val="00D518F7"/>
    <w:rsid w:val="00D51EF3"/>
    <w:rsid w:val="00D525BE"/>
    <w:rsid w:val="00D53F2D"/>
    <w:rsid w:val="00D54260"/>
    <w:rsid w:val="00D545EC"/>
    <w:rsid w:val="00D5528A"/>
    <w:rsid w:val="00D5530A"/>
    <w:rsid w:val="00D55E04"/>
    <w:rsid w:val="00D56454"/>
    <w:rsid w:val="00D6208F"/>
    <w:rsid w:val="00D62605"/>
    <w:rsid w:val="00D6325C"/>
    <w:rsid w:val="00D63A82"/>
    <w:rsid w:val="00D63C97"/>
    <w:rsid w:val="00D640AD"/>
    <w:rsid w:val="00D6429C"/>
    <w:rsid w:val="00D646DA"/>
    <w:rsid w:val="00D65B24"/>
    <w:rsid w:val="00D67974"/>
    <w:rsid w:val="00D67F4A"/>
    <w:rsid w:val="00D704FD"/>
    <w:rsid w:val="00D70872"/>
    <w:rsid w:val="00D70A73"/>
    <w:rsid w:val="00D71198"/>
    <w:rsid w:val="00D711FB"/>
    <w:rsid w:val="00D71215"/>
    <w:rsid w:val="00D71A01"/>
    <w:rsid w:val="00D726C9"/>
    <w:rsid w:val="00D727F6"/>
    <w:rsid w:val="00D736B8"/>
    <w:rsid w:val="00D73993"/>
    <w:rsid w:val="00D73C7C"/>
    <w:rsid w:val="00D73F33"/>
    <w:rsid w:val="00D76012"/>
    <w:rsid w:val="00D7675D"/>
    <w:rsid w:val="00D76B3F"/>
    <w:rsid w:val="00D76C30"/>
    <w:rsid w:val="00D76F66"/>
    <w:rsid w:val="00D76F98"/>
    <w:rsid w:val="00D7708A"/>
    <w:rsid w:val="00D77DDE"/>
    <w:rsid w:val="00D808B2"/>
    <w:rsid w:val="00D80CF2"/>
    <w:rsid w:val="00D81363"/>
    <w:rsid w:val="00D83E7D"/>
    <w:rsid w:val="00D84B6C"/>
    <w:rsid w:val="00D84C77"/>
    <w:rsid w:val="00D8581D"/>
    <w:rsid w:val="00D87F44"/>
    <w:rsid w:val="00D90CFA"/>
    <w:rsid w:val="00D92042"/>
    <w:rsid w:val="00D93ECF"/>
    <w:rsid w:val="00D942DA"/>
    <w:rsid w:val="00D945D0"/>
    <w:rsid w:val="00D94628"/>
    <w:rsid w:val="00D96A8F"/>
    <w:rsid w:val="00D96FCD"/>
    <w:rsid w:val="00D973F2"/>
    <w:rsid w:val="00D97647"/>
    <w:rsid w:val="00DA1690"/>
    <w:rsid w:val="00DA27E7"/>
    <w:rsid w:val="00DA463A"/>
    <w:rsid w:val="00DA4BAF"/>
    <w:rsid w:val="00DA59D2"/>
    <w:rsid w:val="00DA5B4C"/>
    <w:rsid w:val="00DA6AF2"/>
    <w:rsid w:val="00DA708D"/>
    <w:rsid w:val="00DB126E"/>
    <w:rsid w:val="00DB1697"/>
    <w:rsid w:val="00DB319D"/>
    <w:rsid w:val="00DB4806"/>
    <w:rsid w:val="00DB4B0F"/>
    <w:rsid w:val="00DB4F54"/>
    <w:rsid w:val="00DB5D55"/>
    <w:rsid w:val="00DB794B"/>
    <w:rsid w:val="00DC0BD6"/>
    <w:rsid w:val="00DC134E"/>
    <w:rsid w:val="00DC1468"/>
    <w:rsid w:val="00DC210B"/>
    <w:rsid w:val="00DC282C"/>
    <w:rsid w:val="00DC2F8F"/>
    <w:rsid w:val="00DC3A84"/>
    <w:rsid w:val="00DC404F"/>
    <w:rsid w:val="00DC474A"/>
    <w:rsid w:val="00DC4800"/>
    <w:rsid w:val="00DC4B6D"/>
    <w:rsid w:val="00DC4D4D"/>
    <w:rsid w:val="00DC55AD"/>
    <w:rsid w:val="00DC579F"/>
    <w:rsid w:val="00DC5A07"/>
    <w:rsid w:val="00DC755C"/>
    <w:rsid w:val="00DD073B"/>
    <w:rsid w:val="00DD0AFB"/>
    <w:rsid w:val="00DD0EC7"/>
    <w:rsid w:val="00DD1FF3"/>
    <w:rsid w:val="00DD325A"/>
    <w:rsid w:val="00DD32E0"/>
    <w:rsid w:val="00DD3700"/>
    <w:rsid w:val="00DD3C99"/>
    <w:rsid w:val="00DD3FC2"/>
    <w:rsid w:val="00DD4536"/>
    <w:rsid w:val="00DD6952"/>
    <w:rsid w:val="00DD6A42"/>
    <w:rsid w:val="00DD79FE"/>
    <w:rsid w:val="00DE0435"/>
    <w:rsid w:val="00DE05F5"/>
    <w:rsid w:val="00DE0BA8"/>
    <w:rsid w:val="00DE0D1C"/>
    <w:rsid w:val="00DE140D"/>
    <w:rsid w:val="00DE1885"/>
    <w:rsid w:val="00DE2974"/>
    <w:rsid w:val="00DE38D9"/>
    <w:rsid w:val="00DE42D9"/>
    <w:rsid w:val="00DE534C"/>
    <w:rsid w:val="00DE6215"/>
    <w:rsid w:val="00DE758D"/>
    <w:rsid w:val="00DF08F0"/>
    <w:rsid w:val="00DF0FAB"/>
    <w:rsid w:val="00DF1785"/>
    <w:rsid w:val="00DF1959"/>
    <w:rsid w:val="00DF2960"/>
    <w:rsid w:val="00DF4CC1"/>
    <w:rsid w:val="00DF59FD"/>
    <w:rsid w:val="00DF7B44"/>
    <w:rsid w:val="00E023C7"/>
    <w:rsid w:val="00E02AA0"/>
    <w:rsid w:val="00E02F55"/>
    <w:rsid w:val="00E037C4"/>
    <w:rsid w:val="00E03FBC"/>
    <w:rsid w:val="00E04FED"/>
    <w:rsid w:val="00E065A7"/>
    <w:rsid w:val="00E06F83"/>
    <w:rsid w:val="00E07773"/>
    <w:rsid w:val="00E1031C"/>
    <w:rsid w:val="00E1143D"/>
    <w:rsid w:val="00E11C4A"/>
    <w:rsid w:val="00E13BAA"/>
    <w:rsid w:val="00E14218"/>
    <w:rsid w:val="00E14E91"/>
    <w:rsid w:val="00E1759F"/>
    <w:rsid w:val="00E175F5"/>
    <w:rsid w:val="00E1785C"/>
    <w:rsid w:val="00E20502"/>
    <w:rsid w:val="00E246DC"/>
    <w:rsid w:val="00E26A41"/>
    <w:rsid w:val="00E3020F"/>
    <w:rsid w:val="00E3267C"/>
    <w:rsid w:val="00E3375A"/>
    <w:rsid w:val="00E33C42"/>
    <w:rsid w:val="00E37753"/>
    <w:rsid w:val="00E3794B"/>
    <w:rsid w:val="00E37CD1"/>
    <w:rsid w:val="00E37EE9"/>
    <w:rsid w:val="00E414A1"/>
    <w:rsid w:val="00E41B2F"/>
    <w:rsid w:val="00E41EB8"/>
    <w:rsid w:val="00E42C1A"/>
    <w:rsid w:val="00E42EE0"/>
    <w:rsid w:val="00E43BEC"/>
    <w:rsid w:val="00E45A9F"/>
    <w:rsid w:val="00E46369"/>
    <w:rsid w:val="00E46F8A"/>
    <w:rsid w:val="00E47017"/>
    <w:rsid w:val="00E47181"/>
    <w:rsid w:val="00E47CCD"/>
    <w:rsid w:val="00E50DA4"/>
    <w:rsid w:val="00E51CD9"/>
    <w:rsid w:val="00E52344"/>
    <w:rsid w:val="00E5436E"/>
    <w:rsid w:val="00E54927"/>
    <w:rsid w:val="00E554AC"/>
    <w:rsid w:val="00E55C0C"/>
    <w:rsid w:val="00E56B93"/>
    <w:rsid w:val="00E56C14"/>
    <w:rsid w:val="00E572F2"/>
    <w:rsid w:val="00E611B6"/>
    <w:rsid w:val="00E6141B"/>
    <w:rsid w:val="00E61CF6"/>
    <w:rsid w:val="00E6237B"/>
    <w:rsid w:val="00E628F1"/>
    <w:rsid w:val="00E62CD4"/>
    <w:rsid w:val="00E63492"/>
    <w:rsid w:val="00E634ED"/>
    <w:rsid w:val="00E6430A"/>
    <w:rsid w:val="00E64600"/>
    <w:rsid w:val="00E6482A"/>
    <w:rsid w:val="00E65363"/>
    <w:rsid w:val="00E66F34"/>
    <w:rsid w:val="00E7002C"/>
    <w:rsid w:val="00E7047A"/>
    <w:rsid w:val="00E71403"/>
    <w:rsid w:val="00E71C63"/>
    <w:rsid w:val="00E72100"/>
    <w:rsid w:val="00E72168"/>
    <w:rsid w:val="00E72650"/>
    <w:rsid w:val="00E727DD"/>
    <w:rsid w:val="00E73647"/>
    <w:rsid w:val="00E7487F"/>
    <w:rsid w:val="00E759F1"/>
    <w:rsid w:val="00E75DE1"/>
    <w:rsid w:val="00E76229"/>
    <w:rsid w:val="00E77678"/>
    <w:rsid w:val="00E77C44"/>
    <w:rsid w:val="00E8043B"/>
    <w:rsid w:val="00E8043E"/>
    <w:rsid w:val="00E80453"/>
    <w:rsid w:val="00E806EB"/>
    <w:rsid w:val="00E81A05"/>
    <w:rsid w:val="00E828E1"/>
    <w:rsid w:val="00E828E9"/>
    <w:rsid w:val="00E82CC6"/>
    <w:rsid w:val="00E832E3"/>
    <w:rsid w:val="00E842BA"/>
    <w:rsid w:val="00E845F7"/>
    <w:rsid w:val="00E847BC"/>
    <w:rsid w:val="00E85561"/>
    <w:rsid w:val="00E907C8"/>
    <w:rsid w:val="00E90D52"/>
    <w:rsid w:val="00E91292"/>
    <w:rsid w:val="00E916DA"/>
    <w:rsid w:val="00E916EE"/>
    <w:rsid w:val="00E92FFA"/>
    <w:rsid w:val="00E9659C"/>
    <w:rsid w:val="00E975A8"/>
    <w:rsid w:val="00E97F3B"/>
    <w:rsid w:val="00EA0AB7"/>
    <w:rsid w:val="00EA253A"/>
    <w:rsid w:val="00EA27BF"/>
    <w:rsid w:val="00EA2945"/>
    <w:rsid w:val="00EA2F2B"/>
    <w:rsid w:val="00EA352C"/>
    <w:rsid w:val="00EA3D42"/>
    <w:rsid w:val="00EA5722"/>
    <w:rsid w:val="00EA5837"/>
    <w:rsid w:val="00EA6480"/>
    <w:rsid w:val="00EA7DE4"/>
    <w:rsid w:val="00EB0E1A"/>
    <w:rsid w:val="00EB2596"/>
    <w:rsid w:val="00EB3FD3"/>
    <w:rsid w:val="00EB4388"/>
    <w:rsid w:val="00EB45AA"/>
    <w:rsid w:val="00EB47C3"/>
    <w:rsid w:val="00EB4BC3"/>
    <w:rsid w:val="00EB4EB4"/>
    <w:rsid w:val="00EB5232"/>
    <w:rsid w:val="00EB5E00"/>
    <w:rsid w:val="00EB6801"/>
    <w:rsid w:val="00EB69D3"/>
    <w:rsid w:val="00EB6DBF"/>
    <w:rsid w:val="00EB6DCE"/>
    <w:rsid w:val="00EB7A16"/>
    <w:rsid w:val="00EC099C"/>
    <w:rsid w:val="00EC105D"/>
    <w:rsid w:val="00EC1B43"/>
    <w:rsid w:val="00EC33C2"/>
    <w:rsid w:val="00EC364D"/>
    <w:rsid w:val="00EC39A0"/>
    <w:rsid w:val="00EC3D08"/>
    <w:rsid w:val="00EC4F44"/>
    <w:rsid w:val="00EC563B"/>
    <w:rsid w:val="00EC5BB7"/>
    <w:rsid w:val="00EC5BB9"/>
    <w:rsid w:val="00EC5E3E"/>
    <w:rsid w:val="00EC5E87"/>
    <w:rsid w:val="00EC5FB5"/>
    <w:rsid w:val="00EC6BC1"/>
    <w:rsid w:val="00EC6CC6"/>
    <w:rsid w:val="00EC7632"/>
    <w:rsid w:val="00ED0EAE"/>
    <w:rsid w:val="00ED135A"/>
    <w:rsid w:val="00ED1A84"/>
    <w:rsid w:val="00ED5BD2"/>
    <w:rsid w:val="00ED637A"/>
    <w:rsid w:val="00ED69AF"/>
    <w:rsid w:val="00ED711C"/>
    <w:rsid w:val="00ED7B66"/>
    <w:rsid w:val="00EE0AEE"/>
    <w:rsid w:val="00EE198B"/>
    <w:rsid w:val="00EE4575"/>
    <w:rsid w:val="00EE5E8B"/>
    <w:rsid w:val="00EE5F5A"/>
    <w:rsid w:val="00EE6AA0"/>
    <w:rsid w:val="00EE716A"/>
    <w:rsid w:val="00EF1767"/>
    <w:rsid w:val="00EF1B82"/>
    <w:rsid w:val="00EF1D85"/>
    <w:rsid w:val="00EF2153"/>
    <w:rsid w:val="00EF2EAE"/>
    <w:rsid w:val="00EF478A"/>
    <w:rsid w:val="00EF4E70"/>
    <w:rsid w:val="00EF50FA"/>
    <w:rsid w:val="00EF6490"/>
    <w:rsid w:val="00EF74C9"/>
    <w:rsid w:val="00F00ACE"/>
    <w:rsid w:val="00F00F17"/>
    <w:rsid w:val="00F019C6"/>
    <w:rsid w:val="00F07015"/>
    <w:rsid w:val="00F10895"/>
    <w:rsid w:val="00F11ABA"/>
    <w:rsid w:val="00F12588"/>
    <w:rsid w:val="00F12FBA"/>
    <w:rsid w:val="00F1307F"/>
    <w:rsid w:val="00F135F2"/>
    <w:rsid w:val="00F135FC"/>
    <w:rsid w:val="00F14D11"/>
    <w:rsid w:val="00F14E59"/>
    <w:rsid w:val="00F14F69"/>
    <w:rsid w:val="00F15237"/>
    <w:rsid w:val="00F16BE2"/>
    <w:rsid w:val="00F16FAC"/>
    <w:rsid w:val="00F20044"/>
    <w:rsid w:val="00F200D3"/>
    <w:rsid w:val="00F20EB6"/>
    <w:rsid w:val="00F21319"/>
    <w:rsid w:val="00F21FC6"/>
    <w:rsid w:val="00F22247"/>
    <w:rsid w:val="00F22590"/>
    <w:rsid w:val="00F22611"/>
    <w:rsid w:val="00F239E4"/>
    <w:rsid w:val="00F24D87"/>
    <w:rsid w:val="00F25B9B"/>
    <w:rsid w:val="00F268C1"/>
    <w:rsid w:val="00F269C5"/>
    <w:rsid w:val="00F270B6"/>
    <w:rsid w:val="00F27292"/>
    <w:rsid w:val="00F279E5"/>
    <w:rsid w:val="00F27F89"/>
    <w:rsid w:val="00F30563"/>
    <w:rsid w:val="00F305F7"/>
    <w:rsid w:val="00F30C51"/>
    <w:rsid w:val="00F30F73"/>
    <w:rsid w:val="00F34262"/>
    <w:rsid w:val="00F343D4"/>
    <w:rsid w:val="00F347F9"/>
    <w:rsid w:val="00F4008E"/>
    <w:rsid w:val="00F405CC"/>
    <w:rsid w:val="00F419C5"/>
    <w:rsid w:val="00F41ADC"/>
    <w:rsid w:val="00F42307"/>
    <w:rsid w:val="00F44E53"/>
    <w:rsid w:val="00F44ECF"/>
    <w:rsid w:val="00F45141"/>
    <w:rsid w:val="00F472F5"/>
    <w:rsid w:val="00F47A53"/>
    <w:rsid w:val="00F51054"/>
    <w:rsid w:val="00F518E3"/>
    <w:rsid w:val="00F53E11"/>
    <w:rsid w:val="00F544C8"/>
    <w:rsid w:val="00F54958"/>
    <w:rsid w:val="00F5523A"/>
    <w:rsid w:val="00F56F64"/>
    <w:rsid w:val="00F573B6"/>
    <w:rsid w:val="00F5773C"/>
    <w:rsid w:val="00F6023C"/>
    <w:rsid w:val="00F618FC"/>
    <w:rsid w:val="00F62560"/>
    <w:rsid w:val="00F63B2D"/>
    <w:rsid w:val="00F63F8C"/>
    <w:rsid w:val="00F64C30"/>
    <w:rsid w:val="00F65CE5"/>
    <w:rsid w:val="00F66C07"/>
    <w:rsid w:val="00F672F0"/>
    <w:rsid w:val="00F71004"/>
    <w:rsid w:val="00F71286"/>
    <w:rsid w:val="00F717A4"/>
    <w:rsid w:val="00F720A5"/>
    <w:rsid w:val="00F748B6"/>
    <w:rsid w:val="00F763D3"/>
    <w:rsid w:val="00F76525"/>
    <w:rsid w:val="00F776E3"/>
    <w:rsid w:val="00F77BC8"/>
    <w:rsid w:val="00F80A8F"/>
    <w:rsid w:val="00F81B35"/>
    <w:rsid w:val="00F82714"/>
    <w:rsid w:val="00F82850"/>
    <w:rsid w:val="00F82F01"/>
    <w:rsid w:val="00F8305E"/>
    <w:rsid w:val="00F84148"/>
    <w:rsid w:val="00F84C9C"/>
    <w:rsid w:val="00F85135"/>
    <w:rsid w:val="00F85617"/>
    <w:rsid w:val="00F86BB2"/>
    <w:rsid w:val="00F87256"/>
    <w:rsid w:val="00F87EC0"/>
    <w:rsid w:val="00F90B08"/>
    <w:rsid w:val="00F91C89"/>
    <w:rsid w:val="00F93AC5"/>
    <w:rsid w:val="00F94A20"/>
    <w:rsid w:val="00F94D73"/>
    <w:rsid w:val="00F955AC"/>
    <w:rsid w:val="00F9703C"/>
    <w:rsid w:val="00F9708F"/>
    <w:rsid w:val="00F97BF4"/>
    <w:rsid w:val="00F97C91"/>
    <w:rsid w:val="00F97E3A"/>
    <w:rsid w:val="00FA0F2B"/>
    <w:rsid w:val="00FA1DCD"/>
    <w:rsid w:val="00FA2AC8"/>
    <w:rsid w:val="00FA2FF2"/>
    <w:rsid w:val="00FA3E31"/>
    <w:rsid w:val="00FA4FC0"/>
    <w:rsid w:val="00FA516B"/>
    <w:rsid w:val="00FA5EFC"/>
    <w:rsid w:val="00FA6D2A"/>
    <w:rsid w:val="00FB06D5"/>
    <w:rsid w:val="00FB347C"/>
    <w:rsid w:val="00FB550E"/>
    <w:rsid w:val="00FB7BEB"/>
    <w:rsid w:val="00FC08E6"/>
    <w:rsid w:val="00FC0AD1"/>
    <w:rsid w:val="00FC0D67"/>
    <w:rsid w:val="00FC0E38"/>
    <w:rsid w:val="00FC12C4"/>
    <w:rsid w:val="00FC14C4"/>
    <w:rsid w:val="00FC27C8"/>
    <w:rsid w:val="00FC326C"/>
    <w:rsid w:val="00FC331C"/>
    <w:rsid w:val="00FC349A"/>
    <w:rsid w:val="00FC41C0"/>
    <w:rsid w:val="00FC438E"/>
    <w:rsid w:val="00FC49B6"/>
    <w:rsid w:val="00FC5585"/>
    <w:rsid w:val="00FC6604"/>
    <w:rsid w:val="00FC6B0C"/>
    <w:rsid w:val="00FC7218"/>
    <w:rsid w:val="00FC7BDB"/>
    <w:rsid w:val="00FD1AE6"/>
    <w:rsid w:val="00FD31A9"/>
    <w:rsid w:val="00FD393A"/>
    <w:rsid w:val="00FD3F91"/>
    <w:rsid w:val="00FD56F9"/>
    <w:rsid w:val="00FD6B34"/>
    <w:rsid w:val="00FD7062"/>
    <w:rsid w:val="00FE0F9B"/>
    <w:rsid w:val="00FE108D"/>
    <w:rsid w:val="00FE1238"/>
    <w:rsid w:val="00FE162C"/>
    <w:rsid w:val="00FE3034"/>
    <w:rsid w:val="00FE3ADE"/>
    <w:rsid w:val="00FE4AE1"/>
    <w:rsid w:val="00FE63E3"/>
    <w:rsid w:val="00FE72E2"/>
    <w:rsid w:val="00FE7F66"/>
    <w:rsid w:val="00FF03F1"/>
    <w:rsid w:val="00FF0B61"/>
    <w:rsid w:val="00FF1C1A"/>
    <w:rsid w:val="00FF3CA7"/>
    <w:rsid w:val="00FF42B3"/>
    <w:rsid w:val="00FF44FA"/>
    <w:rsid w:val="00FF61FB"/>
    <w:rsid w:val="00FF6A33"/>
    <w:rsid w:val="00FF77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BB2"/>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0"/>
    <w:link w:val="10"/>
    <w:qFormat/>
    <w:rsid w:val="00790BB2"/>
    <w:pPr>
      <w:keepNext/>
      <w:spacing w:line="100" w:lineRule="atLeast"/>
      <w:jc w:val="both"/>
      <w:outlineLvl w:val="0"/>
    </w:pPr>
    <w:rPr>
      <w:b/>
      <w:bCs/>
      <w:i/>
      <w:iCs/>
      <w:kern w:val="1"/>
      <w:sz w:val="22"/>
      <w:lang w:eastAsia="ru-RU"/>
    </w:rPr>
  </w:style>
  <w:style w:type="paragraph" w:styleId="2">
    <w:name w:val="heading 2"/>
    <w:basedOn w:val="a"/>
    <w:next w:val="a0"/>
    <w:link w:val="20"/>
    <w:qFormat/>
    <w:rsid w:val="00790BB2"/>
    <w:pPr>
      <w:keepNext/>
      <w:tabs>
        <w:tab w:val="num" w:pos="0"/>
      </w:tabs>
      <w:spacing w:line="100" w:lineRule="atLeast"/>
      <w:ind w:left="576" w:hanging="576"/>
      <w:outlineLvl w:val="1"/>
    </w:pPr>
    <w:rPr>
      <w:b/>
      <w:kern w:val="1"/>
      <w:sz w:val="20"/>
      <w:szCs w:val="20"/>
      <w:lang w:eastAsia="ru-RU"/>
    </w:rPr>
  </w:style>
  <w:style w:type="paragraph" w:styleId="3">
    <w:name w:val="heading 3"/>
    <w:basedOn w:val="a"/>
    <w:next w:val="a"/>
    <w:link w:val="30"/>
    <w:qFormat/>
    <w:rsid w:val="00790BB2"/>
    <w:pPr>
      <w:keepNext/>
      <w:tabs>
        <w:tab w:val="num" w:pos="0"/>
      </w:tabs>
      <w:spacing w:before="240" w:after="60"/>
      <w:ind w:left="720" w:hanging="720"/>
      <w:outlineLvl w:val="2"/>
    </w:pPr>
    <w:rPr>
      <w:rFonts w:ascii="Cambria" w:hAnsi="Cambria"/>
      <w:b/>
      <w:bCs/>
      <w:sz w:val="26"/>
      <w:szCs w:val="26"/>
    </w:rPr>
  </w:style>
  <w:style w:type="paragraph" w:styleId="4">
    <w:name w:val="heading 4"/>
    <w:basedOn w:val="a"/>
    <w:next w:val="a0"/>
    <w:link w:val="40"/>
    <w:qFormat/>
    <w:rsid w:val="00790BB2"/>
    <w:pPr>
      <w:keepNext/>
      <w:tabs>
        <w:tab w:val="num" w:pos="0"/>
      </w:tabs>
      <w:spacing w:line="100" w:lineRule="atLeast"/>
      <w:ind w:left="864" w:hanging="864"/>
      <w:jc w:val="center"/>
      <w:outlineLvl w:val="3"/>
    </w:pPr>
    <w:rPr>
      <w:b/>
      <w:color w:val="000000"/>
      <w:kern w:val="1"/>
      <w:lang w:eastAsia="ru-RU"/>
    </w:rPr>
  </w:style>
  <w:style w:type="paragraph" w:styleId="5">
    <w:name w:val="heading 5"/>
    <w:basedOn w:val="a"/>
    <w:next w:val="a0"/>
    <w:link w:val="50"/>
    <w:qFormat/>
    <w:rsid w:val="00790BB2"/>
    <w:pPr>
      <w:keepNext/>
      <w:tabs>
        <w:tab w:val="num" w:pos="0"/>
      </w:tabs>
      <w:spacing w:line="100" w:lineRule="atLeast"/>
      <w:ind w:firstLine="284"/>
      <w:jc w:val="center"/>
      <w:outlineLvl w:val="4"/>
    </w:pPr>
    <w:rPr>
      <w:kern w:val="1"/>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90BB2"/>
    <w:rPr>
      <w:rFonts w:ascii="Times New Roman" w:eastAsia="Times New Roman" w:hAnsi="Times New Roman" w:cs="Times New Roman"/>
      <w:b/>
      <w:bCs/>
      <w:i/>
      <w:iCs/>
      <w:kern w:val="1"/>
      <w:szCs w:val="24"/>
      <w:lang w:eastAsia="ru-RU"/>
    </w:rPr>
  </w:style>
  <w:style w:type="character" w:customStyle="1" w:styleId="20">
    <w:name w:val="Заголовок 2 Знак"/>
    <w:basedOn w:val="a1"/>
    <w:link w:val="2"/>
    <w:rsid w:val="00790BB2"/>
    <w:rPr>
      <w:rFonts w:ascii="Times New Roman" w:eastAsia="Times New Roman" w:hAnsi="Times New Roman" w:cs="Times New Roman"/>
      <w:b/>
      <w:kern w:val="1"/>
      <w:sz w:val="20"/>
      <w:szCs w:val="20"/>
      <w:lang w:eastAsia="ru-RU"/>
    </w:rPr>
  </w:style>
  <w:style w:type="character" w:customStyle="1" w:styleId="30">
    <w:name w:val="Заголовок 3 Знак"/>
    <w:basedOn w:val="a1"/>
    <w:link w:val="3"/>
    <w:rsid w:val="00790BB2"/>
    <w:rPr>
      <w:rFonts w:ascii="Cambria" w:eastAsia="Times New Roman" w:hAnsi="Cambria" w:cs="Times New Roman"/>
      <w:b/>
      <w:bCs/>
      <w:sz w:val="26"/>
      <w:szCs w:val="26"/>
      <w:lang w:eastAsia="ar-SA"/>
    </w:rPr>
  </w:style>
  <w:style w:type="character" w:customStyle="1" w:styleId="40">
    <w:name w:val="Заголовок 4 Знак"/>
    <w:basedOn w:val="a1"/>
    <w:link w:val="4"/>
    <w:rsid w:val="00790BB2"/>
    <w:rPr>
      <w:rFonts w:ascii="Times New Roman" w:eastAsia="Times New Roman" w:hAnsi="Times New Roman" w:cs="Times New Roman"/>
      <w:b/>
      <w:color w:val="000000"/>
      <w:kern w:val="1"/>
      <w:sz w:val="24"/>
      <w:szCs w:val="24"/>
      <w:lang w:eastAsia="ru-RU"/>
    </w:rPr>
  </w:style>
  <w:style w:type="character" w:customStyle="1" w:styleId="50">
    <w:name w:val="Заголовок 5 Знак"/>
    <w:basedOn w:val="a1"/>
    <w:link w:val="5"/>
    <w:rsid w:val="00790BB2"/>
    <w:rPr>
      <w:rFonts w:ascii="Times New Roman" w:eastAsia="Times New Roman" w:hAnsi="Times New Roman" w:cs="Times New Roman"/>
      <w:kern w:val="1"/>
      <w:sz w:val="20"/>
      <w:szCs w:val="20"/>
      <w:lang w:eastAsia="ru-RU"/>
    </w:rPr>
  </w:style>
  <w:style w:type="character" w:customStyle="1" w:styleId="WW8Num3z0">
    <w:name w:val="WW8Num3z0"/>
    <w:rsid w:val="00790BB2"/>
    <w:rPr>
      <w:rFonts w:ascii="Symbol" w:hAnsi="Symbol" w:cs="OpenSymbol"/>
    </w:rPr>
  </w:style>
  <w:style w:type="character" w:customStyle="1" w:styleId="WW8Num3z1">
    <w:name w:val="WW8Num3z1"/>
    <w:rsid w:val="00790BB2"/>
    <w:rPr>
      <w:rFonts w:ascii="OpenSymbol" w:hAnsi="OpenSymbol" w:cs="OpenSymbol"/>
    </w:rPr>
  </w:style>
  <w:style w:type="character" w:customStyle="1" w:styleId="Absatz-Standardschriftart">
    <w:name w:val="Absatz-Standardschriftart"/>
    <w:rsid w:val="00790BB2"/>
  </w:style>
  <w:style w:type="character" w:customStyle="1" w:styleId="WW-Absatz-Standardschriftart">
    <w:name w:val="WW-Absatz-Standardschriftart"/>
    <w:rsid w:val="00790BB2"/>
  </w:style>
  <w:style w:type="character" w:customStyle="1" w:styleId="WW-Absatz-Standardschriftart1">
    <w:name w:val="WW-Absatz-Standardschriftart1"/>
    <w:rsid w:val="00790BB2"/>
  </w:style>
  <w:style w:type="character" w:customStyle="1" w:styleId="WW-Absatz-Standardschriftart11">
    <w:name w:val="WW-Absatz-Standardschriftart11"/>
    <w:rsid w:val="00790BB2"/>
  </w:style>
  <w:style w:type="character" w:customStyle="1" w:styleId="WW-Absatz-Standardschriftart111">
    <w:name w:val="WW-Absatz-Standardschriftart111"/>
    <w:rsid w:val="00790BB2"/>
  </w:style>
  <w:style w:type="character" w:customStyle="1" w:styleId="WW-Absatz-Standardschriftart1111">
    <w:name w:val="WW-Absatz-Standardschriftart1111"/>
    <w:rsid w:val="00790BB2"/>
  </w:style>
  <w:style w:type="character" w:customStyle="1" w:styleId="WW-Absatz-Standardschriftart11111">
    <w:name w:val="WW-Absatz-Standardschriftart11111"/>
    <w:rsid w:val="00790BB2"/>
  </w:style>
  <w:style w:type="character" w:customStyle="1" w:styleId="WW-Absatz-Standardschriftart111111">
    <w:name w:val="WW-Absatz-Standardschriftart111111"/>
    <w:rsid w:val="00790BB2"/>
  </w:style>
  <w:style w:type="character" w:customStyle="1" w:styleId="WW-Absatz-Standardschriftart1111111">
    <w:name w:val="WW-Absatz-Standardschriftart1111111"/>
    <w:rsid w:val="00790BB2"/>
  </w:style>
  <w:style w:type="character" w:customStyle="1" w:styleId="WW-Absatz-Standardschriftart11111111">
    <w:name w:val="WW-Absatz-Standardschriftart11111111"/>
    <w:rsid w:val="00790BB2"/>
  </w:style>
  <w:style w:type="character" w:customStyle="1" w:styleId="WW-Absatz-Standardschriftart111111111">
    <w:name w:val="WW-Absatz-Standardschriftart111111111"/>
    <w:rsid w:val="00790BB2"/>
  </w:style>
  <w:style w:type="character" w:customStyle="1" w:styleId="WW-Absatz-Standardschriftart1111111111">
    <w:name w:val="WW-Absatz-Standardschriftart1111111111"/>
    <w:rsid w:val="00790BB2"/>
  </w:style>
  <w:style w:type="character" w:customStyle="1" w:styleId="WW-Absatz-Standardschriftart11111111111">
    <w:name w:val="WW-Absatz-Standardschriftart11111111111"/>
    <w:rsid w:val="00790BB2"/>
  </w:style>
  <w:style w:type="character" w:customStyle="1" w:styleId="WW-Absatz-Standardschriftart111111111111">
    <w:name w:val="WW-Absatz-Standardschriftart111111111111"/>
    <w:rsid w:val="00790BB2"/>
  </w:style>
  <w:style w:type="character" w:customStyle="1" w:styleId="WW-Absatz-Standardschriftart1111111111111">
    <w:name w:val="WW-Absatz-Standardschriftart1111111111111"/>
    <w:rsid w:val="00790BB2"/>
  </w:style>
  <w:style w:type="character" w:customStyle="1" w:styleId="WW-Absatz-Standardschriftart11111111111111">
    <w:name w:val="WW-Absatz-Standardschriftart11111111111111"/>
    <w:rsid w:val="00790BB2"/>
  </w:style>
  <w:style w:type="character" w:customStyle="1" w:styleId="WW-Absatz-Standardschriftart111111111111111">
    <w:name w:val="WW-Absatz-Standardschriftart111111111111111"/>
    <w:rsid w:val="00790BB2"/>
  </w:style>
  <w:style w:type="character" w:customStyle="1" w:styleId="WW-Absatz-Standardschriftart1111111111111111">
    <w:name w:val="WW-Absatz-Standardschriftart1111111111111111"/>
    <w:rsid w:val="00790BB2"/>
  </w:style>
  <w:style w:type="character" w:customStyle="1" w:styleId="WW-Absatz-Standardschriftart11111111111111111">
    <w:name w:val="WW-Absatz-Standardschriftart11111111111111111"/>
    <w:rsid w:val="00790BB2"/>
  </w:style>
  <w:style w:type="character" w:customStyle="1" w:styleId="31">
    <w:name w:val="Основной шрифт абзаца3"/>
    <w:rsid w:val="00790BB2"/>
  </w:style>
  <w:style w:type="character" w:customStyle="1" w:styleId="21">
    <w:name w:val="Основной шрифт абзаца2"/>
    <w:rsid w:val="00790BB2"/>
  </w:style>
  <w:style w:type="character" w:customStyle="1" w:styleId="WW-Absatz-Standardschriftart111111111111111111">
    <w:name w:val="WW-Absatz-Standardschriftart111111111111111111"/>
    <w:rsid w:val="00790BB2"/>
  </w:style>
  <w:style w:type="character" w:customStyle="1" w:styleId="WW-Absatz-Standardschriftart1111111111111111111">
    <w:name w:val="WW-Absatz-Standardschriftart1111111111111111111"/>
    <w:rsid w:val="00790BB2"/>
  </w:style>
  <w:style w:type="character" w:customStyle="1" w:styleId="11">
    <w:name w:val="Основной шрифт абзаца1"/>
    <w:rsid w:val="00790BB2"/>
  </w:style>
  <w:style w:type="character" w:customStyle="1" w:styleId="32">
    <w:name w:val="Знак Знак3"/>
    <w:rsid w:val="00790BB2"/>
    <w:rPr>
      <w:rFonts w:ascii="Cambria" w:hAnsi="Cambria"/>
      <w:b/>
      <w:bCs/>
      <w:sz w:val="26"/>
      <w:szCs w:val="26"/>
      <w:lang w:val="ru-RU" w:eastAsia="ar-SA" w:bidi="ar-SA"/>
    </w:rPr>
  </w:style>
  <w:style w:type="character" w:customStyle="1" w:styleId="12">
    <w:name w:val="Знак Знак1"/>
    <w:rsid w:val="00790BB2"/>
    <w:rPr>
      <w:lang w:val="ru-RU" w:eastAsia="ar-SA" w:bidi="ar-SA"/>
    </w:rPr>
  </w:style>
  <w:style w:type="character" w:customStyle="1" w:styleId="a4">
    <w:name w:val="Маркеры списка"/>
    <w:rsid w:val="00790BB2"/>
    <w:rPr>
      <w:rFonts w:ascii="OpenSymbol" w:eastAsia="OpenSymbol" w:hAnsi="OpenSymbol" w:cs="OpenSymbol"/>
    </w:rPr>
  </w:style>
  <w:style w:type="character" w:customStyle="1" w:styleId="a5">
    <w:name w:val="Символ нумерации"/>
    <w:rsid w:val="00790BB2"/>
  </w:style>
  <w:style w:type="paragraph" w:customStyle="1" w:styleId="a6">
    <w:name w:val="Заголовок"/>
    <w:basedOn w:val="a"/>
    <w:next w:val="a0"/>
    <w:rsid w:val="00790BB2"/>
    <w:pPr>
      <w:keepNext/>
      <w:spacing w:before="240" w:after="120"/>
    </w:pPr>
    <w:rPr>
      <w:rFonts w:ascii="Arial" w:eastAsia="Lucida Sans Unicode" w:hAnsi="Arial" w:cs="Mangal"/>
      <w:sz w:val="28"/>
      <w:szCs w:val="28"/>
    </w:rPr>
  </w:style>
  <w:style w:type="paragraph" w:styleId="a0">
    <w:name w:val="Body Text"/>
    <w:basedOn w:val="a"/>
    <w:link w:val="13"/>
    <w:rsid w:val="00790BB2"/>
    <w:pPr>
      <w:spacing w:after="120"/>
    </w:pPr>
  </w:style>
  <w:style w:type="character" w:customStyle="1" w:styleId="a7">
    <w:name w:val="Основной текст Знак"/>
    <w:basedOn w:val="a1"/>
    <w:link w:val="a0"/>
    <w:rsid w:val="00790BB2"/>
    <w:rPr>
      <w:rFonts w:ascii="Times New Roman" w:eastAsia="Times New Roman" w:hAnsi="Times New Roman" w:cs="Times New Roman"/>
      <w:sz w:val="24"/>
      <w:szCs w:val="24"/>
      <w:lang w:eastAsia="ar-SA"/>
    </w:rPr>
  </w:style>
  <w:style w:type="paragraph" w:styleId="a8">
    <w:name w:val="List"/>
    <w:basedOn w:val="a0"/>
    <w:rsid w:val="00790BB2"/>
    <w:rPr>
      <w:rFonts w:ascii="Arial" w:hAnsi="Arial" w:cs="Mangal"/>
    </w:rPr>
  </w:style>
  <w:style w:type="paragraph" w:customStyle="1" w:styleId="33">
    <w:name w:val="Название3"/>
    <w:basedOn w:val="a"/>
    <w:rsid w:val="00790BB2"/>
    <w:pPr>
      <w:suppressLineNumbers/>
      <w:spacing w:before="120" w:after="120"/>
    </w:pPr>
    <w:rPr>
      <w:rFonts w:ascii="Arial" w:hAnsi="Arial" w:cs="Mangal"/>
      <w:i/>
      <w:iCs/>
      <w:sz w:val="20"/>
    </w:rPr>
  </w:style>
  <w:style w:type="paragraph" w:customStyle="1" w:styleId="34">
    <w:name w:val="Указатель3"/>
    <w:basedOn w:val="a"/>
    <w:rsid w:val="00790BB2"/>
    <w:pPr>
      <w:suppressLineNumbers/>
    </w:pPr>
    <w:rPr>
      <w:rFonts w:ascii="Arial" w:hAnsi="Arial" w:cs="Mangal"/>
    </w:rPr>
  </w:style>
  <w:style w:type="paragraph" w:customStyle="1" w:styleId="22">
    <w:name w:val="Название2"/>
    <w:basedOn w:val="a"/>
    <w:rsid w:val="00790BB2"/>
    <w:pPr>
      <w:suppressLineNumbers/>
      <w:spacing w:before="120" w:after="120"/>
    </w:pPr>
    <w:rPr>
      <w:rFonts w:ascii="Arial" w:hAnsi="Arial" w:cs="Mangal"/>
      <w:i/>
      <w:iCs/>
      <w:sz w:val="20"/>
    </w:rPr>
  </w:style>
  <w:style w:type="paragraph" w:customStyle="1" w:styleId="23">
    <w:name w:val="Указатель2"/>
    <w:basedOn w:val="a"/>
    <w:rsid w:val="00790BB2"/>
    <w:pPr>
      <w:suppressLineNumbers/>
    </w:pPr>
    <w:rPr>
      <w:rFonts w:ascii="Arial" w:hAnsi="Arial" w:cs="Mangal"/>
    </w:rPr>
  </w:style>
  <w:style w:type="paragraph" w:customStyle="1" w:styleId="14">
    <w:name w:val="Название1"/>
    <w:basedOn w:val="a"/>
    <w:rsid w:val="00790BB2"/>
    <w:pPr>
      <w:suppressLineNumbers/>
      <w:spacing w:before="120" w:after="120"/>
    </w:pPr>
    <w:rPr>
      <w:rFonts w:ascii="Arial" w:hAnsi="Arial" w:cs="Mangal"/>
      <w:i/>
      <w:iCs/>
      <w:sz w:val="20"/>
    </w:rPr>
  </w:style>
  <w:style w:type="paragraph" w:customStyle="1" w:styleId="15">
    <w:name w:val="Указатель1"/>
    <w:basedOn w:val="a"/>
    <w:rsid w:val="00790BB2"/>
    <w:pPr>
      <w:suppressLineNumbers/>
    </w:pPr>
    <w:rPr>
      <w:rFonts w:ascii="Arial" w:hAnsi="Arial" w:cs="Mangal"/>
    </w:rPr>
  </w:style>
  <w:style w:type="paragraph" w:styleId="a9">
    <w:name w:val="Normal (Web)"/>
    <w:aliases w:val="Обычный (веб)2"/>
    <w:basedOn w:val="a"/>
    <w:uiPriority w:val="99"/>
    <w:qFormat/>
    <w:rsid w:val="00790BB2"/>
    <w:pPr>
      <w:spacing w:before="280" w:after="280"/>
    </w:pPr>
  </w:style>
  <w:style w:type="paragraph" w:styleId="aa">
    <w:name w:val="footer"/>
    <w:basedOn w:val="a"/>
    <w:link w:val="16"/>
    <w:uiPriority w:val="99"/>
    <w:rsid w:val="00790BB2"/>
    <w:pPr>
      <w:widowControl w:val="0"/>
      <w:tabs>
        <w:tab w:val="center" w:pos="4677"/>
        <w:tab w:val="right" w:pos="9355"/>
      </w:tabs>
      <w:autoSpaceDE w:val="0"/>
    </w:pPr>
    <w:rPr>
      <w:sz w:val="20"/>
      <w:szCs w:val="20"/>
    </w:rPr>
  </w:style>
  <w:style w:type="character" w:customStyle="1" w:styleId="ab">
    <w:name w:val="Нижний колонтитул Знак"/>
    <w:basedOn w:val="a1"/>
    <w:link w:val="aa"/>
    <w:uiPriority w:val="99"/>
    <w:rsid w:val="00790BB2"/>
    <w:rPr>
      <w:rFonts w:ascii="Times New Roman" w:eastAsia="Times New Roman" w:hAnsi="Times New Roman" w:cs="Times New Roman"/>
      <w:sz w:val="24"/>
      <w:szCs w:val="24"/>
      <w:lang w:eastAsia="ar-SA"/>
    </w:rPr>
  </w:style>
  <w:style w:type="paragraph" w:customStyle="1" w:styleId="ConsPlusTitle">
    <w:name w:val="ConsPlusTitle"/>
    <w:rsid w:val="00790BB2"/>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ac">
    <w:name w:val="Содержимое таблицы"/>
    <w:basedOn w:val="a"/>
    <w:rsid w:val="00790BB2"/>
    <w:pPr>
      <w:suppressLineNumbers/>
    </w:pPr>
  </w:style>
  <w:style w:type="paragraph" w:customStyle="1" w:styleId="ad">
    <w:name w:val="Заголовок таблицы"/>
    <w:basedOn w:val="ac"/>
    <w:rsid w:val="00790BB2"/>
    <w:pPr>
      <w:jc w:val="center"/>
    </w:pPr>
    <w:rPr>
      <w:b/>
      <w:bCs/>
    </w:rPr>
  </w:style>
  <w:style w:type="character" w:styleId="ae">
    <w:name w:val="Hyperlink"/>
    <w:uiPriority w:val="99"/>
    <w:unhideWhenUsed/>
    <w:rsid w:val="00790BB2"/>
    <w:rPr>
      <w:color w:val="0000FF"/>
      <w:u w:val="single"/>
    </w:rPr>
  </w:style>
  <w:style w:type="paragraph" w:styleId="af">
    <w:name w:val="Balloon Text"/>
    <w:basedOn w:val="a"/>
    <w:link w:val="af0"/>
    <w:unhideWhenUsed/>
    <w:rsid w:val="00790BB2"/>
    <w:rPr>
      <w:rFonts w:ascii="Tahoma" w:hAnsi="Tahoma" w:cs="Tahoma"/>
      <w:sz w:val="16"/>
      <w:szCs w:val="16"/>
    </w:rPr>
  </w:style>
  <w:style w:type="character" w:customStyle="1" w:styleId="af0">
    <w:name w:val="Текст выноски Знак"/>
    <w:basedOn w:val="a1"/>
    <w:link w:val="af"/>
    <w:rsid w:val="00790BB2"/>
    <w:rPr>
      <w:rFonts w:ascii="Tahoma" w:eastAsia="Times New Roman" w:hAnsi="Tahoma" w:cs="Tahoma"/>
      <w:sz w:val="16"/>
      <w:szCs w:val="16"/>
      <w:lang w:eastAsia="ar-SA"/>
    </w:rPr>
  </w:style>
  <w:style w:type="paragraph" w:customStyle="1" w:styleId="s1">
    <w:name w:val="s_1"/>
    <w:basedOn w:val="a"/>
    <w:rsid w:val="00790BB2"/>
    <w:pPr>
      <w:suppressAutoHyphens w:val="0"/>
      <w:spacing w:before="100" w:beforeAutospacing="1" w:after="100" w:afterAutospacing="1"/>
    </w:pPr>
    <w:rPr>
      <w:lang w:eastAsia="ru-RU"/>
    </w:rPr>
  </w:style>
  <w:style w:type="numbering" w:customStyle="1" w:styleId="17">
    <w:name w:val="Нет списка1"/>
    <w:next w:val="a3"/>
    <w:uiPriority w:val="99"/>
    <w:semiHidden/>
    <w:unhideWhenUsed/>
    <w:rsid w:val="00790BB2"/>
  </w:style>
  <w:style w:type="character" w:customStyle="1" w:styleId="13">
    <w:name w:val="Основной текст Знак1"/>
    <w:link w:val="a0"/>
    <w:rsid w:val="00790BB2"/>
    <w:rPr>
      <w:rFonts w:ascii="Times New Roman" w:eastAsia="Times New Roman" w:hAnsi="Times New Roman" w:cs="Times New Roman"/>
      <w:sz w:val="24"/>
      <w:szCs w:val="24"/>
      <w:lang w:eastAsia="ar-SA"/>
    </w:rPr>
  </w:style>
  <w:style w:type="character" w:customStyle="1" w:styleId="WW8Num5z0">
    <w:name w:val="WW8Num5z0"/>
    <w:rsid w:val="00790BB2"/>
    <w:rPr>
      <w:rFonts w:ascii="OpenSymbol" w:hAnsi="OpenSymbol" w:cs="OpenSymbol"/>
    </w:rPr>
  </w:style>
  <w:style w:type="character" w:customStyle="1" w:styleId="WW8Num6z0">
    <w:name w:val="WW8Num6z0"/>
    <w:rsid w:val="00790BB2"/>
    <w:rPr>
      <w:rFonts w:ascii="Wingdings" w:hAnsi="Wingdings" w:cs="Wingdings"/>
    </w:rPr>
  </w:style>
  <w:style w:type="character" w:customStyle="1" w:styleId="WW8Num7z0">
    <w:name w:val="WW8Num7z0"/>
    <w:rsid w:val="00790BB2"/>
    <w:rPr>
      <w:rFonts w:ascii="Wingdings" w:hAnsi="Wingdings" w:cs="Wingdings"/>
    </w:rPr>
  </w:style>
  <w:style w:type="character" w:customStyle="1" w:styleId="af1">
    <w:name w:val="Название Знак"/>
    <w:rsid w:val="00790BB2"/>
    <w:rPr>
      <w:rFonts w:ascii="Times New Roman" w:eastAsia="Times New Roman" w:hAnsi="Times New Roman" w:cs="Times New Roman"/>
      <w:b/>
      <w:sz w:val="24"/>
      <w:szCs w:val="24"/>
      <w:lang w:eastAsia="ru-RU"/>
    </w:rPr>
  </w:style>
  <w:style w:type="character" w:customStyle="1" w:styleId="24">
    <w:name w:val="Основной текст 2 Знак"/>
    <w:link w:val="25"/>
    <w:rsid w:val="00790BB2"/>
    <w:rPr>
      <w:sz w:val="24"/>
      <w:szCs w:val="24"/>
      <w:shd w:val="clear" w:color="auto" w:fill="FFFFFF"/>
    </w:rPr>
  </w:style>
  <w:style w:type="paragraph" w:styleId="25">
    <w:name w:val="Body Text 2"/>
    <w:basedOn w:val="a"/>
    <w:link w:val="24"/>
    <w:rsid w:val="00790BB2"/>
    <w:pPr>
      <w:shd w:val="clear" w:color="auto" w:fill="FFFFFF"/>
      <w:suppressAutoHyphens w:val="0"/>
      <w:jc w:val="both"/>
    </w:pPr>
    <w:rPr>
      <w:rFonts w:asciiTheme="minorHAnsi" w:eastAsiaTheme="minorHAnsi" w:hAnsiTheme="minorHAnsi" w:cstheme="minorBidi"/>
      <w:lang w:eastAsia="en-US"/>
    </w:rPr>
  </w:style>
  <w:style w:type="character" w:customStyle="1" w:styleId="210">
    <w:name w:val="Основной текст 2 Знак1"/>
    <w:basedOn w:val="a1"/>
    <w:link w:val="25"/>
    <w:uiPriority w:val="99"/>
    <w:semiHidden/>
    <w:rsid w:val="00790BB2"/>
    <w:rPr>
      <w:rFonts w:ascii="Times New Roman" w:eastAsia="Times New Roman" w:hAnsi="Times New Roman" w:cs="Times New Roman"/>
      <w:sz w:val="24"/>
      <w:szCs w:val="24"/>
      <w:lang w:eastAsia="ar-SA"/>
    </w:rPr>
  </w:style>
  <w:style w:type="character" w:customStyle="1" w:styleId="af2">
    <w:name w:val="Текст Знак Знак Знак Знак Знак"/>
    <w:rsid w:val="00790BB2"/>
    <w:rPr>
      <w:rFonts w:ascii="Courier New" w:hAnsi="Courier New" w:cs="Courier New"/>
      <w:lang w:val="ru-RU" w:eastAsia="ru-RU" w:bidi="ar-SA"/>
    </w:rPr>
  </w:style>
  <w:style w:type="character" w:customStyle="1" w:styleId="af3">
    <w:name w:val="Текст Знак"/>
    <w:aliases w:val="Текст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 Знак Знак Знак"/>
    <w:link w:val="af4"/>
    <w:uiPriority w:val="99"/>
    <w:rsid w:val="00790BB2"/>
    <w:rPr>
      <w:rFonts w:ascii="Courier New" w:hAnsi="Courier New"/>
    </w:rPr>
  </w:style>
  <w:style w:type="paragraph" w:styleId="af4">
    <w:name w:val="Plain Text"/>
    <w:aliases w:val="Текст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 Знак Знак"/>
    <w:basedOn w:val="a"/>
    <w:link w:val="af3"/>
    <w:uiPriority w:val="99"/>
    <w:rsid w:val="00790BB2"/>
    <w:pPr>
      <w:suppressAutoHyphens w:val="0"/>
    </w:pPr>
    <w:rPr>
      <w:rFonts w:ascii="Courier New" w:eastAsiaTheme="minorHAnsi" w:hAnsi="Courier New" w:cstheme="minorBidi"/>
      <w:sz w:val="22"/>
      <w:szCs w:val="22"/>
      <w:lang w:eastAsia="en-US"/>
    </w:rPr>
  </w:style>
  <w:style w:type="character" w:customStyle="1" w:styleId="18">
    <w:name w:val="Текст Знак1"/>
    <w:aliases w:val="Текст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 Знак Знак Знак Знак Знак"/>
    <w:basedOn w:val="a1"/>
    <w:link w:val="af4"/>
    <w:rsid w:val="00790BB2"/>
    <w:rPr>
      <w:rFonts w:ascii="Consolas" w:eastAsia="Times New Roman" w:hAnsi="Consolas" w:cs="Consolas"/>
      <w:sz w:val="21"/>
      <w:szCs w:val="21"/>
      <w:lang w:eastAsia="ar-SA"/>
    </w:rPr>
  </w:style>
  <w:style w:type="character" w:customStyle="1" w:styleId="35">
    <w:name w:val="Основной текст 3 Знак"/>
    <w:link w:val="36"/>
    <w:rsid w:val="00790BB2"/>
    <w:rPr>
      <w:sz w:val="24"/>
      <w:szCs w:val="24"/>
    </w:rPr>
  </w:style>
  <w:style w:type="paragraph" w:styleId="36">
    <w:name w:val="Body Text 3"/>
    <w:basedOn w:val="a"/>
    <w:link w:val="35"/>
    <w:unhideWhenUsed/>
    <w:rsid w:val="00790BB2"/>
    <w:pPr>
      <w:suppressAutoHyphens w:val="0"/>
      <w:spacing w:after="120"/>
    </w:pPr>
    <w:rPr>
      <w:rFonts w:asciiTheme="minorHAnsi" w:eastAsiaTheme="minorHAnsi" w:hAnsiTheme="minorHAnsi" w:cstheme="minorBidi"/>
      <w:lang w:eastAsia="en-US"/>
    </w:rPr>
  </w:style>
  <w:style w:type="character" w:customStyle="1" w:styleId="310">
    <w:name w:val="Основной текст 3 Знак1"/>
    <w:basedOn w:val="a1"/>
    <w:link w:val="36"/>
    <w:uiPriority w:val="99"/>
    <w:semiHidden/>
    <w:rsid w:val="00790BB2"/>
    <w:rPr>
      <w:rFonts w:ascii="Times New Roman" w:eastAsia="Times New Roman" w:hAnsi="Times New Roman" w:cs="Times New Roman"/>
      <w:sz w:val="16"/>
      <w:szCs w:val="16"/>
      <w:lang w:eastAsia="ar-SA"/>
    </w:rPr>
  </w:style>
  <w:style w:type="character" w:customStyle="1" w:styleId="37">
    <w:name w:val="Основной текст с отступом 3 Знак"/>
    <w:rsid w:val="00790BB2"/>
    <w:rPr>
      <w:rFonts w:ascii="Bookman Old Style" w:eastAsia="Times New Roman" w:hAnsi="Bookman Old Style" w:cs="Times New Roman"/>
      <w:sz w:val="24"/>
      <w:szCs w:val="20"/>
      <w:lang w:eastAsia="ru-RU"/>
    </w:rPr>
  </w:style>
  <w:style w:type="character" w:customStyle="1" w:styleId="af5">
    <w:name w:val="Основной текст с отступом Знак"/>
    <w:rsid w:val="00790BB2"/>
    <w:rPr>
      <w:rFonts w:ascii="Times New Roman" w:eastAsia="Times New Roman" w:hAnsi="Times New Roman" w:cs="Times New Roman"/>
      <w:sz w:val="20"/>
      <w:szCs w:val="20"/>
      <w:lang w:eastAsia="ru-RU"/>
    </w:rPr>
  </w:style>
  <w:style w:type="character" w:customStyle="1" w:styleId="af6">
    <w:name w:val="Верхний колонтитул Знак"/>
    <w:rsid w:val="00790BB2"/>
    <w:rPr>
      <w:rFonts w:ascii="Times New Roman" w:eastAsia="Times New Roman" w:hAnsi="Times New Roman" w:cs="Times New Roman"/>
      <w:sz w:val="20"/>
      <w:szCs w:val="20"/>
      <w:lang w:eastAsia="ru-RU"/>
    </w:rPr>
  </w:style>
  <w:style w:type="character" w:styleId="af7">
    <w:name w:val="Strong"/>
    <w:uiPriority w:val="22"/>
    <w:qFormat/>
    <w:rsid w:val="00790BB2"/>
    <w:rPr>
      <w:b/>
      <w:bCs/>
    </w:rPr>
  </w:style>
  <w:style w:type="character" w:styleId="af8">
    <w:name w:val="Emphasis"/>
    <w:uiPriority w:val="20"/>
    <w:qFormat/>
    <w:rsid w:val="00790BB2"/>
    <w:rPr>
      <w:i/>
      <w:iCs/>
    </w:rPr>
  </w:style>
  <w:style w:type="character" w:customStyle="1" w:styleId="26">
    <w:name w:val="Основной текст с отступом 2 Знак"/>
    <w:link w:val="27"/>
    <w:rsid w:val="00790BB2"/>
    <w:rPr>
      <w:sz w:val="24"/>
    </w:rPr>
  </w:style>
  <w:style w:type="paragraph" w:styleId="27">
    <w:name w:val="Body Text Indent 2"/>
    <w:basedOn w:val="a"/>
    <w:link w:val="26"/>
    <w:rsid w:val="00790BB2"/>
    <w:pPr>
      <w:suppressAutoHyphens w:val="0"/>
      <w:spacing w:after="120" w:line="480" w:lineRule="auto"/>
      <w:ind w:left="283"/>
    </w:pPr>
    <w:rPr>
      <w:rFonts w:asciiTheme="minorHAnsi" w:eastAsiaTheme="minorHAnsi" w:hAnsiTheme="minorHAnsi" w:cstheme="minorBidi"/>
      <w:szCs w:val="22"/>
      <w:lang w:eastAsia="en-US"/>
    </w:rPr>
  </w:style>
  <w:style w:type="character" w:customStyle="1" w:styleId="211">
    <w:name w:val="Основной текст с отступом 2 Знак1"/>
    <w:basedOn w:val="a1"/>
    <w:link w:val="27"/>
    <w:uiPriority w:val="99"/>
    <w:semiHidden/>
    <w:rsid w:val="00790BB2"/>
    <w:rPr>
      <w:rFonts w:ascii="Times New Roman" w:eastAsia="Times New Roman" w:hAnsi="Times New Roman" w:cs="Times New Roman"/>
      <w:sz w:val="24"/>
      <w:szCs w:val="24"/>
      <w:lang w:eastAsia="ar-SA"/>
    </w:rPr>
  </w:style>
  <w:style w:type="character" w:customStyle="1" w:styleId="19">
    <w:name w:val="Номер страницы1"/>
    <w:rsid w:val="00790BB2"/>
  </w:style>
  <w:style w:type="character" w:customStyle="1" w:styleId="1a">
    <w:name w:val="Текст выноски Знак1"/>
    <w:rsid w:val="00790BB2"/>
    <w:rPr>
      <w:rFonts w:ascii="Tahoma" w:eastAsia="Times New Roman" w:hAnsi="Tahoma" w:cs="Tahoma"/>
      <w:kern w:val="1"/>
      <w:sz w:val="16"/>
      <w:szCs w:val="16"/>
      <w:lang w:eastAsia="ru-RU"/>
    </w:rPr>
  </w:style>
  <w:style w:type="character" w:customStyle="1" w:styleId="6">
    <w:name w:val="Знак Знак6"/>
    <w:rsid w:val="00790BB2"/>
    <w:rPr>
      <w:rFonts w:ascii="Times New Roman" w:hAnsi="Times New Roman" w:cs="Times New Roman"/>
      <w:b/>
      <w:sz w:val="24"/>
      <w:szCs w:val="24"/>
      <w:lang w:eastAsia="ru-RU"/>
    </w:rPr>
  </w:style>
  <w:style w:type="character" w:customStyle="1" w:styleId="flagicon">
    <w:name w:val="flagicon"/>
    <w:rsid w:val="00790BB2"/>
  </w:style>
  <w:style w:type="character" w:customStyle="1" w:styleId="ListLabel1">
    <w:name w:val="ListLabel 1"/>
    <w:rsid w:val="00790BB2"/>
    <w:rPr>
      <w:sz w:val="20"/>
    </w:rPr>
  </w:style>
  <w:style w:type="character" w:customStyle="1" w:styleId="ListLabel2">
    <w:name w:val="ListLabel 2"/>
    <w:rsid w:val="00790BB2"/>
    <w:rPr>
      <w:sz w:val="24"/>
    </w:rPr>
  </w:style>
  <w:style w:type="character" w:customStyle="1" w:styleId="ListLabel3">
    <w:name w:val="ListLabel 3"/>
    <w:rsid w:val="00790BB2"/>
    <w:rPr>
      <w:rFonts w:eastAsia="Times New Roman" w:cs="Times New Roman"/>
    </w:rPr>
  </w:style>
  <w:style w:type="character" w:customStyle="1" w:styleId="ListLabel4">
    <w:name w:val="ListLabel 4"/>
    <w:rsid w:val="00790BB2"/>
    <w:rPr>
      <w:rFonts w:cs="Times New Roman"/>
    </w:rPr>
  </w:style>
  <w:style w:type="paragraph" w:styleId="af9">
    <w:name w:val="caption"/>
    <w:basedOn w:val="a"/>
    <w:qFormat/>
    <w:rsid w:val="00790BB2"/>
    <w:pPr>
      <w:suppressLineNumbers/>
      <w:spacing w:before="120" w:after="120" w:line="100" w:lineRule="atLeast"/>
    </w:pPr>
    <w:rPr>
      <w:rFonts w:cs="Mangal"/>
      <w:i/>
      <w:iCs/>
      <w:kern w:val="1"/>
      <w:lang w:eastAsia="ru-RU"/>
    </w:rPr>
  </w:style>
  <w:style w:type="paragraph" w:customStyle="1" w:styleId="ni">
    <w:name w:val="ni"/>
    <w:basedOn w:val="a"/>
    <w:rsid w:val="00790BB2"/>
    <w:pPr>
      <w:spacing w:before="75" w:after="15" w:line="100" w:lineRule="atLeast"/>
      <w:ind w:left="150" w:right="150"/>
      <w:jc w:val="both"/>
    </w:pPr>
    <w:rPr>
      <w:color w:val="ECB806"/>
      <w:kern w:val="1"/>
      <w:lang w:eastAsia="ru-RU"/>
    </w:rPr>
  </w:style>
  <w:style w:type="paragraph" w:styleId="afa">
    <w:name w:val="Title"/>
    <w:basedOn w:val="a"/>
    <w:next w:val="afb"/>
    <w:link w:val="1b"/>
    <w:qFormat/>
    <w:rsid w:val="00790BB2"/>
    <w:pPr>
      <w:spacing w:line="100" w:lineRule="atLeast"/>
      <w:jc w:val="center"/>
    </w:pPr>
    <w:rPr>
      <w:b/>
      <w:bCs/>
      <w:kern w:val="1"/>
      <w:sz w:val="36"/>
      <w:szCs w:val="36"/>
      <w:lang w:eastAsia="ru-RU"/>
    </w:rPr>
  </w:style>
  <w:style w:type="character" w:customStyle="1" w:styleId="1b">
    <w:name w:val="Название Знак1"/>
    <w:basedOn w:val="a1"/>
    <w:link w:val="afa"/>
    <w:rsid w:val="00790BB2"/>
    <w:rPr>
      <w:rFonts w:ascii="Times New Roman" w:eastAsia="Times New Roman" w:hAnsi="Times New Roman" w:cs="Times New Roman"/>
      <w:b/>
      <w:bCs/>
      <w:kern w:val="1"/>
      <w:sz w:val="36"/>
      <w:szCs w:val="36"/>
      <w:lang w:eastAsia="ru-RU"/>
    </w:rPr>
  </w:style>
  <w:style w:type="paragraph" w:styleId="afb">
    <w:name w:val="Subtitle"/>
    <w:basedOn w:val="a6"/>
    <w:next w:val="a0"/>
    <w:link w:val="afc"/>
    <w:qFormat/>
    <w:rsid w:val="00790BB2"/>
    <w:pPr>
      <w:spacing w:line="100" w:lineRule="atLeast"/>
      <w:jc w:val="center"/>
    </w:pPr>
    <w:rPr>
      <w:rFonts w:eastAsia="Microsoft YaHei"/>
      <w:i/>
      <w:iCs/>
      <w:kern w:val="1"/>
      <w:lang w:eastAsia="ru-RU"/>
    </w:rPr>
  </w:style>
  <w:style w:type="character" w:customStyle="1" w:styleId="afc">
    <w:name w:val="Подзаголовок Знак"/>
    <w:basedOn w:val="a1"/>
    <w:link w:val="afb"/>
    <w:rsid w:val="00790BB2"/>
    <w:rPr>
      <w:rFonts w:ascii="Arial" w:eastAsia="Microsoft YaHei" w:hAnsi="Arial" w:cs="Mangal"/>
      <w:i/>
      <w:iCs/>
      <w:kern w:val="1"/>
      <w:sz w:val="28"/>
      <w:szCs w:val="28"/>
      <w:lang w:eastAsia="ru-RU"/>
    </w:rPr>
  </w:style>
  <w:style w:type="paragraph" w:customStyle="1" w:styleId="212">
    <w:name w:val="Основной текст 21"/>
    <w:basedOn w:val="a"/>
    <w:rsid w:val="00790BB2"/>
    <w:pPr>
      <w:shd w:val="clear" w:color="auto" w:fill="FFFFFF"/>
      <w:spacing w:line="100" w:lineRule="atLeast"/>
      <w:jc w:val="both"/>
    </w:pPr>
    <w:rPr>
      <w:kern w:val="1"/>
      <w:lang w:eastAsia="ru-RU"/>
    </w:rPr>
  </w:style>
  <w:style w:type="paragraph" w:customStyle="1" w:styleId="1c">
    <w:name w:val="Название объекта1"/>
    <w:basedOn w:val="a"/>
    <w:rsid w:val="00790BB2"/>
    <w:pPr>
      <w:spacing w:line="100" w:lineRule="atLeast"/>
      <w:jc w:val="center"/>
    </w:pPr>
    <w:rPr>
      <w:b/>
      <w:kern w:val="1"/>
      <w:sz w:val="20"/>
      <w:szCs w:val="20"/>
      <w:lang w:val="en-US" w:eastAsia="ru-RU"/>
    </w:rPr>
  </w:style>
  <w:style w:type="paragraph" w:customStyle="1" w:styleId="1d">
    <w:name w:val="Текст1"/>
    <w:basedOn w:val="a"/>
    <w:rsid w:val="00790BB2"/>
    <w:pPr>
      <w:spacing w:line="100" w:lineRule="atLeast"/>
    </w:pPr>
    <w:rPr>
      <w:rFonts w:ascii="Courier New" w:hAnsi="Courier New" w:cs="Courier New"/>
      <w:kern w:val="1"/>
      <w:sz w:val="20"/>
      <w:szCs w:val="20"/>
      <w:lang w:eastAsia="ru-RU"/>
    </w:rPr>
  </w:style>
  <w:style w:type="paragraph" w:customStyle="1" w:styleId="afd">
    <w:name w:val="Мой стиль"/>
    <w:link w:val="afe"/>
    <w:rsid w:val="00790BB2"/>
    <w:pPr>
      <w:widowControl w:val="0"/>
      <w:suppressAutoHyphens/>
      <w:spacing w:after="0" w:line="100" w:lineRule="atLeast"/>
      <w:ind w:firstLine="425"/>
      <w:jc w:val="both"/>
    </w:pPr>
    <w:rPr>
      <w:rFonts w:ascii="Times New Roman" w:eastAsia="Times New Roman" w:hAnsi="Times New Roman" w:cs="Times New Roman"/>
      <w:kern w:val="1"/>
      <w:sz w:val="28"/>
      <w:szCs w:val="28"/>
      <w:lang w:eastAsia="ru-RU"/>
    </w:rPr>
  </w:style>
  <w:style w:type="character" w:customStyle="1" w:styleId="afe">
    <w:name w:val="Мой стиль Знак"/>
    <w:link w:val="afd"/>
    <w:locked/>
    <w:rsid w:val="00790BB2"/>
    <w:rPr>
      <w:rFonts w:ascii="Times New Roman" w:eastAsia="Times New Roman" w:hAnsi="Times New Roman" w:cs="Times New Roman"/>
      <w:kern w:val="1"/>
      <w:sz w:val="28"/>
      <w:szCs w:val="28"/>
      <w:lang w:eastAsia="ru-RU"/>
    </w:rPr>
  </w:style>
  <w:style w:type="paragraph" w:customStyle="1" w:styleId="Web">
    <w:name w:val="Обычный (Web)"/>
    <w:basedOn w:val="a"/>
    <w:rsid w:val="00790BB2"/>
    <w:pPr>
      <w:spacing w:before="100" w:after="100" w:line="100" w:lineRule="atLeast"/>
    </w:pPr>
    <w:rPr>
      <w:color w:val="000000"/>
      <w:kern w:val="1"/>
      <w:sz w:val="20"/>
      <w:szCs w:val="20"/>
      <w:lang w:eastAsia="ru-RU"/>
    </w:rPr>
  </w:style>
  <w:style w:type="paragraph" w:customStyle="1" w:styleId="311">
    <w:name w:val="Основной текст 31"/>
    <w:basedOn w:val="a"/>
    <w:rsid w:val="00790BB2"/>
    <w:pPr>
      <w:spacing w:line="100" w:lineRule="atLeast"/>
    </w:pPr>
    <w:rPr>
      <w:kern w:val="1"/>
      <w:sz w:val="22"/>
      <w:lang w:eastAsia="ru-RU"/>
    </w:rPr>
  </w:style>
  <w:style w:type="paragraph" w:customStyle="1" w:styleId="312">
    <w:name w:val="Основной текст с отступом 31"/>
    <w:basedOn w:val="a"/>
    <w:rsid w:val="00790BB2"/>
    <w:pPr>
      <w:spacing w:line="252" w:lineRule="auto"/>
      <w:ind w:firstLine="720"/>
      <w:jc w:val="both"/>
    </w:pPr>
    <w:rPr>
      <w:rFonts w:ascii="Bookman Old Style" w:hAnsi="Bookman Old Style" w:cs="Bookman Old Style"/>
      <w:kern w:val="1"/>
      <w:sz w:val="20"/>
      <w:szCs w:val="20"/>
      <w:lang w:eastAsia="ru-RU"/>
    </w:rPr>
  </w:style>
  <w:style w:type="paragraph" w:styleId="aff">
    <w:name w:val="Body Text Indent"/>
    <w:basedOn w:val="a"/>
    <w:link w:val="1e"/>
    <w:rsid w:val="00790BB2"/>
    <w:pPr>
      <w:spacing w:line="100" w:lineRule="atLeast"/>
      <w:ind w:left="283" w:right="42" w:firstLine="700"/>
      <w:jc w:val="both"/>
    </w:pPr>
    <w:rPr>
      <w:kern w:val="1"/>
      <w:sz w:val="20"/>
      <w:szCs w:val="20"/>
      <w:lang w:eastAsia="ru-RU"/>
    </w:rPr>
  </w:style>
  <w:style w:type="character" w:customStyle="1" w:styleId="1e">
    <w:name w:val="Основной текст с отступом Знак1"/>
    <w:basedOn w:val="a1"/>
    <w:link w:val="aff"/>
    <w:rsid w:val="00790BB2"/>
    <w:rPr>
      <w:rFonts w:ascii="Times New Roman" w:eastAsia="Times New Roman" w:hAnsi="Times New Roman" w:cs="Times New Roman"/>
      <w:kern w:val="1"/>
      <w:sz w:val="20"/>
      <w:szCs w:val="20"/>
      <w:lang w:eastAsia="ru-RU"/>
    </w:rPr>
  </w:style>
  <w:style w:type="paragraph" w:styleId="aff0">
    <w:name w:val="header"/>
    <w:basedOn w:val="a"/>
    <w:link w:val="1f"/>
    <w:rsid w:val="00790BB2"/>
    <w:pPr>
      <w:suppressLineNumbers/>
      <w:tabs>
        <w:tab w:val="center" w:pos="4153"/>
        <w:tab w:val="right" w:pos="8306"/>
      </w:tabs>
      <w:spacing w:line="100" w:lineRule="atLeast"/>
    </w:pPr>
    <w:rPr>
      <w:kern w:val="1"/>
      <w:sz w:val="20"/>
      <w:szCs w:val="20"/>
      <w:lang w:eastAsia="ru-RU"/>
    </w:rPr>
  </w:style>
  <w:style w:type="character" w:customStyle="1" w:styleId="1f">
    <w:name w:val="Верхний колонтитул Знак1"/>
    <w:basedOn w:val="a1"/>
    <w:link w:val="aff0"/>
    <w:rsid w:val="00790BB2"/>
    <w:rPr>
      <w:rFonts w:ascii="Times New Roman" w:eastAsia="Times New Roman" w:hAnsi="Times New Roman" w:cs="Times New Roman"/>
      <w:kern w:val="1"/>
      <w:sz w:val="20"/>
      <w:szCs w:val="20"/>
      <w:lang w:eastAsia="ru-RU"/>
    </w:rPr>
  </w:style>
  <w:style w:type="paragraph" w:customStyle="1" w:styleId="i">
    <w:name w:val="i"/>
    <w:basedOn w:val="a"/>
    <w:rsid w:val="00790BB2"/>
    <w:pPr>
      <w:spacing w:before="75" w:after="15" w:line="100" w:lineRule="atLeast"/>
      <w:ind w:left="300" w:right="150"/>
      <w:jc w:val="both"/>
    </w:pPr>
    <w:rPr>
      <w:color w:val="ECB806"/>
      <w:kern w:val="1"/>
      <w:lang w:eastAsia="ru-RU"/>
    </w:rPr>
  </w:style>
  <w:style w:type="paragraph" w:customStyle="1" w:styleId="xl27">
    <w:name w:val="xl27"/>
    <w:basedOn w:val="a"/>
    <w:rsid w:val="00790BB2"/>
    <w:pPr>
      <w:pBdr>
        <w:left w:val="single" w:sz="6" w:space="0" w:color="000000"/>
        <w:bottom w:val="single" w:sz="6" w:space="0" w:color="000000"/>
        <w:right w:val="single" w:sz="6" w:space="0" w:color="000000"/>
      </w:pBdr>
      <w:spacing w:before="100" w:after="100" w:line="100" w:lineRule="atLeast"/>
      <w:ind w:firstLine="340"/>
      <w:jc w:val="both"/>
    </w:pPr>
    <w:rPr>
      <w:rFonts w:ascii="FuturaBookC" w:hAnsi="FuturaBookC" w:cs="FuturaBookC"/>
      <w:color w:val="000000"/>
      <w:kern w:val="1"/>
      <w:lang w:eastAsia="ru-RU"/>
    </w:rPr>
  </w:style>
  <w:style w:type="paragraph" w:customStyle="1" w:styleId="1f0">
    <w:name w:val="Список1"/>
    <w:basedOn w:val="a"/>
    <w:rsid w:val="00790BB2"/>
    <w:pPr>
      <w:tabs>
        <w:tab w:val="num" w:pos="530"/>
      </w:tabs>
      <w:spacing w:line="100" w:lineRule="atLeast"/>
      <w:ind w:left="510" w:hanging="340"/>
      <w:jc w:val="both"/>
    </w:pPr>
    <w:rPr>
      <w:rFonts w:ascii="FuturaBookC" w:hAnsi="FuturaBookC" w:cs="FuturaBookC"/>
      <w:color w:val="000000"/>
      <w:kern w:val="1"/>
      <w:sz w:val="20"/>
      <w:szCs w:val="20"/>
      <w:lang w:eastAsia="ru-RU"/>
    </w:rPr>
  </w:style>
  <w:style w:type="paragraph" w:customStyle="1" w:styleId="aff1">
    <w:name w:val="Список нумерованный"/>
    <w:basedOn w:val="a"/>
    <w:rsid w:val="00790BB2"/>
    <w:pPr>
      <w:tabs>
        <w:tab w:val="left" w:pos="680"/>
      </w:tabs>
      <w:spacing w:line="100" w:lineRule="atLeast"/>
      <w:ind w:left="680" w:hanging="510"/>
      <w:jc w:val="both"/>
    </w:pPr>
    <w:rPr>
      <w:rFonts w:ascii="FuturaBookC" w:hAnsi="FuturaBookC" w:cs="FuturaBookC"/>
      <w:color w:val="000000"/>
      <w:kern w:val="1"/>
      <w:lang w:eastAsia="ru-RU"/>
    </w:rPr>
  </w:style>
  <w:style w:type="paragraph" w:customStyle="1" w:styleId="1f1">
    <w:name w:val="Обычный (веб)1"/>
    <w:basedOn w:val="a"/>
    <w:rsid w:val="00790BB2"/>
    <w:pPr>
      <w:spacing w:before="28" w:after="28" w:line="100" w:lineRule="atLeast"/>
    </w:pPr>
    <w:rPr>
      <w:kern w:val="1"/>
      <w:lang w:eastAsia="ru-RU"/>
    </w:rPr>
  </w:style>
  <w:style w:type="paragraph" w:customStyle="1" w:styleId="213">
    <w:name w:val="Основной текст с отступом 21"/>
    <w:basedOn w:val="a"/>
    <w:rsid w:val="00790BB2"/>
    <w:pPr>
      <w:spacing w:line="100" w:lineRule="atLeast"/>
      <w:ind w:firstLine="567"/>
      <w:jc w:val="both"/>
    </w:pPr>
    <w:rPr>
      <w:kern w:val="1"/>
      <w:sz w:val="20"/>
      <w:szCs w:val="20"/>
      <w:lang w:eastAsia="ru-RU"/>
    </w:rPr>
  </w:style>
  <w:style w:type="character" w:customStyle="1" w:styleId="16">
    <w:name w:val="Нижний колонтитул Знак1"/>
    <w:link w:val="aa"/>
    <w:uiPriority w:val="99"/>
    <w:rsid w:val="00790BB2"/>
    <w:rPr>
      <w:rFonts w:ascii="Times New Roman" w:eastAsia="Times New Roman" w:hAnsi="Times New Roman" w:cs="Times New Roman"/>
      <w:sz w:val="20"/>
      <w:szCs w:val="20"/>
      <w:lang w:eastAsia="ar-SA"/>
    </w:rPr>
  </w:style>
  <w:style w:type="paragraph" w:customStyle="1" w:styleId="1f2">
    <w:name w:val="Текст выноски1"/>
    <w:basedOn w:val="a"/>
    <w:rsid w:val="00790BB2"/>
    <w:pPr>
      <w:spacing w:line="100" w:lineRule="atLeast"/>
    </w:pPr>
    <w:rPr>
      <w:rFonts w:ascii="Tahoma" w:hAnsi="Tahoma" w:cs="Viking"/>
      <w:kern w:val="1"/>
      <w:sz w:val="16"/>
      <w:szCs w:val="16"/>
      <w:lang w:eastAsia="ru-RU"/>
    </w:rPr>
  </w:style>
  <w:style w:type="paragraph" w:customStyle="1" w:styleId="1f3">
    <w:name w:val="Обычный1"/>
    <w:rsid w:val="00790BB2"/>
    <w:pPr>
      <w:widowControl w:val="0"/>
      <w:suppressAutoHyphens/>
      <w:spacing w:after="0" w:line="100" w:lineRule="atLeast"/>
    </w:pPr>
    <w:rPr>
      <w:rFonts w:ascii="Times New Roman" w:eastAsia="Times New Roman" w:hAnsi="Times New Roman" w:cs="Times New Roman"/>
      <w:kern w:val="1"/>
      <w:sz w:val="20"/>
      <w:szCs w:val="20"/>
      <w:lang w:eastAsia="ru-RU"/>
    </w:rPr>
  </w:style>
  <w:style w:type="paragraph" w:customStyle="1" w:styleId="1f4">
    <w:name w:val="Абзац списка1"/>
    <w:basedOn w:val="a"/>
    <w:rsid w:val="00790BB2"/>
    <w:pPr>
      <w:spacing w:line="100" w:lineRule="atLeast"/>
      <w:ind w:left="720"/>
      <w:contextualSpacing/>
    </w:pPr>
    <w:rPr>
      <w:kern w:val="1"/>
      <w:lang w:eastAsia="ru-RU"/>
    </w:rPr>
  </w:style>
  <w:style w:type="paragraph" w:customStyle="1" w:styleId="WW-">
    <w:name w:val="WW-Текст"/>
    <w:basedOn w:val="a"/>
    <w:rsid w:val="00790BB2"/>
    <w:pPr>
      <w:spacing w:line="100" w:lineRule="atLeast"/>
    </w:pPr>
    <w:rPr>
      <w:rFonts w:ascii="Courier New" w:hAnsi="Courier New" w:cs="Courier New"/>
      <w:kern w:val="1"/>
      <w:sz w:val="20"/>
      <w:szCs w:val="20"/>
      <w:lang w:eastAsia="ru-RU"/>
    </w:rPr>
  </w:style>
  <w:style w:type="paragraph" w:customStyle="1" w:styleId="aff2">
    <w:name w:val="Черта"/>
    <w:basedOn w:val="a"/>
    <w:rsid w:val="00790BB2"/>
    <w:pPr>
      <w:tabs>
        <w:tab w:val="left" w:leader="underscore" w:pos="9356"/>
      </w:tabs>
      <w:spacing w:line="100" w:lineRule="atLeast"/>
    </w:pPr>
    <w:rPr>
      <w:color w:val="000000"/>
      <w:kern w:val="1"/>
      <w:sz w:val="22"/>
      <w:lang w:eastAsia="ru-RU"/>
    </w:rPr>
  </w:style>
  <w:style w:type="paragraph" w:styleId="aff3">
    <w:name w:val="List Paragraph"/>
    <w:basedOn w:val="a"/>
    <w:uiPriority w:val="34"/>
    <w:qFormat/>
    <w:rsid w:val="00790BB2"/>
    <w:pPr>
      <w:spacing w:line="100" w:lineRule="atLeast"/>
      <w:ind w:left="720"/>
      <w:contextualSpacing/>
    </w:pPr>
    <w:rPr>
      <w:kern w:val="1"/>
      <w:lang w:eastAsia="ru-RU"/>
    </w:rPr>
  </w:style>
  <w:style w:type="character" w:customStyle="1" w:styleId="WW8Num5z1">
    <w:name w:val="WW8Num5z1"/>
    <w:rsid w:val="00790BB2"/>
    <w:rPr>
      <w:rFonts w:ascii="Courier New" w:hAnsi="Courier New" w:cs="Courier New"/>
      <w:sz w:val="20"/>
    </w:rPr>
  </w:style>
  <w:style w:type="character" w:customStyle="1" w:styleId="WW8Num5z2">
    <w:name w:val="WW8Num5z2"/>
    <w:rsid w:val="00790BB2"/>
    <w:rPr>
      <w:rFonts w:ascii="Wingdings" w:hAnsi="Wingdings" w:cs="Wingdings"/>
      <w:sz w:val="20"/>
    </w:rPr>
  </w:style>
  <w:style w:type="character" w:customStyle="1" w:styleId="WW8Num4z0">
    <w:name w:val="WW8Num4z0"/>
    <w:rsid w:val="00790BB2"/>
    <w:rPr>
      <w:rFonts w:ascii="Symbol" w:hAnsi="Symbol" w:cs="Symbol"/>
      <w:sz w:val="20"/>
    </w:rPr>
  </w:style>
  <w:style w:type="character" w:customStyle="1" w:styleId="WW8Num4z1">
    <w:name w:val="WW8Num4z1"/>
    <w:rsid w:val="00790BB2"/>
    <w:rPr>
      <w:rFonts w:ascii="Courier New" w:hAnsi="Courier New" w:cs="Courier New"/>
      <w:sz w:val="20"/>
    </w:rPr>
  </w:style>
  <w:style w:type="character" w:customStyle="1" w:styleId="WW8Num4z2">
    <w:name w:val="WW8Num4z2"/>
    <w:rsid w:val="00790BB2"/>
    <w:rPr>
      <w:rFonts w:ascii="Wingdings" w:hAnsi="Wingdings" w:cs="Wingdings"/>
      <w:sz w:val="20"/>
    </w:rPr>
  </w:style>
  <w:style w:type="character" w:customStyle="1" w:styleId="WW8Num6z1">
    <w:name w:val="WW8Num6z1"/>
    <w:rsid w:val="00790BB2"/>
    <w:rPr>
      <w:rFonts w:ascii="Courier New" w:hAnsi="Courier New" w:cs="Courier New"/>
      <w:sz w:val="20"/>
    </w:rPr>
  </w:style>
  <w:style w:type="character" w:customStyle="1" w:styleId="WW8Num6z2">
    <w:name w:val="WW8Num6z2"/>
    <w:rsid w:val="00790BB2"/>
    <w:rPr>
      <w:rFonts w:ascii="Wingdings" w:hAnsi="Wingdings" w:cs="Wingdings"/>
      <w:sz w:val="20"/>
    </w:rPr>
  </w:style>
  <w:style w:type="character" w:customStyle="1" w:styleId="WW8Num7z1">
    <w:name w:val="WW8Num7z1"/>
    <w:rsid w:val="00790BB2"/>
    <w:rPr>
      <w:rFonts w:ascii="Courier New" w:hAnsi="Courier New" w:cs="Courier New"/>
    </w:rPr>
  </w:style>
  <w:style w:type="character" w:customStyle="1" w:styleId="WW8Num7z2">
    <w:name w:val="WW8Num7z2"/>
    <w:rsid w:val="00790BB2"/>
    <w:rPr>
      <w:rFonts w:ascii="Wingdings" w:hAnsi="Wingdings" w:cs="Wingdings"/>
    </w:rPr>
  </w:style>
  <w:style w:type="character" w:customStyle="1" w:styleId="WW8Num7z3">
    <w:name w:val="WW8Num7z3"/>
    <w:rsid w:val="00790BB2"/>
    <w:rPr>
      <w:rFonts w:ascii="Symbol" w:hAnsi="Symbol" w:cs="Symbol"/>
    </w:rPr>
  </w:style>
  <w:style w:type="character" w:customStyle="1" w:styleId="WW8Num9z0">
    <w:name w:val="WW8Num9z0"/>
    <w:rsid w:val="00790BB2"/>
    <w:rPr>
      <w:rFonts w:ascii="Times New Roman" w:hAnsi="Times New Roman" w:cs="Times New Roman"/>
    </w:rPr>
  </w:style>
  <w:style w:type="character" w:customStyle="1" w:styleId="WW8Num10z0">
    <w:name w:val="WW8Num10z0"/>
    <w:rsid w:val="00790BB2"/>
    <w:rPr>
      <w:rFonts w:ascii="FuturaBookC" w:hAnsi="FuturaBookC" w:cs="FuturaBookC"/>
      <w:sz w:val="24"/>
    </w:rPr>
  </w:style>
  <w:style w:type="character" w:customStyle="1" w:styleId="WW8Num11z0">
    <w:name w:val="WW8Num11z0"/>
    <w:rsid w:val="00790BB2"/>
    <w:rPr>
      <w:rFonts w:ascii="Wingdings" w:hAnsi="Wingdings" w:cs="Wingdings"/>
    </w:rPr>
  </w:style>
  <w:style w:type="character" w:customStyle="1" w:styleId="WW8Num11z1">
    <w:name w:val="WW8Num11z1"/>
    <w:rsid w:val="00790BB2"/>
    <w:rPr>
      <w:rFonts w:cs="Times New Roman"/>
    </w:rPr>
  </w:style>
  <w:style w:type="character" w:customStyle="1" w:styleId="WW8Num12z0">
    <w:name w:val="WW8Num12z0"/>
    <w:rsid w:val="00790BB2"/>
    <w:rPr>
      <w:rFonts w:ascii="Symbol" w:hAnsi="Symbol" w:cs="Symbol"/>
      <w:sz w:val="20"/>
    </w:rPr>
  </w:style>
  <w:style w:type="character" w:customStyle="1" w:styleId="WW8Num12z1">
    <w:name w:val="WW8Num12z1"/>
    <w:rsid w:val="00790BB2"/>
    <w:rPr>
      <w:rFonts w:ascii="Courier New" w:hAnsi="Courier New" w:cs="Courier New"/>
      <w:sz w:val="20"/>
    </w:rPr>
  </w:style>
  <w:style w:type="character" w:customStyle="1" w:styleId="WW8Num12z2">
    <w:name w:val="WW8Num12z2"/>
    <w:rsid w:val="00790BB2"/>
    <w:rPr>
      <w:rFonts w:ascii="Wingdings" w:hAnsi="Wingdings" w:cs="Wingdings"/>
      <w:sz w:val="20"/>
    </w:rPr>
  </w:style>
  <w:style w:type="character" w:customStyle="1" w:styleId="WW8Num13z0">
    <w:name w:val="WW8Num13z0"/>
    <w:rsid w:val="00790BB2"/>
    <w:rPr>
      <w:rFonts w:ascii="Symbol" w:hAnsi="Symbol" w:cs="Symbol"/>
    </w:rPr>
  </w:style>
  <w:style w:type="character" w:customStyle="1" w:styleId="WW8Num14z0">
    <w:name w:val="WW8Num14z0"/>
    <w:rsid w:val="00790BB2"/>
    <w:rPr>
      <w:rFonts w:ascii="Symbol" w:hAnsi="Symbol" w:cs="Symbol"/>
      <w:sz w:val="20"/>
    </w:rPr>
  </w:style>
  <w:style w:type="character" w:customStyle="1" w:styleId="WW8Num14z1">
    <w:name w:val="WW8Num14z1"/>
    <w:rsid w:val="00790BB2"/>
    <w:rPr>
      <w:rFonts w:ascii="Courier New" w:hAnsi="Courier New" w:cs="Courier New"/>
      <w:sz w:val="20"/>
    </w:rPr>
  </w:style>
  <w:style w:type="character" w:customStyle="1" w:styleId="WW8Num14z2">
    <w:name w:val="WW8Num14z2"/>
    <w:rsid w:val="00790BB2"/>
    <w:rPr>
      <w:rFonts w:ascii="Wingdings" w:hAnsi="Wingdings" w:cs="Wingdings"/>
      <w:sz w:val="20"/>
    </w:rPr>
  </w:style>
  <w:style w:type="character" w:customStyle="1" w:styleId="WW8Num17z0">
    <w:name w:val="WW8Num17z0"/>
    <w:rsid w:val="00790BB2"/>
    <w:rPr>
      <w:rFonts w:ascii="Symbol" w:hAnsi="Symbol" w:cs="Symbol"/>
      <w:sz w:val="20"/>
    </w:rPr>
  </w:style>
  <w:style w:type="character" w:customStyle="1" w:styleId="WW8Num17z1">
    <w:name w:val="WW8Num17z1"/>
    <w:rsid w:val="00790BB2"/>
    <w:rPr>
      <w:rFonts w:ascii="Courier New" w:hAnsi="Courier New" w:cs="Courier New"/>
      <w:sz w:val="20"/>
    </w:rPr>
  </w:style>
  <w:style w:type="character" w:customStyle="1" w:styleId="WW8Num17z2">
    <w:name w:val="WW8Num17z2"/>
    <w:rsid w:val="00790BB2"/>
    <w:rPr>
      <w:rFonts w:ascii="Wingdings" w:hAnsi="Wingdings" w:cs="Wingdings"/>
      <w:sz w:val="20"/>
    </w:rPr>
  </w:style>
  <w:style w:type="character" w:customStyle="1" w:styleId="WW8NumSt14z0">
    <w:name w:val="WW8NumSt14z0"/>
    <w:rsid w:val="00790BB2"/>
    <w:rPr>
      <w:rFonts w:ascii="Times New Roman" w:hAnsi="Times New Roman" w:cs="Times New Roman"/>
    </w:rPr>
  </w:style>
  <w:style w:type="character" w:styleId="aff4">
    <w:name w:val="page number"/>
    <w:rsid w:val="00790BB2"/>
  </w:style>
  <w:style w:type="character" w:customStyle="1" w:styleId="mw-headline">
    <w:name w:val="mw-headline"/>
    <w:rsid w:val="00790BB2"/>
  </w:style>
  <w:style w:type="paragraph" w:customStyle="1" w:styleId="Aacao1">
    <w:name w:val="Aacao1"/>
    <w:basedOn w:val="a"/>
    <w:rsid w:val="00790BB2"/>
    <w:pPr>
      <w:widowControl w:val="0"/>
      <w:spacing w:before="120" w:after="120"/>
      <w:ind w:firstLine="720"/>
      <w:jc w:val="both"/>
    </w:pPr>
    <w:rPr>
      <w:szCs w:val="20"/>
      <w:lang w:eastAsia="zh-CN"/>
    </w:rPr>
  </w:style>
  <w:style w:type="paragraph" w:customStyle="1" w:styleId="aff5">
    <w:name w:val="Знак Знак Знак Знак Знак Знак Знак Знак Знак Знак Знак Знак Знак Знак Знак Знак Знак Знак Знак Знак Знак Знак"/>
    <w:basedOn w:val="a"/>
    <w:rsid w:val="00790BB2"/>
    <w:pPr>
      <w:suppressAutoHyphens w:val="0"/>
      <w:spacing w:after="160" w:line="240" w:lineRule="exact"/>
    </w:pPr>
    <w:rPr>
      <w:rFonts w:ascii="Verdana" w:hAnsi="Verdana"/>
      <w:sz w:val="20"/>
      <w:szCs w:val="20"/>
      <w:lang w:val="en-US" w:eastAsia="en-US"/>
    </w:rPr>
  </w:style>
  <w:style w:type="character" w:customStyle="1" w:styleId="aff6">
    <w:name w:val="Текст примечания Знак"/>
    <w:link w:val="aff7"/>
    <w:uiPriority w:val="99"/>
    <w:rsid w:val="00790BB2"/>
    <w:rPr>
      <w:lang w:eastAsia="zh-CN"/>
    </w:rPr>
  </w:style>
  <w:style w:type="paragraph" w:styleId="aff7">
    <w:name w:val="annotation text"/>
    <w:basedOn w:val="a"/>
    <w:link w:val="aff6"/>
    <w:uiPriority w:val="99"/>
    <w:unhideWhenUsed/>
    <w:rsid w:val="00790BB2"/>
    <w:rPr>
      <w:rFonts w:asciiTheme="minorHAnsi" w:eastAsiaTheme="minorHAnsi" w:hAnsiTheme="minorHAnsi" w:cstheme="minorBidi"/>
      <w:sz w:val="22"/>
      <w:szCs w:val="22"/>
      <w:lang w:eastAsia="zh-CN"/>
    </w:rPr>
  </w:style>
  <w:style w:type="character" w:customStyle="1" w:styleId="1f5">
    <w:name w:val="Текст примечания Знак1"/>
    <w:basedOn w:val="a1"/>
    <w:link w:val="aff7"/>
    <w:uiPriority w:val="99"/>
    <w:semiHidden/>
    <w:rsid w:val="00790BB2"/>
    <w:rPr>
      <w:rFonts w:ascii="Times New Roman" w:eastAsia="Times New Roman" w:hAnsi="Times New Roman" w:cs="Times New Roman"/>
      <w:sz w:val="20"/>
      <w:szCs w:val="20"/>
      <w:lang w:eastAsia="ar-SA"/>
    </w:rPr>
  </w:style>
  <w:style w:type="character" w:customStyle="1" w:styleId="aff8">
    <w:name w:val="Тема примечания Знак"/>
    <w:link w:val="aff9"/>
    <w:uiPriority w:val="99"/>
    <w:semiHidden/>
    <w:rsid w:val="00790BB2"/>
    <w:rPr>
      <w:b/>
      <w:bCs/>
      <w:lang w:eastAsia="zh-CN"/>
    </w:rPr>
  </w:style>
  <w:style w:type="paragraph" w:styleId="aff9">
    <w:name w:val="annotation subject"/>
    <w:basedOn w:val="aff7"/>
    <w:next w:val="aff7"/>
    <w:link w:val="aff8"/>
    <w:uiPriority w:val="99"/>
    <w:semiHidden/>
    <w:unhideWhenUsed/>
    <w:rsid w:val="00790BB2"/>
    <w:rPr>
      <w:b/>
      <w:bCs/>
    </w:rPr>
  </w:style>
  <w:style w:type="character" w:customStyle="1" w:styleId="1f6">
    <w:name w:val="Тема примечания Знак1"/>
    <w:basedOn w:val="1f5"/>
    <w:link w:val="aff9"/>
    <w:uiPriority w:val="99"/>
    <w:semiHidden/>
    <w:rsid w:val="00790BB2"/>
    <w:rPr>
      <w:b/>
      <w:bCs/>
    </w:rPr>
  </w:style>
  <w:style w:type="character" w:customStyle="1" w:styleId="apple-converted-space">
    <w:name w:val="apple-converted-space"/>
    <w:rsid w:val="00790BB2"/>
  </w:style>
  <w:style w:type="character" w:customStyle="1" w:styleId="mw-editsection">
    <w:name w:val="mw-editsection"/>
    <w:rsid w:val="00790BB2"/>
  </w:style>
  <w:style w:type="character" w:customStyle="1" w:styleId="mw-editsection-bracket">
    <w:name w:val="mw-editsection-bracket"/>
    <w:rsid w:val="00790BB2"/>
  </w:style>
  <w:style w:type="character" w:customStyle="1" w:styleId="mw-editsection-divider">
    <w:name w:val="mw-editsection-divider"/>
    <w:rsid w:val="00790BB2"/>
  </w:style>
  <w:style w:type="character" w:customStyle="1" w:styleId="reference-text">
    <w:name w:val="reference-text"/>
    <w:rsid w:val="00790BB2"/>
  </w:style>
  <w:style w:type="character" w:customStyle="1" w:styleId="citation">
    <w:name w:val="citation"/>
    <w:rsid w:val="00790BB2"/>
  </w:style>
  <w:style w:type="character" w:customStyle="1" w:styleId="mw-cite-backlink">
    <w:name w:val="mw-cite-backlink"/>
    <w:rsid w:val="00790BB2"/>
  </w:style>
  <w:style w:type="character" w:customStyle="1" w:styleId="cite-accessibility-label">
    <w:name w:val="cite-accessibility-label"/>
    <w:rsid w:val="00790BB2"/>
  </w:style>
  <w:style w:type="character" w:customStyle="1" w:styleId="ref-info">
    <w:name w:val="ref-info"/>
    <w:rsid w:val="00790BB2"/>
  </w:style>
  <w:style w:type="character" w:customStyle="1" w:styleId="citetypeunknown">
    <w:name w:val="citetype_unknown"/>
    <w:rsid w:val="00790BB2"/>
  </w:style>
  <w:style w:type="character" w:customStyle="1" w:styleId="HTML">
    <w:name w:val="Адрес HTML Знак"/>
    <w:link w:val="HTML0"/>
    <w:uiPriority w:val="99"/>
    <w:semiHidden/>
    <w:rsid w:val="00790BB2"/>
    <w:rPr>
      <w:i/>
      <w:iCs/>
      <w:sz w:val="24"/>
      <w:szCs w:val="24"/>
      <w:lang w:eastAsia="zh-CN"/>
    </w:rPr>
  </w:style>
  <w:style w:type="paragraph" w:styleId="HTML0">
    <w:name w:val="HTML Address"/>
    <w:basedOn w:val="a"/>
    <w:link w:val="HTML"/>
    <w:uiPriority w:val="99"/>
    <w:semiHidden/>
    <w:unhideWhenUsed/>
    <w:rsid w:val="00790BB2"/>
    <w:pPr>
      <w:suppressAutoHyphens w:val="0"/>
    </w:pPr>
    <w:rPr>
      <w:rFonts w:asciiTheme="minorHAnsi" w:eastAsiaTheme="minorHAnsi" w:hAnsiTheme="minorHAnsi" w:cstheme="minorBidi"/>
      <w:i/>
      <w:iCs/>
      <w:lang w:eastAsia="zh-CN"/>
    </w:rPr>
  </w:style>
  <w:style w:type="character" w:customStyle="1" w:styleId="HTML1">
    <w:name w:val="Адрес HTML Знак1"/>
    <w:basedOn w:val="a1"/>
    <w:link w:val="HTML0"/>
    <w:uiPriority w:val="99"/>
    <w:semiHidden/>
    <w:rsid w:val="00790BB2"/>
    <w:rPr>
      <w:rFonts w:ascii="Times New Roman" w:eastAsia="Times New Roman" w:hAnsi="Times New Roman" w:cs="Times New Roman"/>
      <w:i/>
      <w:iCs/>
      <w:sz w:val="24"/>
      <w:szCs w:val="24"/>
      <w:lang w:eastAsia="ar-SA"/>
    </w:rPr>
  </w:style>
  <w:style w:type="paragraph" w:customStyle="1" w:styleId="38">
    <w:name w:val="Знак Знак Знак Знак Знак Знак Знак Знак Знак3 Знак Знак Знак Знак Знак Знак Знак Знак"/>
    <w:basedOn w:val="a"/>
    <w:rsid w:val="00790BB2"/>
    <w:pPr>
      <w:suppressAutoHyphens w:val="0"/>
      <w:spacing w:after="160" w:line="240" w:lineRule="exact"/>
    </w:pPr>
    <w:rPr>
      <w:rFonts w:ascii="Verdana" w:hAnsi="Verdana"/>
      <w:sz w:val="20"/>
      <w:szCs w:val="20"/>
      <w:lang w:val="en-US" w:eastAsia="en-US"/>
    </w:rPr>
  </w:style>
  <w:style w:type="paragraph" w:styleId="affa">
    <w:name w:val="footnote text"/>
    <w:aliases w:val="Table_Footnote_last,Текст сноски Знак1 Знак,Footnote Text Char1 Знак Знак1,Footnote Text Char Char Знак Знак1,Footnote Text Char1 Char Char Знак Знак,Footnote Text Char Char Char Char Знак Знак, Знак, Знак Знак, Зн,Знак Зн,З"/>
    <w:basedOn w:val="a"/>
    <w:link w:val="affb"/>
    <w:unhideWhenUsed/>
    <w:rsid w:val="00790BB2"/>
    <w:rPr>
      <w:sz w:val="20"/>
      <w:szCs w:val="20"/>
      <w:lang w:eastAsia="zh-CN"/>
    </w:rPr>
  </w:style>
  <w:style w:type="character" w:customStyle="1" w:styleId="affb">
    <w:name w:val="Текст сноски Знак"/>
    <w:aliases w:val="Table_Footnote_last Знак,Текст сноски Знак1 Знак Знак,Footnote Text Char1 Знак Знак1 Знак,Footnote Text Char Char Знак Знак1 Знак,Footnote Text Char1 Char Char Знак Знак Знак,Footnote Text Char Char Char Char Знак Знак Знак, Знак Знак1"/>
    <w:basedOn w:val="a1"/>
    <w:link w:val="affa"/>
    <w:rsid w:val="00790BB2"/>
    <w:rPr>
      <w:rFonts w:ascii="Times New Roman" w:eastAsia="Times New Roman" w:hAnsi="Times New Roman" w:cs="Times New Roman"/>
      <w:sz w:val="20"/>
      <w:szCs w:val="20"/>
      <w:lang w:eastAsia="zh-CN"/>
    </w:rPr>
  </w:style>
  <w:style w:type="character" w:styleId="affc">
    <w:name w:val="footnote reference"/>
    <w:aliases w:val="Знак сноски 1,Знак сноски-FN,Ciae niinee-FN,Referencia nota al pie,fr,Used by Word for Help footnote symbols,сноска,ООО Знак сноски,Знак сноски1"/>
    <w:unhideWhenUsed/>
    <w:rsid w:val="00790BB2"/>
    <w:rPr>
      <w:vertAlign w:val="superscript"/>
    </w:rPr>
  </w:style>
  <w:style w:type="paragraph" w:customStyle="1" w:styleId="affd">
    <w:name w:val="Формат отчета"/>
    <w:basedOn w:val="a"/>
    <w:link w:val="affe"/>
    <w:rsid w:val="00790BB2"/>
    <w:pPr>
      <w:suppressAutoHyphens w:val="0"/>
      <w:spacing w:after="120"/>
      <w:jc w:val="both"/>
    </w:pPr>
    <w:rPr>
      <w:lang w:eastAsia="ru-RU"/>
    </w:rPr>
  </w:style>
  <w:style w:type="character" w:customStyle="1" w:styleId="affe">
    <w:name w:val="Формат отчета Знак"/>
    <w:link w:val="affd"/>
    <w:rsid w:val="00790BB2"/>
    <w:rPr>
      <w:rFonts w:ascii="Times New Roman" w:eastAsia="Times New Roman" w:hAnsi="Times New Roman" w:cs="Times New Roman"/>
      <w:sz w:val="24"/>
      <w:szCs w:val="24"/>
      <w:lang w:eastAsia="ru-RU"/>
    </w:rPr>
  </w:style>
  <w:style w:type="paragraph" w:customStyle="1" w:styleId="u">
    <w:name w:val="u"/>
    <w:basedOn w:val="a"/>
    <w:rsid w:val="00790BB2"/>
    <w:pPr>
      <w:suppressAutoHyphens w:val="0"/>
      <w:spacing w:before="100" w:beforeAutospacing="1" w:after="100" w:afterAutospacing="1"/>
    </w:pPr>
    <w:rPr>
      <w:lang w:eastAsia="ru-RU"/>
    </w:rPr>
  </w:style>
  <w:style w:type="paragraph" w:customStyle="1" w:styleId="28">
    <w:name w:val="Обычный2"/>
    <w:rsid w:val="00790BB2"/>
    <w:pPr>
      <w:widowControl w:val="0"/>
      <w:suppressAutoHyphens/>
      <w:spacing w:after="0" w:line="240" w:lineRule="auto"/>
    </w:pPr>
    <w:rPr>
      <w:rFonts w:ascii="Times New Roman" w:eastAsia="Times New Roman" w:hAnsi="Times New Roman" w:cs="Times New Roman"/>
      <w:sz w:val="20"/>
      <w:szCs w:val="20"/>
      <w:lang w:eastAsia="zh-CN"/>
    </w:rPr>
  </w:style>
  <w:style w:type="paragraph" w:customStyle="1" w:styleId="14pt">
    <w:name w:val="Обычный + 14 pt по ширине"/>
    <w:basedOn w:val="af4"/>
    <w:rsid w:val="00790BB2"/>
    <w:pPr>
      <w:widowControl w:val="0"/>
      <w:ind w:firstLine="426"/>
    </w:pPr>
    <w:rPr>
      <w:rFonts w:ascii="Times New Roman" w:hAnsi="Times New Roman"/>
      <w:b/>
      <w:sz w:val="28"/>
    </w:rPr>
  </w:style>
  <w:style w:type="paragraph" w:customStyle="1" w:styleId="afff">
    <w:name w:val="Базовый"/>
    <w:rsid w:val="00790BB2"/>
    <w:pPr>
      <w:suppressAutoHyphens/>
      <w:spacing w:after="0" w:line="100" w:lineRule="atLeast"/>
    </w:pPr>
    <w:rPr>
      <w:rFonts w:ascii="Times New Roman" w:eastAsia="Times New Roman" w:hAnsi="Times New Roman" w:cs="Times New Roman"/>
      <w:color w:val="00000A"/>
      <w:sz w:val="24"/>
      <w:szCs w:val="24"/>
      <w:lang w:eastAsia="ru-RU"/>
    </w:rPr>
  </w:style>
  <w:style w:type="character" w:customStyle="1" w:styleId="313">
    <w:name w:val="Основной текст с отступом 3 Знак1"/>
    <w:link w:val="39"/>
    <w:uiPriority w:val="99"/>
    <w:rsid w:val="00790BB2"/>
    <w:rPr>
      <w:sz w:val="16"/>
      <w:szCs w:val="16"/>
    </w:rPr>
  </w:style>
  <w:style w:type="paragraph" w:styleId="39">
    <w:name w:val="Body Text Indent 3"/>
    <w:basedOn w:val="a"/>
    <w:link w:val="313"/>
    <w:uiPriority w:val="99"/>
    <w:unhideWhenUsed/>
    <w:rsid w:val="00790BB2"/>
    <w:pPr>
      <w:suppressAutoHyphens w:val="0"/>
      <w:spacing w:after="120"/>
      <w:ind w:left="283"/>
    </w:pPr>
    <w:rPr>
      <w:rFonts w:asciiTheme="minorHAnsi" w:eastAsiaTheme="minorHAnsi" w:hAnsiTheme="minorHAnsi" w:cstheme="minorBidi"/>
      <w:sz w:val="16"/>
      <w:szCs w:val="16"/>
      <w:lang w:eastAsia="en-US"/>
    </w:rPr>
  </w:style>
  <w:style w:type="character" w:customStyle="1" w:styleId="320">
    <w:name w:val="Основной текст с отступом 3 Знак2"/>
    <w:basedOn w:val="a1"/>
    <w:link w:val="39"/>
    <w:uiPriority w:val="99"/>
    <w:semiHidden/>
    <w:rsid w:val="00790BB2"/>
    <w:rPr>
      <w:rFonts w:ascii="Times New Roman" w:eastAsia="Times New Roman" w:hAnsi="Times New Roman" w:cs="Times New Roman"/>
      <w:sz w:val="16"/>
      <w:szCs w:val="16"/>
      <w:lang w:eastAsia="ar-SA"/>
    </w:rPr>
  </w:style>
  <w:style w:type="character" w:customStyle="1" w:styleId="tocnumber">
    <w:name w:val="tocnumber"/>
    <w:rsid w:val="00790BB2"/>
  </w:style>
  <w:style w:type="character" w:customStyle="1" w:styleId="toctext">
    <w:name w:val="toctext"/>
    <w:rsid w:val="00790BB2"/>
  </w:style>
  <w:style w:type="character" w:customStyle="1" w:styleId="noprint">
    <w:name w:val="noprint"/>
    <w:rsid w:val="00790BB2"/>
  </w:style>
  <w:style w:type="paragraph" w:customStyle="1" w:styleId="321">
    <w:name w:val="Основной текст с отступом 32"/>
    <w:basedOn w:val="a"/>
    <w:rsid w:val="00790BB2"/>
    <w:pPr>
      <w:spacing w:line="252" w:lineRule="auto"/>
      <w:ind w:firstLine="720"/>
      <w:jc w:val="both"/>
    </w:pPr>
    <w:rPr>
      <w:rFonts w:ascii="Bookman Old Style" w:hAnsi="Bookman Old Style" w:cs="Bookman Old Style"/>
      <w:color w:val="00000A"/>
      <w:kern w:val="1"/>
      <w:sz w:val="20"/>
      <w:szCs w:val="20"/>
      <w:lang w:eastAsia="ru-RU"/>
    </w:rPr>
  </w:style>
  <w:style w:type="paragraph" w:customStyle="1" w:styleId="29">
    <w:name w:val="Название объекта2"/>
    <w:basedOn w:val="a"/>
    <w:rsid w:val="00790BB2"/>
    <w:pPr>
      <w:spacing w:line="100" w:lineRule="atLeast"/>
      <w:jc w:val="center"/>
    </w:pPr>
    <w:rPr>
      <w:b/>
      <w:color w:val="00000A"/>
      <w:kern w:val="1"/>
      <w:sz w:val="20"/>
      <w:szCs w:val="20"/>
      <w:lang w:val="en-US" w:eastAsia="ru-RU"/>
    </w:rPr>
  </w:style>
  <w:style w:type="paragraph" w:customStyle="1" w:styleId="1f7">
    <w:name w:val="заголовок 1"/>
    <w:basedOn w:val="a"/>
    <w:next w:val="a"/>
    <w:rsid w:val="00790BB2"/>
    <w:pPr>
      <w:keepNext/>
      <w:suppressAutoHyphens w:val="0"/>
      <w:autoSpaceDE w:val="0"/>
      <w:autoSpaceDN w:val="0"/>
      <w:jc w:val="right"/>
      <w:outlineLvl w:val="0"/>
    </w:pPr>
    <w:rPr>
      <w:b/>
      <w:bCs/>
      <w:sz w:val="20"/>
      <w:szCs w:val="20"/>
      <w:lang w:eastAsia="ru-RU"/>
    </w:rPr>
  </w:style>
  <w:style w:type="paragraph" w:customStyle="1" w:styleId="afff0">
    <w:name w:val="Знак"/>
    <w:basedOn w:val="a"/>
    <w:rsid w:val="00790BB2"/>
    <w:pPr>
      <w:suppressAutoHyphens w:val="0"/>
      <w:spacing w:after="160" w:line="240" w:lineRule="exact"/>
    </w:pPr>
    <w:rPr>
      <w:rFonts w:ascii="Tahoma" w:hAnsi="Tahoma"/>
      <w:sz w:val="20"/>
      <w:szCs w:val="20"/>
      <w:lang w:val="en-US" w:eastAsia="en-US"/>
    </w:rPr>
  </w:style>
  <w:style w:type="paragraph" w:customStyle="1" w:styleId="msg">
    <w:name w:val="msg"/>
    <w:basedOn w:val="a"/>
    <w:rsid w:val="00790BB2"/>
    <w:pPr>
      <w:suppressAutoHyphens w:val="0"/>
      <w:spacing w:before="100" w:beforeAutospacing="1" w:after="100" w:afterAutospacing="1"/>
    </w:pPr>
    <w:rPr>
      <w:lang w:eastAsia="ru-RU"/>
    </w:rPr>
  </w:style>
  <w:style w:type="character" w:styleId="afff1">
    <w:name w:val="annotation reference"/>
    <w:uiPriority w:val="99"/>
    <w:semiHidden/>
    <w:unhideWhenUsed/>
    <w:rsid w:val="00790BB2"/>
    <w:rPr>
      <w:sz w:val="16"/>
      <w:szCs w:val="16"/>
    </w:rPr>
  </w:style>
  <w:style w:type="paragraph" w:customStyle="1" w:styleId="collapse-refs-p">
    <w:name w:val="collapse-refs-p"/>
    <w:basedOn w:val="a"/>
    <w:rsid w:val="00790BB2"/>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1251</Words>
  <Characters>7134</Characters>
  <Application>Microsoft Office Word</Application>
  <DocSecurity>0</DocSecurity>
  <Lines>59</Lines>
  <Paragraphs>16</Paragraphs>
  <ScaleCrop>false</ScaleCrop>
  <Company>Microsoft</Company>
  <LinksUpToDate>false</LinksUpToDate>
  <CharactersWithSpaces>8369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2017-01-17T12:55:00Z</dcterms:created>
  <dcterms:modified xsi:type="dcterms:W3CDTF">2017-03-24T07:23:00Z</dcterms:modified>
</cp:coreProperties>
</file>