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BB2" w:rsidRPr="00790BB2" w:rsidRDefault="00790BB2" w:rsidP="00790BB2">
      <w:pPr>
        <w:spacing w:line="100" w:lineRule="atLeast"/>
        <w:jc w:val="both"/>
        <w:rPr>
          <w:b/>
          <w:snapToGrid w:val="0"/>
          <w:kern w:val="1"/>
          <w:lang w:eastAsia="ru-RU"/>
        </w:rPr>
      </w:pPr>
      <w:r w:rsidRPr="00790BB2">
        <w:rPr>
          <w:b/>
          <w:snapToGrid w:val="0"/>
          <w:kern w:val="1"/>
          <w:lang w:eastAsia="ru-RU"/>
        </w:rPr>
        <w:t xml:space="preserve">ЛОТ №1 - </w:t>
      </w:r>
      <w:r w:rsidRPr="00790BB2">
        <w:rPr>
          <w:b/>
        </w:rPr>
        <w:t>Имущество СПК колхоза им. Кирова, находящееся в залоге ПАО Сбербанк</w:t>
      </w:r>
    </w:p>
    <w:p w:rsidR="00790BB2" w:rsidRPr="00790BB2" w:rsidRDefault="00790BB2" w:rsidP="00790BB2">
      <w:pPr>
        <w:spacing w:line="100" w:lineRule="atLeast"/>
        <w:jc w:val="both"/>
        <w:rPr>
          <w:b/>
          <w:snapToGrid w:val="0"/>
          <w:kern w:val="1"/>
          <w:lang w:eastAsia="ru-RU"/>
        </w:rPr>
      </w:pPr>
    </w:p>
    <w:p w:rsidR="00790BB2" w:rsidRPr="00790BB2" w:rsidRDefault="00790BB2" w:rsidP="00790BB2">
      <w:pPr>
        <w:spacing w:line="100" w:lineRule="atLeast"/>
        <w:jc w:val="both"/>
        <w:rPr>
          <w:b/>
          <w:iCs/>
          <w:kern w:val="1"/>
          <w:lang w:eastAsia="ru-RU"/>
        </w:rPr>
      </w:pPr>
      <w:proofErr w:type="gramStart"/>
      <w:r w:rsidRPr="00790BB2">
        <w:rPr>
          <w:b/>
          <w:snapToGrid w:val="0"/>
          <w:kern w:val="1"/>
          <w:lang w:eastAsia="ru-RU"/>
        </w:rPr>
        <w:t>- Сельскохозяйственная техника и оборудование, находящиеся в залоге у ПАО «Сбербанк России» (договор залога №0500-1 от 20.03.2013г. (позиции 1,2) и договор залога №0500-2 от 20.03.2013г. (позиции 3-7)</w:t>
      </w:r>
      <w:r w:rsidRPr="00790BB2">
        <w:rPr>
          <w:b/>
          <w:iCs/>
          <w:kern w:val="1"/>
          <w:lang w:eastAsia="ru-RU"/>
        </w:rPr>
        <w:t>:</w:t>
      </w:r>
      <w:proofErr w:type="gramEnd"/>
    </w:p>
    <w:p w:rsidR="00790BB2" w:rsidRPr="00E31EA1" w:rsidRDefault="00790BB2" w:rsidP="00790BB2">
      <w:pPr>
        <w:spacing w:line="100" w:lineRule="atLeast"/>
        <w:jc w:val="both"/>
        <w:rPr>
          <w:b/>
          <w:iCs/>
          <w:kern w:val="1"/>
          <w:lang w:eastAsia="ru-RU"/>
        </w:rPr>
      </w:pPr>
    </w:p>
    <w:tbl>
      <w:tblPr>
        <w:tblW w:w="949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tblPr>
      <w:tblGrid>
        <w:gridCol w:w="567"/>
        <w:gridCol w:w="4253"/>
        <w:gridCol w:w="1276"/>
        <w:gridCol w:w="3402"/>
      </w:tblGrid>
      <w:tr w:rsidR="00790BB2" w:rsidRPr="00E31EA1" w:rsidTr="00A5578A">
        <w:trPr>
          <w:cantSplit/>
          <w:trHeight w:val="727"/>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 xml:space="preserve">№ </w:t>
            </w:r>
            <w:proofErr w:type="spellStart"/>
            <w:proofErr w:type="gramStart"/>
            <w:r w:rsidRPr="00E31EA1">
              <w:rPr>
                <w:snapToGrid w:val="0"/>
                <w:kern w:val="1"/>
                <w:sz w:val="20"/>
                <w:szCs w:val="20"/>
                <w:lang w:eastAsia="ru-RU"/>
              </w:rPr>
              <w:t>п</w:t>
            </w:r>
            <w:proofErr w:type="spellEnd"/>
            <w:proofErr w:type="gramEnd"/>
            <w:r w:rsidRPr="00E31EA1">
              <w:rPr>
                <w:snapToGrid w:val="0"/>
                <w:kern w:val="1"/>
                <w:sz w:val="20"/>
                <w:szCs w:val="20"/>
                <w:lang w:eastAsia="ru-RU"/>
              </w:rPr>
              <w:t>/</w:t>
            </w:r>
            <w:proofErr w:type="spellStart"/>
            <w:r w:rsidRPr="00E31EA1">
              <w:rPr>
                <w:snapToGrid w:val="0"/>
                <w:kern w:val="1"/>
                <w:sz w:val="20"/>
                <w:szCs w:val="20"/>
                <w:lang w:eastAsia="ru-RU"/>
              </w:rPr>
              <w:t>п</w:t>
            </w:r>
            <w:proofErr w:type="spellEnd"/>
          </w:p>
        </w:tc>
        <w:tc>
          <w:tcPr>
            <w:tcW w:w="4253"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Наименование, марка, модель</w:t>
            </w:r>
          </w:p>
        </w:tc>
        <w:tc>
          <w:tcPr>
            <w:tcW w:w="1276"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 xml:space="preserve">Год выпуска </w:t>
            </w:r>
          </w:p>
        </w:tc>
        <w:tc>
          <w:tcPr>
            <w:tcW w:w="3402" w:type="dxa"/>
          </w:tcPr>
          <w:p w:rsidR="00790BB2" w:rsidRPr="00E31EA1" w:rsidRDefault="00790BB2" w:rsidP="00E816B3">
            <w:pPr>
              <w:spacing w:line="100" w:lineRule="atLeast"/>
              <w:ind w:right="122"/>
              <w:jc w:val="center"/>
              <w:rPr>
                <w:b/>
                <w:snapToGrid w:val="0"/>
                <w:kern w:val="1"/>
                <w:sz w:val="20"/>
                <w:szCs w:val="20"/>
                <w:lang w:eastAsia="ru-RU"/>
              </w:rPr>
            </w:pPr>
            <w:r>
              <w:rPr>
                <w:b/>
                <w:snapToGrid w:val="0"/>
                <w:kern w:val="1"/>
                <w:sz w:val="20"/>
                <w:szCs w:val="20"/>
                <w:lang w:eastAsia="ru-RU"/>
              </w:rPr>
              <w:t>Начальная продажная</w:t>
            </w:r>
            <w:r w:rsidRPr="00E31EA1">
              <w:rPr>
                <w:b/>
                <w:snapToGrid w:val="0"/>
                <w:kern w:val="1"/>
                <w:sz w:val="20"/>
                <w:szCs w:val="20"/>
                <w:lang w:eastAsia="ru-RU"/>
              </w:rPr>
              <w:t xml:space="preserve"> стоимость, руб.</w:t>
            </w:r>
          </w:p>
        </w:tc>
      </w:tr>
      <w:tr w:rsidR="00B576C7" w:rsidRPr="00E31EA1" w:rsidTr="00A5578A">
        <w:trPr>
          <w:trHeight w:hRule="exact" w:val="449"/>
        </w:trPr>
        <w:tc>
          <w:tcPr>
            <w:tcW w:w="567" w:type="dxa"/>
            <w:vAlign w:val="center"/>
          </w:tcPr>
          <w:p w:rsidR="00B576C7" w:rsidRPr="00E31EA1" w:rsidRDefault="00B576C7" w:rsidP="00E816B3">
            <w:pPr>
              <w:spacing w:line="100" w:lineRule="atLeast"/>
              <w:jc w:val="center"/>
              <w:rPr>
                <w:snapToGrid w:val="0"/>
                <w:kern w:val="1"/>
                <w:sz w:val="20"/>
                <w:szCs w:val="20"/>
                <w:lang w:eastAsia="ru-RU"/>
              </w:rPr>
            </w:pPr>
            <w:r w:rsidRPr="00E31EA1">
              <w:rPr>
                <w:snapToGrid w:val="0"/>
                <w:kern w:val="1"/>
                <w:sz w:val="20"/>
                <w:szCs w:val="20"/>
                <w:lang w:eastAsia="ru-RU"/>
              </w:rPr>
              <w:t>1</w:t>
            </w:r>
          </w:p>
        </w:tc>
        <w:tc>
          <w:tcPr>
            <w:tcW w:w="4253" w:type="dxa"/>
            <w:shd w:val="clear" w:color="auto" w:fill="auto"/>
          </w:tcPr>
          <w:p w:rsidR="00B576C7" w:rsidRPr="00E31EA1" w:rsidRDefault="00B576C7" w:rsidP="00E816B3">
            <w:pPr>
              <w:spacing w:line="100" w:lineRule="atLeast"/>
              <w:rPr>
                <w:kern w:val="1"/>
                <w:sz w:val="20"/>
                <w:szCs w:val="20"/>
                <w:lang w:eastAsia="ru-RU"/>
              </w:rPr>
            </w:pPr>
            <w:r w:rsidRPr="00E31EA1">
              <w:rPr>
                <w:kern w:val="1"/>
                <w:sz w:val="20"/>
                <w:szCs w:val="20"/>
                <w:lang w:eastAsia="ru-RU"/>
              </w:rPr>
              <w:t>Тяжел</w:t>
            </w:r>
            <w:proofErr w:type="gramStart"/>
            <w:r w:rsidRPr="00E31EA1">
              <w:rPr>
                <w:kern w:val="1"/>
                <w:sz w:val="20"/>
                <w:szCs w:val="20"/>
                <w:lang w:eastAsia="ru-RU"/>
              </w:rPr>
              <w:t>.</w:t>
            </w:r>
            <w:proofErr w:type="gramEnd"/>
            <w:r w:rsidRPr="00E31EA1">
              <w:rPr>
                <w:kern w:val="1"/>
                <w:sz w:val="20"/>
                <w:szCs w:val="20"/>
                <w:lang w:eastAsia="ru-RU"/>
              </w:rPr>
              <w:t xml:space="preserve"> </w:t>
            </w:r>
            <w:proofErr w:type="gramStart"/>
            <w:r w:rsidRPr="00E31EA1">
              <w:rPr>
                <w:kern w:val="1"/>
                <w:sz w:val="20"/>
                <w:szCs w:val="20"/>
                <w:lang w:eastAsia="ru-RU"/>
              </w:rPr>
              <w:t>с</w:t>
            </w:r>
            <w:proofErr w:type="gramEnd"/>
            <w:r w:rsidRPr="00E31EA1">
              <w:rPr>
                <w:kern w:val="1"/>
                <w:sz w:val="20"/>
                <w:szCs w:val="20"/>
                <w:lang w:eastAsia="ru-RU"/>
              </w:rPr>
              <w:t>терневая борона «Кама-21»</w:t>
            </w:r>
          </w:p>
        </w:tc>
        <w:tc>
          <w:tcPr>
            <w:tcW w:w="1276" w:type="dxa"/>
          </w:tcPr>
          <w:p w:rsidR="00B576C7" w:rsidRPr="00E31EA1" w:rsidRDefault="00B576C7"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228996,00</w:t>
            </w:r>
          </w:p>
        </w:tc>
      </w:tr>
      <w:tr w:rsidR="00B576C7" w:rsidRPr="00E31EA1" w:rsidTr="00A5578A">
        <w:trPr>
          <w:trHeight w:hRule="exact" w:val="449"/>
        </w:trPr>
        <w:tc>
          <w:tcPr>
            <w:tcW w:w="567" w:type="dxa"/>
            <w:vAlign w:val="center"/>
          </w:tcPr>
          <w:p w:rsidR="00B576C7" w:rsidRPr="00E31EA1" w:rsidRDefault="00B576C7" w:rsidP="00E816B3">
            <w:pPr>
              <w:spacing w:line="100" w:lineRule="atLeast"/>
              <w:jc w:val="center"/>
              <w:rPr>
                <w:snapToGrid w:val="0"/>
                <w:kern w:val="1"/>
                <w:sz w:val="20"/>
                <w:szCs w:val="20"/>
                <w:lang w:eastAsia="ru-RU"/>
              </w:rPr>
            </w:pPr>
            <w:r w:rsidRPr="00E31EA1">
              <w:rPr>
                <w:snapToGrid w:val="0"/>
                <w:kern w:val="1"/>
                <w:sz w:val="20"/>
                <w:szCs w:val="20"/>
                <w:lang w:eastAsia="ru-RU"/>
              </w:rPr>
              <w:t>2</w:t>
            </w:r>
          </w:p>
        </w:tc>
        <w:tc>
          <w:tcPr>
            <w:tcW w:w="4253" w:type="dxa"/>
            <w:shd w:val="clear" w:color="auto" w:fill="auto"/>
          </w:tcPr>
          <w:p w:rsidR="00B576C7" w:rsidRPr="00E31EA1" w:rsidRDefault="00B576C7" w:rsidP="00E816B3">
            <w:pPr>
              <w:spacing w:line="100" w:lineRule="atLeast"/>
              <w:rPr>
                <w:kern w:val="1"/>
                <w:sz w:val="20"/>
                <w:szCs w:val="20"/>
                <w:lang w:eastAsia="ru-RU"/>
              </w:rPr>
            </w:pPr>
            <w:proofErr w:type="spellStart"/>
            <w:r w:rsidRPr="00E31EA1">
              <w:rPr>
                <w:kern w:val="1"/>
                <w:sz w:val="20"/>
                <w:szCs w:val="20"/>
                <w:lang w:eastAsia="ru-RU"/>
              </w:rPr>
              <w:t>Пневм</w:t>
            </w:r>
            <w:proofErr w:type="spellEnd"/>
            <w:r w:rsidRPr="00E31EA1">
              <w:rPr>
                <w:kern w:val="1"/>
                <w:sz w:val="20"/>
                <w:szCs w:val="20"/>
                <w:lang w:eastAsia="ru-RU"/>
              </w:rPr>
              <w:t xml:space="preserve">. </w:t>
            </w:r>
            <w:proofErr w:type="spellStart"/>
            <w:r w:rsidRPr="00E31EA1">
              <w:rPr>
                <w:kern w:val="1"/>
                <w:sz w:val="20"/>
                <w:szCs w:val="20"/>
                <w:lang w:eastAsia="ru-RU"/>
              </w:rPr>
              <w:t>посевн</w:t>
            </w:r>
            <w:proofErr w:type="spellEnd"/>
            <w:r w:rsidRPr="00E31EA1">
              <w:rPr>
                <w:kern w:val="1"/>
                <w:sz w:val="20"/>
                <w:szCs w:val="20"/>
                <w:lang w:eastAsia="ru-RU"/>
              </w:rPr>
              <w:t xml:space="preserve">. </w:t>
            </w:r>
            <w:proofErr w:type="spellStart"/>
            <w:r w:rsidRPr="00E31EA1">
              <w:rPr>
                <w:kern w:val="1"/>
                <w:sz w:val="20"/>
                <w:szCs w:val="20"/>
                <w:lang w:eastAsia="ru-RU"/>
              </w:rPr>
              <w:t>компл</w:t>
            </w:r>
            <w:proofErr w:type="spellEnd"/>
            <w:r w:rsidRPr="00E31EA1">
              <w:rPr>
                <w:kern w:val="1"/>
                <w:sz w:val="20"/>
                <w:szCs w:val="20"/>
                <w:lang w:eastAsia="ru-RU"/>
              </w:rPr>
              <w:t>. «</w:t>
            </w:r>
            <w:proofErr w:type="spellStart"/>
            <w:r w:rsidRPr="00E31EA1">
              <w:rPr>
                <w:kern w:val="1"/>
                <w:sz w:val="20"/>
                <w:szCs w:val="20"/>
                <w:lang w:eastAsia="ru-RU"/>
              </w:rPr>
              <w:t>Агромастер</w:t>
            </w:r>
            <w:proofErr w:type="spellEnd"/>
            <w:r w:rsidRPr="00E31EA1">
              <w:rPr>
                <w:kern w:val="1"/>
                <w:sz w:val="20"/>
                <w:szCs w:val="20"/>
                <w:lang w:eastAsia="ru-RU"/>
              </w:rPr>
              <w:t xml:space="preserve"> - 8500</w:t>
            </w:r>
          </w:p>
        </w:tc>
        <w:tc>
          <w:tcPr>
            <w:tcW w:w="1276" w:type="dxa"/>
          </w:tcPr>
          <w:p w:rsidR="00B576C7" w:rsidRPr="00E31EA1" w:rsidRDefault="00B576C7"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751239,00</w:t>
            </w:r>
          </w:p>
        </w:tc>
      </w:tr>
      <w:tr w:rsidR="00B576C7" w:rsidRPr="00E31EA1" w:rsidTr="00A5578A">
        <w:trPr>
          <w:trHeight w:hRule="exact" w:val="441"/>
        </w:trPr>
        <w:tc>
          <w:tcPr>
            <w:tcW w:w="567" w:type="dxa"/>
            <w:vAlign w:val="center"/>
          </w:tcPr>
          <w:p w:rsidR="00B576C7" w:rsidRPr="00E31EA1" w:rsidRDefault="00B576C7" w:rsidP="00E816B3">
            <w:pPr>
              <w:spacing w:line="100" w:lineRule="atLeast"/>
              <w:jc w:val="center"/>
              <w:rPr>
                <w:snapToGrid w:val="0"/>
                <w:kern w:val="1"/>
                <w:sz w:val="20"/>
                <w:szCs w:val="20"/>
                <w:lang w:eastAsia="ru-RU"/>
              </w:rPr>
            </w:pPr>
            <w:r w:rsidRPr="00E31EA1">
              <w:rPr>
                <w:snapToGrid w:val="0"/>
                <w:kern w:val="1"/>
                <w:sz w:val="20"/>
                <w:szCs w:val="20"/>
                <w:lang w:eastAsia="ru-RU"/>
              </w:rPr>
              <w:t>3</w:t>
            </w:r>
          </w:p>
        </w:tc>
        <w:tc>
          <w:tcPr>
            <w:tcW w:w="4253" w:type="dxa"/>
            <w:shd w:val="clear" w:color="auto" w:fill="auto"/>
          </w:tcPr>
          <w:p w:rsidR="00B576C7" w:rsidRPr="00E31EA1" w:rsidRDefault="00B576C7" w:rsidP="00E816B3">
            <w:pPr>
              <w:spacing w:line="100" w:lineRule="atLeast"/>
              <w:rPr>
                <w:kern w:val="1"/>
                <w:sz w:val="20"/>
                <w:szCs w:val="20"/>
                <w:lang w:eastAsia="ru-RU"/>
              </w:rPr>
            </w:pPr>
            <w:r w:rsidRPr="00E31EA1">
              <w:rPr>
                <w:kern w:val="1"/>
                <w:sz w:val="20"/>
                <w:szCs w:val="20"/>
                <w:lang w:eastAsia="ru-RU"/>
              </w:rPr>
              <w:t>Трактор МТЗ-82.1, г.н.  22-03 ОТ56</w:t>
            </w:r>
          </w:p>
        </w:tc>
        <w:tc>
          <w:tcPr>
            <w:tcW w:w="1276" w:type="dxa"/>
          </w:tcPr>
          <w:p w:rsidR="00B576C7" w:rsidRPr="00E31EA1" w:rsidRDefault="00B576C7" w:rsidP="00E816B3">
            <w:pPr>
              <w:spacing w:line="100" w:lineRule="atLeast"/>
              <w:jc w:val="center"/>
              <w:rPr>
                <w:kern w:val="1"/>
                <w:sz w:val="20"/>
                <w:szCs w:val="20"/>
                <w:lang w:eastAsia="ru-RU"/>
              </w:rPr>
            </w:pPr>
            <w:r w:rsidRPr="00E31EA1">
              <w:rPr>
                <w:kern w:val="1"/>
                <w:sz w:val="20"/>
                <w:szCs w:val="20"/>
                <w:lang w:eastAsia="ru-RU"/>
              </w:rPr>
              <w:t>2008</w:t>
            </w: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414780,30</w:t>
            </w:r>
          </w:p>
        </w:tc>
      </w:tr>
      <w:tr w:rsidR="00B576C7" w:rsidRPr="00E31EA1" w:rsidTr="00A5578A">
        <w:trPr>
          <w:trHeight w:hRule="exact" w:val="501"/>
        </w:trPr>
        <w:tc>
          <w:tcPr>
            <w:tcW w:w="567" w:type="dxa"/>
            <w:vAlign w:val="center"/>
          </w:tcPr>
          <w:p w:rsidR="00B576C7" w:rsidRPr="00E31EA1" w:rsidRDefault="00B576C7" w:rsidP="00E816B3">
            <w:pPr>
              <w:spacing w:line="100" w:lineRule="atLeast"/>
              <w:jc w:val="center"/>
              <w:rPr>
                <w:snapToGrid w:val="0"/>
                <w:kern w:val="1"/>
                <w:sz w:val="20"/>
                <w:szCs w:val="20"/>
                <w:lang w:eastAsia="ru-RU"/>
              </w:rPr>
            </w:pPr>
            <w:r w:rsidRPr="00E31EA1">
              <w:rPr>
                <w:snapToGrid w:val="0"/>
                <w:kern w:val="1"/>
                <w:sz w:val="20"/>
                <w:szCs w:val="20"/>
                <w:lang w:eastAsia="ru-RU"/>
              </w:rPr>
              <w:t>4</w:t>
            </w:r>
          </w:p>
        </w:tc>
        <w:tc>
          <w:tcPr>
            <w:tcW w:w="4253" w:type="dxa"/>
            <w:shd w:val="clear" w:color="auto" w:fill="auto"/>
          </w:tcPr>
          <w:p w:rsidR="00B576C7" w:rsidRPr="00E31EA1" w:rsidRDefault="00B576C7" w:rsidP="00E816B3">
            <w:pPr>
              <w:spacing w:line="100" w:lineRule="atLeast"/>
              <w:rPr>
                <w:kern w:val="1"/>
                <w:sz w:val="20"/>
                <w:szCs w:val="20"/>
                <w:lang w:eastAsia="ru-RU"/>
              </w:rPr>
            </w:pPr>
            <w:r w:rsidRPr="00E31EA1">
              <w:rPr>
                <w:kern w:val="1"/>
                <w:sz w:val="20"/>
                <w:szCs w:val="20"/>
                <w:lang w:eastAsia="ru-RU"/>
              </w:rPr>
              <w:t>Трактор МТЗ-82.1 , г.н. 22-59  ОТ 56</w:t>
            </w:r>
          </w:p>
        </w:tc>
        <w:tc>
          <w:tcPr>
            <w:tcW w:w="1276" w:type="dxa"/>
          </w:tcPr>
          <w:p w:rsidR="00B576C7" w:rsidRPr="00E31EA1" w:rsidRDefault="00B576C7"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465295,50</w:t>
            </w:r>
          </w:p>
        </w:tc>
      </w:tr>
      <w:tr w:rsidR="00B576C7" w:rsidRPr="00E31EA1" w:rsidTr="00A5578A">
        <w:trPr>
          <w:trHeight w:hRule="exact" w:val="496"/>
        </w:trPr>
        <w:tc>
          <w:tcPr>
            <w:tcW w:w="567" w:type="dxa"/>
            <w:vAlign w:val="center"/>
          </w:tcPr>
          <w:p w:rsidR="00B576C7" w:rsidRPr="00E31EA1" w:rsidRDefault="00B576C7" w:rsidP="00E816B3">
            <w:pPr>
              <w:spacing w:line="100" w:lineRule="atLeast"/>
              <w:jc w:val="center"/>
              <w:rPr>
                <w:snapToGrid w:val="0"/>
                <w:kern w:val="1"/>
                <w:sz w:val="20"/>
                <w:szCs w:val="20"/>
                <w:lang w:eastAsia="ru-RU"/>
              </w:rPr>
            </w:pPr>
            <w:r w:rsidRPr="00E31EA1">
              <w:rPr>
                <w:snapToGrid w:val="0"/>
                <w:kern w:val="1"/>
                <w:sz w:val="20"/>
                <w:szCs w:val="20"/>
                <w:lang w:eastAsia="ru-RU"/>
              </w:rPr>
              <w:t>5</w:t>
            </w:r>
          </w:p>
        </w:tc>
        <w:tc>
          <w:tcPr>
            <w:tcW w:w="4253" w:type="dxa"/>
            <w:shd w:val="clear" w:color="auto" w:fill="auto"/>
          </w:tcPr>
          <w:p w:rsidR="00B576C7" w:rsidRPr="00E31EA1" w:rsidRDefault="00B576C7" w:rsidP="00E816B3">
            <w:pPr>
              <w:spacing w:line="100" w:lineRule="atLeast"/>
              <w:rPr>
                <w:kern w:val="1"/>
                <w:sz w:val="20"/>
                <w:szCs w:val="20"/>
                <w:lang w:eastAsia="ru-RU"/>
              </w:rPr>
            </w:pPr>
            <w:r w:rsidRPr="00E31EA1">
              <w:rPr>
                <w:kern w:val="1"/>
                <w:sz w:val="20"/>
                <w:szCs w:val="20"/>
                <w:lang w:eastAsia="ru-RU"/>
              </w:rPr>
              <w:t>Трактор МТЗ-Беларус-1221.2, г.н. 22-02 ОТ 56</w:t>
            </w:r>
          </w:p>
        </w:tc>
        <w:tc>
          <w:tcPr>
            <w:tcW w:w="1276" w:type="dxa"/>
          </w:tcPr>
          <w:p w:rsidR="00B576C7" w:rsidRPr="00E31EA1" w:rsidRDefault="00B576C7"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734112,00</w:t>
            </w:r>
          </w:p>
        </w:tc>
      </w:tr>
      <w:tr w:rsidR="00B576C7" w:rsidRPr="00E31EA1" w:rsidTr="00A5578A">
        <w:trPr>
          <w:trHeight w:hRule="exact" w:val="425"/>
        </w:trPr>
        <w:tc>
          <w:tcPr>
            <w:tcW w:w="567" w:type="dxa"/>
            <w:vAlign w:val="center"/>
          </w:tcPr>
          <w:p w:rsidR="00B576C7" w:rsidRPr="00E31EA1" w:rsidRDefault="00B576C7" w:rsidP="00E816B3">
            <w:pPr>
              <w:spacing w:line="100" w:lineRule="atLeast"/>
              <w:jc w:val="center"/>
              <w:rPr>
                <w:snapToGrid w:val="0"/>
                <w:kern w:val="1"/>
                <w:sz w:val="20"/>
                <w:szCs w:val="20"/>
                <w:lang w:eastAsia="ru-RU"/>
              </w:rPr>
            </w:pPr>
            <w:r w:rsidRPr="00E31EA1">
              <w:rPr>
                <w:snapToGrid w:val="0"/>
                <w:kern w:val="1"/>
                <w:sz w:val="20"/>
                <w:szCs w:val="20"/>
                <w:lang w:eastAsia="ru-RU"/>
              </w:rPr>
              <w:t>6</w:t>
            </w:r>
          </w:p>
        </w:tc>
        <w:tc>
          <w:tcPr>
            <w:tcW w:w="4253" w:type="dxa"/>
            <w:shd w:val="clear" w:color="auto" w:fill="auto"/>
          </w:tcPr>
          <w:p w:rsidR="00B576C7" w:rsidRPr="00E31EA1" w:rsidRDefault="00B576C7" w:rsidP="00E816B3">
            <w:pPr>
              <w:spacing w:line="100" w:lineRule="atLeast"/>
              <w:rPr>
                <w:kern w:val="1"/>
                <w:sz w:val="20"/>
                <w:szCs w:val="20"/>
                <w:lang w:eastAsia="ru-RU"/>
              </w:rPr>
            </w:pPr>
            <w:r w:rsidRPr="00E31EA1">
              <w:rPr>
                <w:kern w:val="1"/>
                <w:sz w:val="20"/>
                <w:szCs w:val="20"/>
                <w:lang w:eastAsia="ru-RU"/>
              </w:rPr>
              <w:t>Комбайн зерн</w:t>
            </w:r>
            <w:proofErr w:type="gramStart"/>
            <w:r w:rsidRPr="00E31EA1">
              <w:rPr>
                <w:kern w:val="1"/>
                <w:sz w:val="20"/>
                <w:szCs w:val="20"/>
                <w:lang w:eastAsia="ru-RU"/>
              </w:rPr>
              <w:t>.К</w:t>
            </w:r>
            <w:proofErr w:type="gramEnd"/>
            <w:r w:rsidRPr="00E31EA1">
              <w:rPr>
                <w:kern w:val="1"/>
                <w:sz w:val="20"/>
                <w:szCs w:val="20"/>
                <w:lang w:eastAsia="ru-RU"/>
              </w:rPr>
              <w:t>ЗС-7-10 «Полесье» 22-01, г.н. ОТ2201 56</w:t>
            </w:r>
          </w:p>
        </w:tc>
        <w:tc>
          <w:tcPr>
            <w:tcW w:w="1276" w:type="dxa"/>
          </w:tcPr>
          <w:p w:rsidR="00B576C7" w:rsidRPr="00E31EA1" w:rsidRDefault="00B576C7"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1631573,10</w:t>
            </w:r>
          </w:p>
        </w:tc>
      </w:tr>
      <w:tr w:rsidR="00B576C7" w:rsidRPr="00E31EA1" w:rsidTr="00A5578A">
        <w:trPr>
          <w:trHeight w:hRule="exact" w:val="237"/>
        </w:trPr>
        <w:tc>
          <w:tcPr>
            <w:tcW w:w="567" w:type="dxa"/>
            <w:vAlign w:val="center"/>
          </w:tcPr>
          <w:p w:rsidR="00B576C7" w:rsidRPr="00E31EA1" w:rsidRDefault="00B576C7" w:rsidP="00E816B3">
            <w:pPr>
              <w:spacing w:line="100" w:lineRule="atLeast"/>
              <w:jc w:val="center"/>
              <w:rPr>
                <w:snapToGrid w:val="0"/>
                <w:kern w:val="1"/>
                <w:sz w:val="20"/>
                <w:szCs w:val="20"/>
                <w:lang w:eastAsia="ru-RU"/>
              </w:rPr>
            </w:pPr>
            <w:r w:rsidRPr="00E31EA1">
              <w:rPr>
                <w:snapToGrid w:val="0"/>
                <w:kern w:val="1"/>
                <w:sz w:val="20"/>
                <w:szCs w:val="20"/>
                <w:lang w:eastAsia="ru-RU"/>
              </w:rPr>
              <w:t>7</w:t>
            </w:r>
          </w:p>
        </w:tc>
        <w:tc>
          <w:tcPr>
            <w:tcW w:w="4253" w:type="dxa"/>
            <w:shd w:val="clear" w:color="auto" w:fill="auto"/>
          </w:tcPr>
          <w:p w:rsidR="00B576C7" w:rsidRPr="00E31EA1" w:rsidRDefault="00B576C7" w:rsidP="00E816B3">
            <w:pPr>
              <w:spacing w:line="100" w:lineRule="atLeast"/>
              <w:rPr>
                <w:kern w:val="1"/>
                <w:sz w:val="20"/>
                <w:szCs w:val="20"/>
                <w:lang w:eastAsia="ru-RU"/>
              </w:rPr>
            </w:pPr>
            <w:r w:rsidRPr="00E31EA1">
              <w:rPr>
                <w:kern w:val="1"/>
                <w:sz w:val="20"/>
                <w:szCs w:val="20"/>
                <w:lang w:eastAsia="ru-RU"/>
              </w:rPr>
              <w:t>Трактор К-702М-СХТ</w:t>
            </w:r>
            <w:proofErr w:type="gramStart"/>
            <w:r w:rsidRPr="00E31EA1">
              <w:rPr>
                <w:kern w:val="1"/>
                <w:sz w:val="20"/>
                <w:szCs w:val="20"/>
                <w:lang w:eastAsia="ru-RU"/>
              </w:rPr>
              <w:t xml:space="preserve"> .</w:t>
            </w:r>
            <w:proofErr w:type="gramEnd"/>
            <w:r w:rsidRPr="00E31EA1">
              <w:rPr>
                <w:kern w:val="1"/>
                <w:sz w:val="20"/>
                <w:szCs w:val="20"/>
                <w:lang w:eastAsia="ru-RU"/>
              </w:rPr>
              <w:t xml:space="preserve"> г.н. 22-04  ОТ 56</w:t>
            </w:r>
          </w:p>
        </w:tc>
        <w:tc>
          <w:tcPr>
            <w:tcW w:w="1276" w:type="dxa"/>
          </w:tcPr>
          <w:p w:rsidR="00B576C7" w:rsidRPr="00E31EA1" w:rsidRDefault="00B576C7"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1775682,00</w:t>
            </w:r>
          </w:p>
        </w:tc>
      </w:tr>
      <w:tr w:rsidR="00B576C7" w:rsidRPr="00E31EA1" w:rsidTr="009C3F50">
        <w:trPr>
          <w:trHeight w:val="315"/>
        </w:trPr>
        <w:tc>
          <w:tcPr>
            <w:tcW w:w="567" w:type="dxa"/>
            <w:vAlign w:val="center"/>
          </w:tcPr>
          <w:p w:rsidR="00B576C7" w:rsidRPr="00E31EA1" w:rsidRDefault="00B576C7" w:rsidP="00E816B3">
            <w:pPr>
              <w:spacing w:line="100" w:lineRule="atLeast"/>
              <w:jc w:val="center"/>
              <w:rPr>
                <w:b/>
                <w:snapToGrid w:val="0"/>
                <w:kern w:val="1"/>
                <w:sz w:val="20"/>
                <w:szCs w:val="20"/>
                <w:lang w:eastAsia="ru-RU"/>
              </w:rPr>
            </w:pPr>
          </w:p>
        </w:tc>
        <w:tc>
          <w:tcPr>
            <w:tcW w:w="4253" w:type="dxa"/>
          </w:tcPr>
          <w:p w:rsidR="00B576C7" w:rsidRPr="00E31EA1" w:rsidRDefault="00B576C7" w:rsidP="00E816B3">
            <w:pPr>
              <w:spacing w:line="100" w:lineRule="atLeast"/>
              <w:ind w:left="125"/>
              <w:rPr>
                <w:b/>
                <w:kern w:val="1"/>
                <w:sz w:val="20"/>
                <w:szCs w:val="20"/>
                <w:lang w:eastAsia="ru-RU"/>
              </w:rPr>
            </w:pPr>
            <w:r w:rsidRPr="00E31EA1">
              <w:rPr>
                <w:b/>
                <w:kern w:val="1"/>
                <w:sz w:val="20"/>
                <w:szCs w:val="20"/>
                <w:lang w:eastAsia="ru-RU"/>
              </w:rPr>
              <w:t>Итого:</w:t>
            </w:r>
          </w:p>
        </w:tc>
        <w:tc>
          <w:tcPr>
            <w:tcW w:w="1276" w:type="dxa"/>
            <w:vAlign w:val="bottom"/>
          </w:tcPr>
          <w:p w:rsidR="00B576C7" w:rsidRPr="00E31EA1" w:rsidRDefault="00B576C7" w:rsidP="00E816B3">
            <w:pPr>
              <w:spacing w:line="100" w:lineRule="atLeast"/>
              <w:ind w:firstLineChars="100" w:firstLine="201"/>
              <w:jc w:val="center"/>
              <w:rPr>
                <w:b/>
                <w:color w:val="FF0000"/>
                <w:kern w:val="1"/>
                <w:sz w:val="20"/>
                <w:szCs w:val="20"/>
                <w:lang w:eastAsia="ru-RU"/>
              </w:rPr>
            </w:pPr>
          </w:p>
        </w:tc>
        <w:tc>
          <w:tcPr>
            <w:tcW w:w="3402" w:type="dxa"/>
            <w:vAlign w:val="bottom"/>
          </w:tcPr>
          <w:p w:rsidR="00B576C7" w:rsidRPr="00B576C7" w:rsidRDefault="00B576C7" w:rsidP="00B576C7">
            <w:pPr>
              <w:jc w:val="center"/>
              <w:rPr>
                <w:color w:val="000000"/>
                <w:sz w:val="22"/>
                <w:szCs w:val="22"/>
              </w:rPr>
            </w:pPr>
            <w:r w:rsidRPr="00B576C7">
              <w:rPr>
                <w:color w:val="000000"/>
                <w:sz w:val="22"/>
                <w:szCs w:val="22"/>
              </w:rPr>
              <w:t>6001677,90</w:t>
            </w:r>
          </w:p>
        </w:tc>
      </w:tr>
    </w:tbl>
    <w:p w:rsidR="00790BB2" w:rsidRPr="00E31EA1" w:rsidRDefault="00B576C7" w:rsidP="00790BB2">
      <w:pPr>
        <w:shd w:val="clear" w:color="auto" w:fill="FFFFFF"/>
        <w:spacing w:line="100" w:lineRule="atLeast"/>
        <w:jc w:val="both"/>
        <w:rPr>
          <w:kern w:val="1"/>
          <w:lang w:eastAsia="ru-RU"/>
        </w:rPr>
      </w:pPr>
      <w:r>
        <w:rPr>
          <w:kern w:val="1"/>
          <w:lang w:eastAsia="ru-RU"/>
        </w:rPr>
        <w:t xml:space="preserve"> </w:t>
      </w:r>
    </w:p>
    <w:p w:rsidR="00790BB2" w:rsidRPr="00E31EA1" w:rsidRDefault="00790BB2" w:rsidP="00A5578A">
      <w:pPr>
        <w:shd w:val="clear" w:color="auto" w:fill="FFFFFF"/>
        <w:spacing w:line="100" w:lineRule="atLeast"/>
        <w:jc w:val="both"/>
        <w:rPr>
          <w:kern w:val="1"/>
          <w:sz w:val="22"/>
          <w:szCs w:val="22"/>
          <w:lang w:eastAsia="ru-RU"/>
        </w:rPr>
      </w:pPr>
      <w:r w:rsidRPr="005C785D">
        <w:rPr>
          <w:lang w:eastAsia="ru-RU"/>
        </w:rPr>
        <w:t xml:space="preserve">     </w:t>
      </w:r>
      <w:r w:rsidRPr="00504BB5">
        <w:rPr>
          <w:sz w:val="22"/>
          <w:szCs w:val="22"/>
          <w:lang w:eastAsia="ru-RU"/>
        </w:rPr>
        <w:t xml:space="preserve">Итого: </w:t>
      </w:r>
      <w:r w:rsidRPr="00504BB5">
        <w:rPr>
          <w:kern w:val="1"/>
          <w:sz w:val="22"/>
          <w:szCs w:val="22"/>
          <w:lang w:eastAsia="ru-RU"/>
        </w:rPr>
        <w:t xml:space="preserve">общая стоимость </w:t>
      </w:r>
      <w:r w:rsidR="00B576C7">
        <w:rPr>
          <w:kern w:val="1"/>
          <w:sz w:val="22"/>
          <w:szCs w:val="22"/>
          <w:lang w:eastAsia="ru-RU"/>
        </w:rPr>
        <w:t xml:space="preserve">ЛОТА №1 </w:t>
      </w:r>
      <w:r w:rsidRPr="00504BB5">
        <w:rPr>
          <w:kern w:val="1"/>
          <w:sz w:val="22"/>
          <w:szCs w:val="22"/>
          <w:lang w:eastAsia="ru-RU"/>
        </w:rPr>
        <w:t>составляет:</w:t>
      </w:r>
      <w:r w:rsidR="00A5578A">
        <w:rPr>
          <w:kern w:val="1"/>
          <w:sz w:val="22"/>
          <w:szCs w:val="22"/>
          <w:lang w:eastAsia="ru-RU"/>
        </w:rPr>
        <w:t xml:space="preserve"> </w:t>
      </w:r>
      <w:r w:rsidR="00B576C7">
        <w:rPr>
          <w:b/>
          <w:kern w:val="1"/>
          <w:sz w:val="22"/>
          <w:szCs w:val="22"/>
          <w:lang w:eastAsia="ru-RU"/>
        </w:rPr>
        <w:t>6 001 677,90 руб.</w:t>
      </w:r>
    </w:p>
    <w:p w:rsidR="002F16BA" w:rsidRDefault="002F16BA"/>
    <w:sectPr w:rsidR="002F16BA" w:rsidSect="002F1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FuturaBookC">
    <w:charset w:val="CC"/>
    <w:family w:val="roman"/>
    <w:pitch w:val="variable"/>
    <w:sig w:usb0="00000000" w:usb1="00000000" w:usb2="00000000" w:usb3="00000000" w:csb0="00000000" w:csb1="00000000"/>
  </w:font>
  <w:font w:name="Viking">
    <w:altName w:val="Courier New"/>
    <w:charset w:val="CC"/>
    <w:family w:val="decorativ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4"/>
    <w:lvl w:ilvl="0">
      <w:start w:val="1"/>
      <w:numFmt w:val="decimal"/>
      <w:lvlText w:val="%1."/>
      <w:lvlJc w:val="left"/>
      <w:pPr>
        <w:tabs>
          <w:tab w:val="num" w:pos="960"/>
        </w:tabs>
        <w:ind w:left="960" w:hanging="360"/>
      </w:p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4">
    <w:nsid w:val="02F1110B"/>
    <w:multiLevelType w:val="multilevel"/>
    <w:tmpl w:val="096E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C51B83"/>
    <w:multiLevelType w:val="hybridMultilevel"/>
    <w:tmpl w:val="31866E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7FC363E"/>
    <w:multiLevelType w:val="multilevel"/>
    <w:tmpl w:val="4446C488"/>
    <w:lvl w:ilvl="0">
      <w:start w:val="2"/>
      <w:numFmt w:val="decimal"/>
      <w:lvlText w:val="%1."/>
      <w:lvlJc w:val="left"/>
      <w:pPr>
        <w:ind w:left="360" w:hanging="360"/>
      </w:pPr>
      <w:rPr>
        <w:rFonts w:hint="default"/>
        <w:color w:val="000000"/>
        <w:sz w:val="24"/>
      </w:rPr>
    </w:lvl>
    <w:lvl w:ilvl="1">
      <w:start w:val="5"/>
      <w:numFmt w:val="decimal"/>
      <w:lvlText w:val="%1.%2."/>
      <w:lvlJc w:val="left"/>
      <w:pPr>
        <w:ind w:left="720" w:hanging="7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800" w:hanging="180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2160" w:hanging="2160"/>
      </w:pPr>
      <w:rPr>
        <w:rFonts w:hint="default"/>
        <w:color w:val="000000"/>
        <w:sz w:val="24"/>
      </w:rPr>
    </w:lvl>
  </w:abstractNum>
  <w:abstractNum w:abstractNumId="7">
    <w:nsid w:val="28365948"/>
    <w:multiLevelType w:val="singleLevel"/>
    <w:tmpl w:val="AF48CC7E"/>
    <w:lvl w:ilvl="0">
      <w:start w:val="1"/>
      <w:numFmt w:val="bullet"/>
      <w:lvlText w:val=""/>
      <w:lvlJc w:val="left"/>
      <w:pPr>
        <w:tabs>
          <w:tab w:val="num" w:pos="360"/>
        </w:tabs>
        <w:ind w:left="360" w:hanging="360"/>
      </w:pPr>
      <w:rPr>
        <w:rFonts w:ascii="Wingdings" w:hAnsi="Wingdings" w:hint="default"/>
      </w:rPr>
    </w:lvl>
  </w:abstractNum>
  <w:abstractNum w:abstractNumId="8">
    <w:nsid w:val="28EE6AB5"/>
    <w:multiLevelType w:val="multilevel"/>
    <w:tmpl w:val="E094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470DC"/>
    <w:multiLevelType w:val="multilevel"/>
    <w:tmpl w:val="05E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A51BCB"/>
    <w:multiLevelType w:val="multilevel"/>
    <w:tmpl w:val="C17E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C87861"/>
    <w:multiLevelType w:val="multilevel"/>
    <w:tmpl w:val="C5946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525F81"/>
    <w:multiLevelType w:val="multilevel"/>
    <w:tmpl w:val="4CDA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61137D"/>
    <w:multiLevelType w:val="multilevel"/>
    <w:tmpl w:val="CE0A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0636B3"/>
    <w:multiLevelType w:val="multilevel"/>
    <w:tmpl w:val="5578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A7EB0"/>
    <w:multiLevelType w:val="multilevel"/>
    <w:tmpl w:val="CE0E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29285B"/>
    <w:multiLevelType w:val="multilevel"/>
    <w:tmpl w:val="ECB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FE253B"/>
    <w:multiLevelType w:val="multilevel"/>
    <w:tmpl w:val="2080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1D6503"/>
    <w:multiLevelType w:val="multilevel"/>
    <w:tmpl w:val="CE78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F93421"/>
    <w:multiLevelType w:val="multilevel"/>
    <w:tmpl w:val="44EE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1B6FE1"/>
    <w:multiLevelType w:val="multilevel"/>
    <w:tmpl w:val="ABE0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BE50CA"/>
    <w:multiLevelType w:val="multilevel"/>
    <w:tmpl w:val="4D60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9"/>
  </w:num>
  <w:num w:numId="8">
    <w:abstractNumId w:val="4"/>
  </w:num>
  <w:num w:numId="9">
    <w:abstractNumId w:val="20"/>
  </w:num>
  <w:num w:numId="10">
    <w:abstractNumId w:val="7"/>
  </w:num>
  <w:num w:numId="11">
    <w:abstractNumId w:val="10"/>
  </w:num>
  <w:num w:numId="12">
    <w:abstractNumId w:val="12"/>
  </w:num>
  <w:num w:numId="13">
    <w:abstractNumId w:val="14"/>
  </w:num>
  <w:num w:numId="14">
    <w:abstractNumId w:val="18"/>
  </w:num>
  <w:num w:numId="15">
    <w:abstractNumId w:val="19"/>
  </w:num>
  <w:num w:numId="16">
    <w:abstractNumId w:val="8"/>
  </w:num>
  <w:num w:numId="17">
    <w:abstractNumId w:val="21"/>
  </w:num>
  <w:num w:numId="18">
    <w:abstractNumId w:val="13"/>
  </w:num>
  <w:num w:numId="19">
    <w:abstractNumId w:val="16"/>
  </w:num>
  <w:num w:numId="20">
    <w:abstractNumId w:val="15"/>
  </w:num>
  <w:num w:numId="21">
    <w:abstractNumId w:val="1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90BB2"/>
    <w:rsid w:val="00000149"/>
    <w:rsid w:val="00000694"/>
    <w:rsid w:val="0000089F"/>
    <w:rsid w:val="0000128D"/>
    <w:rsid w:val="00002627"/>
    <w:rsid w:val="000034DC"/>
    <w:rsid w:val="00005701"/>
    <w:rsid w:val="00010CA4"/>
    <w:rsid w:val="0001160D"/>
    <w:rsid w:val="00011781"/>
    <w:rsid w:val="00011B84"/>
    <w:rsid w:val="00011EE9"/>
    <w:rsid w:val="00012717"/>
    <w:rsid w:val="00014315"/>
    <w:rsid w:val="00015109"/>
    <w:rsid w:val="00017660"/>
    <w:rsid w:val="00017B17"/>
    <w:rsid w:val="000202E3"/>
    <w:rsid w:val="00020A07"/>
    <w:rsid w:val="00021684"/>
    <w:rsid w:val="000232CC"/>
    <w:rsid w:val="00023748"/>
    <w:rsid w:val="00023831"/>
    <w:rsid w:val="00024482"/>
    <w:rsid w:val="000246B1"/>
    <w:rsid w:val="000252FE"/>
    <w:rsid w:val="00025411"/>
    <w:rsid w:val="0002631E"/>
    <w:rsid w:val="000271F1"/>
    <w:rsid w:val="0003135C"/>
    <w:rsid w:val="0003164E"/>
    <w:rsid w:val="00031DE5"/>
    <w:rsid w:val="000346D4"/>
    <w:rsid w:val="000355E9"/>
    <w:rsid w:val="000361C5"/>
    <w:rsid w:val="000368E8"/>
    <w:rsid w:val="00036B47"/>
    <w:rsid w:val="00037C20"/>
    <w:rsid w:val="00040690"/>
    <w:rsid w:val="000406DA"/>
    <w:rsid w:val="0004093F"/>
    <w:rsid w:val="00040AA0"/>
    <w:rsid w:val="00040D57"/>
    <w:rsid w:val="00040D59"/>
    <w:rsid w:val="00040FC9"/>
    <w:rsid w:val="000419FE"/>
    <w:rsid w:val="00041A3B"/>
    <w:rsid w:val="00042830"/>
    <w:rsid w:val="000447C3"/>
    <w:rsid w:val="00044D21"/>
    <w:rsid w:val="00045BB6"/>
    <w:rsid w:val="0004668D"/>
    <w:rsid w:val="00046954"/>
    <w:rsid w:val="00046A35"/>
    <w:rsid w:val="00050F94"/>
    <w:rsid w:val="000518F9"/>
    <w:rsid w:val="00051A8C"/>
    <w:rsid w:val="000521E3"/>
    <w:rsid w:val="00052FC1"/>
    <w:rsid w:val="00055C5F"/>
    <w:rsid w:val="00062855"/>
    <w:rsid w:val="00063A16"/>
    <w:rsid w:val="00064F83"/>
    <w:rsid w:val="000652B2"/>
    <w:rsid w:val="00065551"/>
    <w:rsid w:val="00065BEA"/>
    <w:rsid w:val="00065F5B"/>
    <w:rsid w:val="00066877"/>
    <w:rsid w:val="00067DE3"/>
    <w:rsid w:val="0007117A"/>
    <w:rsid w:val="00071FEE"/>
    <w:rsid w:val="000721D2"/>
    <w:rsid w:val="000745F3"/>
    <w:rsid w:val="00074B61"/>
    <w:rsid w:val="00074D8D"/>
    <w:rsid w:val="000759E3"/>
    <w:rsid w:val="00075D2D"/>
    <w:rsid w:val="00076718"/>
    <w:rsid w:val="00077323"/>
    <w:rsid w:val="00077CCE"/>
    <w:rsid w:val="00077D19"/>
    <w:rsid w:val="00081818"/>
    <w:rsid w:val="000826F1"/>
    <w:rsid w:val="00082715"/>
    <w:rsid w:val="000827FF"/>
    <w:rsid w:val="00082CAC"/>
    <w:rsid w:val="00085378"/>
    <w:rsid w:val="00085468"/>
    <w:rsid w:val="00085980"/>
    <w:rsid w:val="00085AA2"/>
    <w:rsid w:val="000866EF"/>
    <w:rsid w:val="0008740F"/>
    <w:rsid w:val="00091753"/>
    <w:rsid w:val="000922BF"/>
    <w:rsid w:val="00092D56"/>
    <w:rsid w:val="000951D1"/>
    <w:rsid w:val="0009523F"/>
    <w:rsid w:val="000965A4"/>
    <w:rsid w:val="00097C62"/>
    <w:rsid w:val="00097E2B"/>
    <w:rsid w:val="000A0216"/>
    <w:rsid w:val="000A06A2"/>
    <w:rsid w:val="000A0E23"/>
    <w:rsid w:val="000A3718"/>
    <w:rsid w:val="000A5255"/>
    <w:rsid w:val="000A652E"/>
    <w:rsid w:val="000A65D2"/>
    <w:rsid w:val="000B02DC"/>
    <w:rsid w:val="000B154B"/>
    <w:rsid w:val="000B16CB"/>
    <w:rsid w:val="000B3BB7"/>
    <w:rsid w:val="000B4CC1"/>
    <w:rsid w:val="000B54B8"/>
    <w:rsid w:val="000B5C17"/>
    <w:rsid w:val="000B65FC"/>
    <w:rsid w:val="000B7EE5"/>
    <w:rsid w:val="000C0373"/>
    <w:rsid w:val="000C0418"/>
    <w:rsid w:val="000C1D34"/>
    <w:rsid w:val="000C3378"/>
    <w:rsid w:val="000C4042"/>
    <w:rsid w:val="000C4367"/>
    <w:rsid w:val="000C470E"/>
    <w:rsid w:val="000C4912"/>
    <w:rsid w:val="000C4B28"/>
    <w:rsid w:val="000C4E2A"/>
    <w:rsid w:val="000C58CB"/>
    <w:rsid w:val="000C5A17"/>
    <w:rsid w:val="000C76C4"/>
    <w:rsid w:val="000D0219"/>
    <w:rsid w:val="000D030A"/>
    <w:rsid w:val="000D18DD"/>
    <w:rsid w:val="000D1B5E"/>
    <w:rsid w:val="000D2F1A"/>
    <w:rsid w:val="000D3BA5"/>
    <w:rsid w:val="000D4815"/>
    <w:rsid w:val="000D6A4E"/>
    <w:rsid w:val="000E0751"/>
    <w:rsid w:val="000E09E8"/>
    <w:rsid w:val="000E3267"/>
    <w:rsid w:val="000E3603"/>
    <w:rsid w:val="000E3ABC"/>
    <w:rsid w:val="000E5694"/>
    <w:rsid w:val="000E59BF"/>
    <w:rsid w:val="000E64D3"/>
    <w:rsid w:val="000E6765"/>
    <w:rsid w:val="000E6E65"/>
    <w:rsid w:val="000E7E15"/>
    <w:rsid w:val="000F01FE"/>
    <w:rsid w:val="000F054F"/>
    <w:rsid w:val="000F064A"/>
    <w:rsid w:val="000F0EB2"/>
    <w:rsid w:val="000F11B3"/>
    <w:rsid w:val="000F26A6"/>
    <w:rsid w:val="000F2760"/>
    <w:rsid w:val="000F27CD"/>
    <w:rsid w:val="000F2996"/>
    <w:rsid w:val="000F2A24"/>
    <w:rsid w:val="000F2D4B"/>
    <w:rsid w:val="000F3A5B"/>
    <w:rsid w:val="000F3AF2"/>
    <w:rsid w:val="000F3BB2"/>
    <w:rsid w:val="000F404D"/>
    <w:rsid w:val="000F467B"/>
    <w:rsid w:val="000F4F7D"/>
    <w:rsid w:val="000F6319"/>
    <w:rsid w:val="000F66E5"/>
    <w:rsid w:val="000F6A4B"/>
    <w:rsid w:val="000F6D3B"/>
    <w:rsid w:val="000F7830"/>
    <w:rsid w:val="00100712"/>
    <w:rsid w:val="001007BE"/>
    <w:rsid w:val="00101A67"/>
    <w:rsid w:val="0010295A"/>
    <w:rsid w:val="00102CA1"/>
    <w:rsid w:val="00103E20"/>
    <w:rsid w:val="00105041"/>
    <w:rsid w:val="0010543D"/>
    <w:rsid w:val="00105CBC"/>
    <w:rsid w:val="00106362"/>
    <w:rsid w:val="0010726A"/>
    <w:rsid w:val="00107A15"/>
    <w:rsid w:val="00110AB4"/>
    <w:rsid w:val="00110BB6"/>
    <w:rsid w:val="00111965"/>
    <w:rsid w:val="001120AF"/>
    <w:rsid w:val="00113911"/>
    <w:rsid w:val="001156C7"/>
    <w:rsid w:val="00115C0E"/>
    <w:rsid w:val="00117B18"/>
    <w:rsid w:val="00122101"/>
    <w:rsid w:val="0012247E"/>
    <w:rsid w:val="00123131"/>
    <w:rsid w:val="00126016"/>
    <w:rsid w:val="0013041F"/>
    <w:rsid w:val="00130E90"/>
    <w:rsid w:val="00131ED6"/>
    <w:rsid w:val="001321C2"/>
    <w:rsid w:val="00133354"/>
    <w:rsid w:val="001338D3"/>
    <w:rsid w:val="00133E47"/>
    <w:rsid w:val="00134903"/>
    <w:rsid w:val="00135BCA"/>
    <w:rsid w:val="001360C9"/>
    <w:rsid w:val="0013780D"/>
    <w:rsid w:val="001418B1"/>
    <w:rsid w:val="00141907"/>
    <w:rsid w:val="00141B2D"/>
    <w:rsid w:val="001423B5"/>
    <w:rsid w:val="0014251F"/>
    <w:rsid w:val="00142FA1"/>
    <w:rsid w:val="0014361C"/>
    <w:rsid w:val="00144013"/>
    <w:rsid w:val="0014494E"/>
    <w:rsid w:val="00145F78"/>
    <w:rsid w:val="00145FBD"/>
    <w:rsid w:val="00146903"/>
    <w:rsid w:val="001476EB"/>
    <w:rsid w:val="001500B2"/>
    <w:rsid w:val="0015010A"/>
    <w:rsid w:val="0015017B"/>
    <w:rsid w:val="001515F7"/>
    <w:rsid w:val="00152218"/>
    <w:rsid w:val="00152566"/>
    <w:rsid w:val="00154569"/>
    <w:rsid w:val="00154719"/>
    <w:rsid w:val="00154A71"/>
    <w:rsid w:val="00154CF8"/>
    <w:rsid w:val="001553D1"/>
    <w:rsid w:val="00156764"/>
    <w:rsid w:val="001568F0"/>
    <w:rsid w:val="00157416"/>
    <w:rsid w:val="00160661"/>
    <w:rsid w:val="001609EA"/>
    <w:rsid w:val="00160C9B"/>
    <w:rsid w:val="0016390A"/>
    <w:rsid w:val="00164D31"/>
    <w:rsid w:val="00166333"/>
    <w:rsid w:val="00166937"/>
    <w:rsid w:val="001670E9"/>
    <w:rsid w:val="001705BE"/>
    <w:rsid w:val="00171513"/>
    <w:rsid w:val="00173039"/>
    <w:rsid w:val="001741A0"/>
    <w:rsid w:val="001744F5"/>
    <w:rsid w:val="00174F6D"/>
    <w:rsid w:val="00175067"/>
    <w:rsid w:val="00175857"/>
    <w:rsid w:val="001764E8"/>
    <w:rsid w:val="001765D3"/>
    <w:rsid w:val="00176ABB"/>
    <w:rsid w:val="00176BE5"/>
    <w:rsid w:val="00177655"/>
    <w:rsid w:val="00180521"/>
    <w:rsid w:val="00180B2F"/>
    <w:rsid w:val="0018206C"/>
    <w:rsid w:val="0018228F"/>
    <w:rsid w:val="00183A90"/>
    <w:rsid w:val="0018433C"/>
    <w:rsid w:val="001845B6"/>
    <w:rsid w:val="00185053"/>
    <w:rsid w:val="00185202"/>
    <w:rsid w:val="0018550C"/>
    <w:rsid w:val="001859F4"/>
    <w:rsid w:val="001872F5"/>
    <w:rsid w:val="00190569"/>
    <w:rsid w:val="001934E4"/>
    <w:rsid w:val="00193624"/>
    <w:rsid w:val="00193729"/>
    <w:rsid w:val="00193E36"/>
    <w:rsid w:val="001956CE"/>
    <w:rsid w:val="00195E34"/>
    <w:rsid w:val="00196080"/>
    <w:rsid w:val="001966C4"/>
    <w:rsid w:val="00197669"/>
    <w:rsid w:val="001978F8"/>
    <w:rsid w:val="00197DA0"/>
    <w:rsid w:val="001A20B3"/>
    <w:rsid w:val="001A26D0"/>
    <w:rsid w:val="001A2738"/>
    <w:rsid w:val="001A29B6"/>
    <w:rsid w:val="001A6AAF"/>
    <w:rsid w:val="001A71EE"/>
    <w:rsid w:val="001A7294"/>
    <w:rsid w:val="001A776A"/>
    <w:rsid w:val="001B04A0"/>
    <w:rsid w:val="001B2F82"/>
    <w:rsid w:val="001B38CA"/>
    <w:rsid w:val="001B464A"/>
    <w:rsid w:val="001B4B6F"/>
    <w:rsid w:val="001B56BF"/>
    <w:rsid w:val="001B5D3D"/>
    <w:rsid w:val="001B5FAC"/>
    <w:rsid w:val="001B689D"/>
    <w:rsid w:val="001B7EBF"/>
    <w:rsid w:val="001C0F7A"/>
    <w:rsid w:val="001C1AC8"/>
    <w:rsid w:val="001C1C5F"/>
    <w:rsid w:val="001C2185"/>
    <w:rsid w:val="001C311D"/>
    <w:rsid w:val="001C36DD"/>
    <w:rsid w:val="001C4C0A"/>
    <w:rsid w:val="001C598F"/>
    <w:rsid w:val="001C61E5"/>
    <w:rsid w:val="001C68FA"/>
    <w:rsid w:val="001C6E3E"/>
    <w:rsid w:val="001D04A4"/>
    <w:rsid w:val="001D2E75"/>
    <w:rsid w:val="001D3320"/>
    <w:rsid w:val="001D4A05"/>
    <w:rsid w:val="001D5294"/>
    <w:rsid w:val="001D57C1"/>
    <w:rsid w:val="001D58F7"/>
    <w:rsid w:val="001D5A6F"/>
    <w:rsid w:val="001D5FE8"/>
    <w:rsid w:val="001D6145"/>
    <w:rsid w:val="001D73DE"/>
    <w:rsid w:val="001E0352"/>
    <w:rsid w:val="001E041F"/>
    <w:rsid w:val="001E0656"/>
    <w:rsid w:val="001E12C4"/>
    <w:rsid w:val="001E2236"/>
    <w:rsid w:val="001E24A6"/>
    <w:rsid w:val="001E24D1"/>
    <w:rsid w:val="001E4DA8"/>
    <w:rsid w:val="001E692A"/>
    <w:rsid w:val="001E6C3D"/>
    <w:rsid w:val="001E6DA7"/>
    <w:rsid w:val="001E7D00"/>
    <w:rsid w:val="001F0492"/>
    <w:rsid w:val="001F0B82"/>
    <w:rsid w:val="001F12E1"/>
    <w:rsid w:val="001F21F7"/>
    <w:rsid w:val="001F44D1"/>
    <w:rsid w:val="001F5A92"/>
    <w:rsid w:val="001F5E60"/>
    <w:rsid w:val="001F6145"/>
    <w:rsid w:val="001F7945"/>
    <w:rsid w:val="001F7E88"/>
    <w:rsid w:val="0020033E"/>
    <w:rsid w:val="0020063D"/>
    <w:rsid w:val="00202820"/>
    <w:rsid w:val="00202910"/>
    <w:rsid w:val="00204C9A"/>
    <w:rsid w:val="00205BB2"/>
    <w:rsid w:val="00211327"/>
    <w:rsid w:val="00212F85"/>
    <w:rsid w:val="002133A5"/>
    <w:rsid w:val="002134B5"/>
    <w:rsid w:val="00220034"/>
    <w:rsid w:val="002203F9"/>
    <w:rsid w:val="00220949"/>
    <w:rsid w:val="00220FAE"/>
    <w:rsid w:val="0022191D"/>
    <w:rsid w:val="00221CF0"/>
    <w:rsid w:val="00222B89"/>
    <w:rsid w:val="00223461"/>
    <w:rsid w:val="00223AD6"/>
    <w:rsid w:val="00223BD1"/>
    <w:rsid w:val="0022442F"/>
    <w:rsid w:val="00225C01"/>
    <w:rsid w:val="002260C8"/>
    <w:rsid w:val="00226455"/>
    <w:rsid w:val="00226869"/>
    <w:rsid w:val="002300E3"/>
    <w:rsid w:val="00230963"/>
    <w:rsid w:val="00231062"/>
    <w:rsid w:val="00231117"/>
    <w:rsid w:val="002314DF"/>
    <w:rsid w:val="00231B08"/>
    <w:rsid w:val="002337C4"/>
    <w:rsid w:val="00233F55"/>
    <w:rsid w:val="0023487C"/>
    <w:rsid w:val="00234D99"/>
    <w:rsid w:val="002352FE"/>
    <w:rsid w:val="00235E95"/>
    <w:rsid w:val="00236A5D"/>
    <w:rsid w:val="002407EF"/>
    <w:rsid w:val="00242613"/>
    <w:rsid w:val="002437CB"/>
    <w:rsid w:val="00246366"/>
    <w:rsid w:val="00246726"/>
    <w:rsid w:val="00246C58"/>
    <w:rsid w:val="00246D0D"/>
    <w:rsid w:val="002478FA"/>
    <w:rsid w:val="002500B7"/>
    <w:rsid w:val="002501B6"/>
    <w:rsid w:val="00250AA7"/>
    <w:rsid w:val="00251580"/>
    <w:rsid w:val="00251F68"/>
    <w:rsid w:val="002531C7"/>
    <w:rsid w:val="00254282"/>
    <w:rsid w:val="00255864"/>
    <w:rsid w:val="002562FA"/>
    <w:rsid w:val="00257F4E"/>
    <w:rsid w:val="002603D5"/>
    <w:rsid w:val="00260657"/>
    <w:rsid w:val="00260A30"/>
    <w:rsid w:val="0026157F"/>
    <w:rsid w:val="002618FF"/>
    <w:rsid w:val="002626DC"/>
    <w:rsid w:val="0026279D"/>
    <w:rsid w:val="00262D63"/>
    <w:rsid w:val="00262FB6"/>
    <w:rsid w:val="002632D8"/>
    <w:rsid w:val="00263407"/>
    <w:rsid w:val="00263AB2"/>
    <w:rsid w:val="00263C8E"/>
    <w:rsid w:val="00263DD0"/>
    <w:rsid w:val="00265D85"/>
    <w:rsid w:val="00270009"/>
    <w:rsid w:val="002701AC"/>
    <w:rsid w:val="00270E44"/>
    <w:rsid w:val="00271306"/>
    <w:rsid w:val="00272D92"/>
    <w:rsid w:val="00272EB1"/>
    <w:rsid w:val="00277944"/>
    <w:rsid w:val="00280F8B"/>
    <w:rsid w:val="00282F50"/>
    <w:rsid w:val="00283355"/>
    <w:rsid w:val="00286A13"/>
    <w:rsid w:val="00287507"/>
    <w:rsid w:val="00291CF2"/>
    <w:rsid w:val="00292085"/>
    <w:rsid w:val="00292096"/>
    <w:rsid w:val="00292300"/>
    <w:rsid w:val="00294DA7"/>
    <w:rsid w:val="00295F9A"/>
    <w:rsid w:val="002977A2"/>
    <w:rsid w:val="00297F07"/>
    <w:rsid w:val="002A00DE"/>
    <w:rsid w:val="002A0927"/>
    <w:rsid w:val="002A0C2C"/>
    <w:rsid w:val="002A0EC4"/>
    <w:rsid w:val="002A350D"/>
    <w:rsid w:val="002A3C8E"/>
    <w:rsid w:val="002A3F50"/>
    <w:rsid w:val="002A4397"/>
    <w:rsid w:val="002A43FE"/>
    <w:rsid w:val="002A5056"/>
    <w:rsid w:val="002A656F"/>
    <w:rsid w:val="002A688C"/>
    <w:rsid w:val="002A6E21"/>
    <w:rsid w:val="002A77BE"/>
    <w:rsid w:val="002B03D4"/>
    <w:rsid w:val="002B1345"/>
    <w:rsid w:val="002B2125"/>
    <w:rsid w:val="002B299C"/>
    <w:rsid w:val="002B3220"/>
    <w:rsid w:val="002B3400"/>
    <w:rsid w:val="002B36F8"/>
    <w:rsid w:val="002B40BE"/>
    <w:rsid w:val="002B4A77"/>
    <w:rsid w:val="002B51BE"/>
    <w:rsid w:val="002B5703"/>
    <w:rsid w:val="002B5D6E"/>
    <w:rsid w:val="002B6559"/>
    <w:rsid w:val="002B65E8"/>
    <w:rsid w:val="002C080E"/>
    <w:rsid w:val="002C0FA4"/>
    <w:rsid w:val="002C22F4"/>
    <w:rsid w:val="002C2707"/>
    <w:rsid w:val="002C2AC2"/>
    <w:rsid w:val="002C2B79"/>
    <w:rsid w:val="002C2FA0"/>
    <w:rsid w:val="002C3CAD"/>
    <w:rsid w:val="002C4422"/>
    <w:rsid w:val="002C4792"/>
    <w:rsid w:val="002C4A56"/>
    <w:rsid w:val="002C5A0B"/>
    <w:rsid w:val="002C6CB8"/>
    <w:rsid w:val="002C7452"/>
    <w:rsid w:val="002D005F"/>
    <w:rsid w:val="002D0D5D"/>
    <w:rsid w:val="002D16C3"/>
    <w:rsid w:val="002D1882"/>
    <w:rsid w:val="002D2B46"/>
    <w:rsid w:val="002D2C7B"/>
    <w:rsid w:val="002D2E37"/>
    <w:rsid w:val="002D3A53"/>
    <w:rsid w:val="002D72D7"/>
    <w:rsid w:val="002D7854"/>
    <w:rsid w:val="002E0965"/>
    <w:rsid w:val="002E163F"/>
    <w:rsid w:val="002E176D"/>
    <w:rsid w:val="002E2E74"/>
    <w:rsid w:val="002E352B"/>
    <w:rsid w:val="002E40B2"/>
    <w:rsid w:val="002E49AA"/>
    <w:rsid w:val="002F06BC"/>
    <w:rsid w:val="002F0A97"/>
    <w:rsid w:val="002F0E07"/>
    <w:rsid w:val="002F16BA"/>
    <w:rsid w:val="002F1E2E"/>
    <w:rsid w:val="002F21AD"/>
    <w:rsid w:val="002F267B"/>
    <w:rsid w:val="002F2B75"/>
    <w:rsid w:val="002F2EE3"/>
    <w:rsid w:val="002F3FEC"/>
    <w:rsid w:val="002F4AB8"/>
    <w:rsid w:val="002F4EAD"/>
    <w:rsid w:val="002F536C"/>
    <w:rsid w:val="002F6209"/>
    <w:rsid w:val="002F6D91"/>
    <w:rsid w:val="002F6FA5"/>
    <w:rsid w:val="002F73E3"/>
    <w:rsid w:val="00300CF7"/>
    <w:rsid w:val="00302EA8"/>
    <w:rsid w:val="003033C6"/>
    <w:rsid w:val="003034DB"/>
    <w:rsid w:val="00303A6D"/>
    <w:rsid w:val="00303E42"/>
    <w:rsid w:val="00303E47"/>
    <w:rsid w:val="003044DC"/>
    <w:rsid w:val="00304898"/>
    <w:rsid w:val="00304908"/>
    <w:rsid w:val="00304F78"/>
    <w:rsid w:val="00305C02"/>
    <w:rsid w:val="00305EA5"/>
    <w:rsid w:val="0030665C"/>
    <w:rsid w:val="00307062"/>
    <w:rsid w:val="0030783E"/>
    <w:rsid w:val="00307A7B"/>
    <w:rsid w:val="00307E4F"/>
    <w:rsid w:val="00310B8E"/>
    <w:rsid w:val="00311431"/>
    <w:rsid w:val="003115F5"/>
    <w:rsid w:val="00311C57"/>
    <w:rsid w:val="003125B9"/>
    <w:rsid w:val="00312612"/>
    <w:rsid w:val="00312C7C"/>
    <w:rsid w:val="00314AAD"/>
    <w:rsid w:val="00314DCE"/>
    <w:rsid w:val="0031576D"/>
    <w:rsid w:val="00315833"/>
    <w:rsid w:val="0031694E"/>
    <w:rsid w:val="00317DEB"/>
    <w:rsid w:val="0032090D"/>
    <w:rsid w:val="00320C1C"/>
    <w:rsid w:val="00321170"/>
    <w:rsid w:val="0032173C"/>
    <w:rsid w:val="00322538"/>
    <w:rsid w:val="00324A31"/>
    <w:rsid w:val="00324DFE"/>
    <w:rsid w:val="00326074"/>
    <w:rsid w:val="00326E8C"/>
    <w:rsid w:val="00330364"/>
    <w:rsid w:val="003303C4"/>
    <w:rsid w:val="00331604"/>
    <w:rsid w:val="003323B7"/>
    <w:rsid w:val="00332840"/>
    <w:rsid w:val="00332CCE"/>
    <w:rsid w:val="00332DE7"/>
    <w:rsid w:val="003403CA"/>
    <w:rsid w:val="003404B0"/>
    <w:rsid w:val="00342950"/>
    <w:rsid w:val="0034559B"/>
    <w:rsid w:val="00346045"/>
    <w:rsid w:val="00346533"/>
    <w:rsid w:val="00346DCF"/>
    <w:rsid w:val="00350577"/>
    <w:rsid w:val="00351FDD"/>
    <w:rsid w:val="00352057"/>
    <w:rsid w:val="00352588"/>
    <w:rsid w:val="003527E2"/>
    <w:rsid w:val="00353B2E"/>
    <w:rsid w:val="00354342"/>
    <w:rsid w:val="00355C8C"/>
    <w:rsid w:val="00355ECC"/>
    <w:rsid w:val="0035710A"/>
    <w:rsid w:val="00357911"/>
    <w:rsid w:val="00357AC2"/>
    <w:rsid w:val="00360C5F"/>
    <w:rsid w:val="00360D21"/>
    <w:rsid w:val="00361BFF"/>
    <w:rsid w:val="00362369"/>
    <w:rsid w:val="003623A1"/>
    <w:rsid w:val="00362797"/>
    <w:rsid w:val="0036281F"/>
    <w:rsid w:val="0036299B"/>
    <w:rsid w:val="003634C1"/>
    <w:rsid w:val="00364725"/>
    <w:rsid w:val="00364AE0"/>
    <w:rsid w:val="00365301"/>
    <w:rsid w:val="0036593F"/>
    <w:rsid w:val="00366433"/>
    <w:rsid w:val="00366E63"/>
    <w:rsid w:val="003671AA"/>
    <w:rsid w:val="00367355"/>
    <w:rsid w:val="003674E6"/>
    <w:rsid w:val="003675EF"/>
    <w:rsid w:val="0036774F"/>
    <w:rsid w:val="003708EF"/>
    <w:rsid w:val="0037109C"/>
    <w:rsid w:val="00371592"/>
    <w:rsid w:val="003715E1"/>
    <w:rsid w:val="00372ED4"/>
    <w:rsid w:val="003740B8"/>
    <w:rsid w:val="00374A58"/>
    <w:rsid w:val="00374CB3"/>
    <w:rsid w:val="0037514C"/>
    <w:rsid w:val="00375BDF"/>
    <w:rsid w:val="0037639B"/>
    <w:rsid w:val="0037646D"/>
    <w:rsid w:val="00376C68"/>
    <w:rsid w:val="00377232"/>
    <w:rsid w:val="00377555"/>
    <w:rsid w:val="00377F7E"/>
    <w:rsid w:val="003801A6"/>
    <w:rsid w:val="003820C6"/>
    <w:rsid w:val="003826E3"/>
    <w:rsid w:val="003828B6"/>
    <w:rsid w:val="0038360A"/>
    <w:rsid w:val="0038424F"/>
    <w:rsid w:val="00384BF7"/>
    <w:rsid w:val="00385080"/>
    <w:rsid w:val="003859FD"/>
    <w:rsid w:val="00385D0E"/>
    <w:rsid w:val="003861FB"/>
    <w:rsid w:val="00386E42"/>
    <w:rsid w:val="003904C2"/>
    <w:rsid w:val="00391555"/>
    <w:rsid w:val="0039169D"/>
    <w:rsid w:val="0039285E"/>
    <w:rsid w:val="0039288A"/>
    <w:rsid w:val="00392E2E"/>
    <w:rsid w:val="00392FEE"/>
    <w:rsid w:val="00393538"/>
    <w:rsid w:val="0039374A"/>
    <w:rsid w:val="0039509B"/>
    <w:rsid w:val="00396AD3"/>
    <w:rsid w:val="0039767A"/>
    <w:rsid w:val="00397A5D"/>
    <w:rsid w:val="00397B3D"/>
    <w:rsid w:val="003A1699"/>
    <w:rsid w:val="003A2A30"/>
    <w:rsid w:val="003A310B"/>
    <w:rsid w:val="003A331D"/>
    <w:rsid w:val="003A491F"/>
    <w:rsid w:val="003A4F7E"/>
    <w:rsid w:val="003A6296"/>
    <w:rsid w:val="003A7A35"/>
    <w:rsid w:val="003A7ABC"/>
    <w:rsid w:val="003B178B"/>
    <w:rsid w:val="003B181B"/>
    <w:rsid w:val="003B18DF"/>
    <w:rsid w:val="003B2D6D"/>
    <w:rsid w:val="003B33AC"/>
    <w:rsid w:val="003B419C"/>
    <w:rsid w:val="003B5429"/>
    <w:rsid w:val="003B5E81"/>
    <w:rsid w:val="003B7805"/>
    <w:rsid w:val="003B7C60"/>
    <w:rsid w:val="003C046B"/>
    <w:rsid w:val="003C0471"/>
    <w:rsid w:val="003C0D5F"/>
    <w:rsid w:val="003C11F5"/>
    <w:rsid w:val="003C1437"/>
    <w:rsid w:val="003C177A"/>
    <w:rsid w:val="003C2702"/>
    <w:rsid w:val="003C2AF0"/>
    <w:rsid w:val="003C37BD"/>
    <w:rsid w:val="003C3DB4"/>
    <w:rsid w:val="003C43F4"/>
    <w:rsid w:val="003C471D"/>
    <w:rsid w:val="003C69C6"/>
    <w:rsid w:val="003C7853"/>
    <w:rsid w:val="003C7C94"/>
    <w:rsid w:val="003D0503"/>
    <w:rsid w:val="003D2BCE"/>
    <w:rsid w:val="003D2C34"/>
    <w:rsid w:val="003D4654"/>
    <w:rsid w:val="003D4F1C"/>
    <w:rsid w:val="003D53B9"/>
    <w:rsid w:val="003D5B91"/>
    <w:rsid w:val="003D65FF"/>
    <w:rsid w:val="003D7664"/>
    <w:rsid w:val="003D7AA2"/>
    <w:rsid w:val="003E07A8"/>
    <w:rsid w:val="003E087F"/>
    <w:rsid w:val="003E0DF7"/>
    <w:rsid w:val="003E1763"/>
    <w:rsid w:val="003E1C22"/>
    <w:rsid w:val="003E4CEA"/>
    <w:rsid w:val="003E59F6"/>
    <w:rsid w:val="003F0074"/>
    <w:rsid w:val="003F0296"/>
    <w:rsid w:val="003F0372"/>
    <w:rsid w:val="003F07C6"/>
    <w:rsid w:val="003F0A00"/>
    <w:rsid w:val="003F1BF3"/>
    <w:rsid w:val="003F2910"/>
    <w:rsid w:val="003F5FDE"/>
    <w:rsid w:val="003F6517"/>
    <w:rsid w:val="003F65A0"/>
    <w:rsid w:val="003F74B0"/>
    <w:rsid w:val="003F7B93"/>
    <w:rsid w:val="004010D5"/>
    <w:rsid w:val="00401604"/>
    <w:rsid w:val="00402744"/>
    <w:rsid w:val="00404DA2"/>
    <w:rsid w:val="004050ED"/>
    <w:rsid w:val="004057BF"/>
    <w:rsid w:val="00407134"/>
    <w:rsid w:val="004074F2"/>
    <w:rsid w:val="00410338"/>
    <w:rsid w:val="0041138F"/>
    <w:rsid w:val="00411A57"/>
    <w:rsid w:val="00411FFD"/>
    <w:rsid w:val="004123E2"/>
    <w:rsid w:val="00412ED7"/>
    <w:rsid w:val="00412F92"/>
    <w:rsid w:val="0041355F"/>
    <w:rsid w:val="004141BE"/>
    <w:rsid w:val="00414B52"/>
    <w:rsid w:val="0041596C"/>
    <w:rsid w:val="00415A2E"/>
    <w:rsid w:val="004162C1"/>
    <w:rsid w:val="004178C5"/>
    <w:rsid w:val="004218BD"/>
    <w:rsid w:val="004226A6"/>
    <w:rsid w:val="0042324D"/>
    <w:rsid w:val="004234F7"/>
    <w:rsid w:val="00424C53"/>
    <w:rsid w:val="0042677D"/>
    <w:rsid w:val="0043041F"/>
    <w:rsid w:val="004318BB"/>
    <w:rsid w:val="00431EA1"/>
    <w:rsid w:val="00432177"/>
    <w:rsid w:val="00432937"/>
    <w:rsid w:val="004332CF"/>
    <w:rsid w:val="004347F6"/>
    <w:rsid w:val="00435DD7"/>
    <w:rsid w:val="004366B2"/>
    <w:rsid w:val="00440134"/>
    <w:rsid w:val="00441ABE"/>
    <w:rsid w:val="00441C05"/>
    <w:rsid w:val="004427B4"/>
    <w:rsid w:val="00442AC7"/>
    <w:rsid w:val="00443D46"/>
    <w:rsid w:val="004445A8"/>
    <w:rsid w:val="00445BBD"/>
    <w:rsid w:val="00445F88"/>
    <w:rsid w:val="00446511"/>
    <w:rsid w:val="004471D2"/>
    <w:rsid w:val="00447CD7"/>
    <w:rsid w:val="00447E02"/>
    <w:rsid w:val="00450908"/>
    <w:rsid w:val="00450AAA"/>
    <w:rsid w:val="00451F66"/>
    <w:rsid w:val="004520DF"/>
    <w:rsid w:val="00453D9A"/>
    <w:rsid w:val="00456A25"/>
    <w:rsid w:val="00456DF7"/>
    <w:rsid w:val="0045706B"/>
    <w:rsid w:val="00457D2F"/>
    <w:rsid w:val="00461585"/>
    <w:rsid w:val="0046196C"/>
    <w:rsid w:val="00461A5B"/>
    <w:rsid w:val="00461B7F"/>
    <w:rsid w:val="004629D1"/>
    <w:rsid w:val="00462F84"/>
    <w:rsid w:val="0046369B"/>
    <w:rsid w:val="00463C30"/>
    <w:rsid w:val="00463D45"/>
    <w:rsid w:val="00463DDF"/>
    <w:rsid w:val="0046501E"/>
    <w:rsid w:val="0046531B"/>
    <w:rsid w:val="00465D93"/>
    <w:rsid w:val="004667E2"/>
    <w:rsid w:val="00467BA7"/>
    <w:rsid w:val="004705D2"/>
    <w:rsid w:val="0047378F"/>
    <w:rsid w:val="00473A67"/>
    <w:rsid w:val="00474CA7"/>
    <w:rsid w:val="00475833"/>
    <w:rsid w:val="00476FB3"/>
    <w:rsid w:val="00477033"/>
    <w:rsid w:val="0047711F"/>
    <w:rsid w:val="00480387"/>
    <w:rsid w:val="00480C89"/>
    <w:rsid w:val="00481960"/>
    <w:rsid w:val="004835C3"/>
    <w:rsid w:val="00483737"/>
    <w:rsid w:val="0048430C"/>
    <w:rsid w:val="0048446D"/>
    <w:rsid w:val="00484B26"/>
    <w:rsid w:val="00484D98"/>
    <w:rsid w:val="00485CFD"/>
    <w:rsid w:val="004866F0"/>
    <w:rsid w:val="0048782F"/>
    <w:rsid w:val="00490536"/>
    <w:rsid w:val="004913A7"/>
    <w:rsid w:val="00491616"/>
    <w:rsid w:val="00491650"/>
    <w:rsid w:val="00491904"/>
    <w:rsid w:val="00491A9F"/>
    <w:rsid w:val="00493240"/>
    <w:rsid w:val="00494768"/>
    <w:rsid w:val="00495C44"/>
    <w:rsid w:val="00496AED"/>
    <w:rsid w:val="00496C71"/>
    <w:rsid w:val="00497802"/>
    <w:rsid w:val="00497A6E"/>
    <w:rsid w:val="00497FD2"/>
    <w:rsid w:val="004A0325"/>
    <w:rsid w:val="004A0EE7"/>
    <w:rsid w:val="004A1191"/>
    <w:rsid w:val="004A11B3"/>
    <w:rsid w:val="004A1401"/>
    <w:rsid w:val="004A1BFB"/>
    <w:rsid w:val="004A1CE9"/>
    <w:rsid w:val="004A2838"/>
    <w:rsid w:val="004A5E4C"/>
    <w:rsid w:val="004B1890"/>
    <w:rsid w:val="004B1A99"/>
    <w:rsid w:val="004B5148"/>
    <w:rsid w:val="004C3623"/>
    <w:rsid w:val="004C3CF8"/>
    <w:rsid w:val="004C4A6C"/>
    <w:rsid w:val="004C4ADA"/>
    <w:rsid w:val="004C5E25"/>
    <w:rsid w:val="004C5EC7"/>
    <w:rsid w:val="004C69C2"/>
    <w:rsid w:val="004C7005"/>
    <w:rsid w:val="004C759B"/>
    <w:rsid w:val="004C7A8B"/>
    <w:rsid w:val="004D0069"/>
    <w:rsid w:val="004D0FD1"/>
    <w:rsid w:val="004D11E9"/>
    <w:rsid w:val="004D1A19"/>
    <w:rsid w:val="004D1EC4"/>
    <w:rsid w:val="004D2073"/>
    <w:rsid w:val="004D3188"/>
    <w:rsid w:val="004D4546"/>
    <w:rsid w:val="004D464A"/>
    <w:rsid w:val="004D5294"/>
    <w:rsid w:val="004D5B83"/>
    <w:rsid w:val="004D6C7B"/>
    <w:rsid w:val="004D77C7"/>
    <w:rsid w:val="004D7C85"/>
    <w:rsid w:val="004E0A15"/>
    <w:rsid w:val="004E0D8F"/>
    <w:rsid w:val="004E0ED5"/>
    <w:rsid w:val="004E2E77"/>
    <w:rsid w:val="004E4F20"/>
    <w:rsid w:val="004E52B0"/>
    <w:rsid w:val="004E5F3A"/>
    <w:rsid w:val="004E64D5"/>
    <w:rsid w:val="004F047E"/>
    <w:rsid w:val="004F154E"/>
    <w:rsid w:val="004F1764"/>
    <w:rsid w:val="004F2DA3"/>
    <w:rsid w:val="004F31E7"/>
    <w:rsid w:val="004F3581"/>
    <w:rsid w:val="004F3990"/>
    <w:rsid w:val="004F3E3D"/>
    <w:rsid w:val="004F430F"/>
    <w:rsid w:val="004F54A8"/>
    <w:rsid w:val="004F5539"/>
    <w:rsid w:val="004F5B7F"/>
    <w:rsid w:val="004F613E"/>
    <w:rsid w:val="004F66FE"/>
    <w:rsid w:val="004F6B46"/>
    <w:rsid w:val="004F6BF9"/>
    <w:rsid w:val="004F735C"/>
    <w:rsid w:val="004F7444"/>
    <w:rsid w:val="004F7D7B"/>
    <w:rsid w:val="00500EFC"/>
    <w:rsid w:val="00500F53"/>
    <w:rsid w:val="0050183A"/>
    <w:rsid w:val="0050196C"/>
    <w:rsid w:val="0050291C"/>
    <w:rsid w:val="00503322"/>
    <w:rsid w:val="005041C4"/>
    <w:rsid w:val="00504E86"/>
    <w:rsid w:val="00505C2C"/>
    <w:rsid w:val="00506136"/>
    <w:rsid w:val="00506F95"/>
    <w:rsid w:val="0050782B"/>
    <w:rsid w:val="00507A7B"/>
    <w:rsid w:val="00507F3F"/>
    <w:rsid w:val="005104A1"/>
    <w:rsid w:val="00510728"/>
    <w:rsid w:val="00510791"/>
    <w:rsid w:val="00510BB5"/>
    <w:rsid w:val="005110BF"/>
    <w:rsid w:val="00516B6A"/>
    <w:rsid w:val="00517F9F"/>
    <w:rsid w:val="005205BD"/>
    <w:rsid w:val="00520C2F"/>
    <w:rsid w:val="00521C4D"/>
    <w:rsid w:val="0052218A"/>
    <w:rsid w:val="0052237E"/>
    <w:rsid w:val="005224D5"/>
    <w:rsid w:val="0052255A"/>
    <w:rsid w:val="00523524"/>
    <w:rsid w:val="005250C7"/>
    <w:rsid w:val="005257F1"/>
    <w:rsid w:val="005258AE"/>
    <w:rsid w:val="00525DD4"/>
    <w:rsid w:val="0052670A"/>
    <w:rsid w:val="00527C6C"/>
    <w:rsid w:val="0053070A"/>
    <w:rsid w:val="005309B9"/>
    <w:rsid w:val="00530E09"/>
    <w:rsid w:val="00533EA4"/>
    <w:rsid w:val="00534137"/>
    <w:rsid w:val="0053437D"/>
    <w:rsid w:val="00535022"/>
    <w:rsid w:val="00536AFC"/>
    <w:rsid w:val="00536D05"/>
    <w:rsid w:val="00537B61"/>
    <w:rsid w:val="00540152"/>
    <w:rsid w:val="005402AF"/>
    <w:rsid w:val="005413F7"/>
    <w:rsid w:val="005418F0"/>
    <w:rsid w:val="00541E73"/>
    <w:rsid w:val="005424A2"/>
    <w:rsid w:val="00543C3E"/>
    <w:rsid w:val="00545FBE"/>
    <w:rsid w:val="00547751"/>
    <w:rsid w:val="005501EF"/>
    <w:rsid w:val="0055073B"/>
    <w:rsid w:val="005510A8"/>
    <w:rsid w:val="005515C6"/>
    <w:rsid w:val="00551AA6"/>
    <w:rsid w:val="0055414A"/>
    <w:rsid w:val="00554C57"/>
    <w:rsid w:val="00554CBC"/>
    <w:rsid w:val="005558BC"/>
    <w:rsid w:val="00555914"/>
    <w:rsid w:val="005559AC"/>
    <w:rsid w:val="0055696A"/>
    <w:rsid w:val="0056040F"/>
    <w:rsid w:val="005617BD"/>
    <w:rsid w:val="00562E9E"/>
    <w:rsid w:val="0056348D"/>
    <w:rsid w:val="00564847"/>
    <w:rsid w:val="00564CDD"/>
    <w:rsid w:val="00564D00"/>
    <w:rsid w:val="005657B6"/>
    <w:rsid w:val="00566593"/>
    <w:rsid w:val="0056677F"/>
    <w:rsid w:val="00567260"/>
    <w:rsid w:val="00567278"/>
    <w:rsid w:val="0056781B"/>
    <w:rsid w:val="005703C0"/>
    <w:rsid w:val="0057099F"/>
    <w:rsid w:val="00570B82"/>
    <w:rsid w:val="00571E99"/>
    <w:rsid w:val="00571FC8"/>
    <w:rsid w:val="00573930"/>
    <w:rsid w:val="0057398E"/>
    <w:rsid w:val="00573BDF"/>
    <w:rsid w:val="0057678F"/>
    <w:rsid w:val="00580D45"/>
    <w:rsid w:val="0058150E"/>
    <w:rsid w:val="00583BDB"/>
    <w:rsid w:val="00583BE4"/>
    <w:rsid w:val="00583C4A"/>
    <w:rsid w:val="005877D5"/>
    <w:rsid w:val="00587802"/>
    <w:rsid w:val="0059152D"/>
    <w:rsid w:val="005921B1"/>
    <w:rsid w:val="00592F9B"/>
    <w:rsid w:val="00593981"/>
    <w:rsid w:val="00593C5E"/>
    <w:rsid w:val="0059438A"/>
    <w:rsid w:val="005946E7"/>
    <w:rsid w:val="00595A63"/>
    <w:rsid w:val="005964C1"/>
    <w:rsid w:val="005967C6"/>
    <w:rsid w:val="00596A5A"/>
    <w:rsid w:val="005A2CD6"/>
    <w:rsid w:val="005A328F"/>
    <w:rsid w:val="005A37C9"/>
    <w:rsid w:val="005A426B"/>
    <w:rsid w:val="005A42CE"/>
    <w:rsid w:val="005A5C20"/>
    <w:rsid w:val="005A5C97"/>
    <w:rsid w:val="005B0288"/>
    <w:rsid w:val="005B049A"/>
    <w:rsid w:val="005B084D"/>
    <w:rsid w:val="005B0FE7"/>
    <w:rsid w:val="005B13DB"/>
    <w:rsid w:val="005B1F78"/>
    <w:rsid w:val="005B34D2"/>
    <w:rsid w:val="005B4014"/>
    <w:rsid w:val="005B45FD"/>
    <w:rsid w:val="005B4A5F"/>
    <w:rsid w:val="005B5A9E"/>
    <w:rsid w:val="005B6561"/>
    <w:rsid w:val="005B6BC2"/>
    <w:rsid w:val="005B6BC7"/>
    <w:rsid w:val="005C1106"/>
    <w:rsid w:val="005C228C"/>
    <w:rsid w:val="005C228F"/>
    <w:rsid w:val="005C269C"/>
    <w:rsid w:val="005C27D1"/>
    <w:rsid w:val="005C2F99"/>
    <w:rsid w:val="005C6204"/>
    <w:rsid w:val="005C62BF"/>
    <w:rsid w:val="005C7519"/>
    <w:rsid w:val="005C7760"/>
    <w:rsid w:val="005C792C"/>
    <w:rsid w:val="005D0075"/>
    <w:rsid w:val="005D09FC"/>
    <w:rsid w:val="005D18CA"/>
    <w:rsid w:val="005D2163"/>
    <w:rsid w:val="005D27EA"/>
    <w:rsid w:val="005D33C5"/>
    <w:rsid w:val="005D3DDB"/>
    <w:rsid w:val="005D56B6"/>
    <w:rsid w:val="005D689F"/>
    <w:rsid w:val="005D6E4D"/>
    <w:rsid w:val="005E0750"/>
    <w:rsid w:val="005E0ED9"/>
    <w:rsid w:val="005E18AF"/>
    <w:rsid w:val="005E4137"/>
    <w:rsid w:val="005E4665"/>
    <w:rsid w:val="005E4A19"/>
    <w:rsid w:val="005E4C6F"/>
    <w:rsid w:val="005E560A"/>
    <w:rsid w:val="005E6EC6"/>
    <w:rsid w:val="005E6F16"/>
    <w:rsid w:val="005E74B5"/>
    <w:rsid w:val="005E7A78"/>
    <w:rsid w:val="005F0759"/>
    <w:rsid w:val="005F1BE0"/>
    <w:rsid w:val="005F23CF"/>
    <w:rsid w:val="005F3036"/>
    <w:rsid w:val="005F4087"/>
    <w:rsid w:val="005F491A"/>
    <w:rsid w:val="005F5790"/>
    <w:rsid w:val="005F622F"/>
    <w:rsid w:val="005F668D"/>
    <w:rsid w:val="006006B4"/>
    <w:rsid w:val="00600C96"/>
    <w:rsid w:val="00601722"/>
    <w:rsid w:val="00602C06"/>
    <w:rsid w:val="0060345E"/>
    <w:rsid w:val="00603523"/>
    <w:rsid w:val="00603D85"/>
    <w:rsid w:val="006045AB"/>
    <w:rsid w:val="00604D58"/>
    <w:rsid w:val="00605EF9"/>
    <w:rsid w:val="00606A08"/>
    <w:rsid w:val="00606CB2"/>
    <w:rsid w:val="00607660"/>
    <w:rsid w:val="0061116C"/>
    <w:rsid w:val="00611243"/>
    <w:rsid w:val="006115F9"/>
    <w:rsid w:val="0061231A"/>
    <w:rsid w:val="00612625"/>
    <w:rsid w:val="00613D11"/>
    <w:rsid w:val="006153D7"/>
    <w:rsid w:val="00615EFD"/>
    <w:rsid w:val="00616134"/>
    <w:rsid w:val="00616BF3"/>
    <w:rsid w:val="00616C5A"/>
    <w:rsid w:val="00617B16"/>
    <w:rsid w:val="00621A77"/>
    <w:rsid w:val="0062388C"/>
    <w:rsid w:val="00624472"/>
    <w:rsid w:val="0062452E"/>
    <w:rsid w:val="0062566F"/>
    <w:rsid w:val="006274A0"/>
    <w:rsid w:val="00627B79"/>
    <w:rsid w:val="006306F7"/>
    <w:rsid w:val="00630B8B"/>
    <w:rsid w:val="00630D9B"/>
    <w:rsid w:val="0063101A"/>
    <w:rsid w:val="00632625"/>
    <w:rsid w:val="006338DB"/>
    <w:rsid w:val="006339FE"/>
    <w:rsid w:val="00633D73"/>
    <w:rsid w:val="00635624"/>
    <w:rsid w:val="006356F8"/>
    <w:rsid w:val="00636811"/>
    <w:rsid w:val="00636EC4"/>
    <w:rsid w:val="00637119"/>
    <w:rsid w:val="0063745B"/>
    <w:rsid w:val="00640890"/>
    <w:rsid w:val="006411F0"/>
    <w:rsid w:val="0064214F"/>
    <w:rsid w:val="006421A0"/>
    <w:rsid w:val="00644221"/>
    <w:rsid w:val="00646FF0"/>
    <w:rsid w:val="00650B4F"/>
    <w:rsid w:val="00651528"/>
    <w:rsid w:val="00651975"/>
    <w:rsid w:val="00651F97"/>
    <w:rsid w:val="006524E2"/>
    <w:rsid w:val="006532C0"/>
    <w:rsid w:val="00653576"/>
    <w:rsid w:val="00653BF9"/>
    <w:rsid w:val="00653F4D"/>
    <w:rsid w:val="0065410D"/>
    <w:rsid w:val="0065452F"/>
    <w:rsid w:val="00654671"/>
    <w:rsid w:val="0065511B"/>
    <w:rsid w:val="006562A2"/>
    <w:rsid w:val="00656C83"/>
    <w:rsid w:val="006572D6"/>
    <w:rsid w:val="0065743A"/>
    <w:rsid w:val="00657509"/>
    <w:rsid w:val="00660AE3"/>
    <w:rsid w:val="00661612"/>
    <w:rsid w:val="00661884"/>
    <w:rsid w:val="00661F66"/>
    <w:rsid w:val="00662977"/>
    <w:rsid w:val="0066354C"/>
    <w:rsid w:val="00665267"/>
    <w:rsid w:val="00665DBB"/>
    <w:rsid w:val="0066607F"/>
    <w:rsid w:val="0067022B"/>
    <w:rsid w:val="0067053B"/>
    <w:rsid w:val="006708D5"/>
    <w:rsid w:val="0067095C"/>
    <w:rsid w:val="00670E95"/>
    <w:rsid w:val="00670FA7"/>
    <w:rsid w:val="00671E74"/>
    <w:rsid w:val="00673867"/>
    <w:rsid w:val="006748A3"/>
    <w:rsid w:val="00674FA8"/>
    <w:rsid w:val="0067540A"/>
    <w:rsid w:val="006763AA"/>
    <w:rsid w:val="00676F99"/>
    <w:rsid w:val="0067711F"/>
    <w:rsid w:val="006778D8"/>
    <w:rsid w:val="00677AAD"/>
    <w:rsid w:val="00677E76"/>
    <w:rsid w:val="006810EB"/>
    <w:rsid w:val="006812D3"/>
    <w:rsid w:val="00681A6A"/>
    <w:rsid w:val="00683BAD"/>
    <w:rsid w:val="0068400C"/>
    <w:rsid w:val="006843EC"/>
    <w:rsid w:val="00684DB4"/>
    <w:rsid w:val="0068622D"/>
    <w:rsid w:val="006864C2"/>
    <w:rsid w:val="006933C6"/>
    <w:rsid w:val="00695031"/>
    <w:rsid w:val="00695216"/>
    <w:rsid w:val="0069612F"/>
    <w:rsid w:val="006962C3"/>
    <w:rsid w:val="00696421"/>
    <w:rsid w:val="0069724A"/>
    <w:rsid w:val="00697D4F"/>
    <w:rsid w:val="006A0A86"/>
    <w:rsid w:val="006A2CE8"/>
    <w:rsid w:val="006A3583"/>
    <w:rsid w:val="006A45B2"/>
    <w:rsid w:val="006A46E4"/>
    <w:rsid w:val="006A4A8A"/>
    <w:rsid w:val="006A527F"/>
    <w:rsid w:val="006A6FBA"/>
    <w:rsid w:val="006A703A"/>
    <w:rsid w:val="006A7A0D"/>
    <w:rsid w:val="006B0511"/>
    <w:rsid w:val="006B0C20"/>
    <w:rsid w:val="006B0DFD"/>
    <w:rsid w:val="006B12B0"/>
    <w:rsid w:val="006B1D59"/>
    <w:rsid w:val="006B1E33"/>
    <w:rsid w:val="006B2F0E"/>
    <w:rsid w:val="006B3ACD"/>
    <w:rsid w:val="006B551D"/>
    <w:rsid w:val="006B6BF7"/>
    <w:rsid w:val="006B718A"/>
    <w:rsid w:val="006B774E"/>
    <w:rsid w:val="006C0365"/>
    <w:rsid w:val="006C07A8"/>
    <w:rsid w:val="006C0B5E"/>
    <w:rsid w:val="006C0DAC"/>
    <w:rsid w:val="006C2137"/>
    <w:rsid w:val="006C2F49"/>
    <w:rsid w:val="006C2F8B"/>
    <w:rsid w:val="006C3218"/>
    <w:rsid w:val="006C3934"/>
    <w:rsid w:val="006C51F4"/>
    <w:rsid w:val="006C5BDC"/>
    <w:rsid w:val="006D64BD"/>
    <w:rsid w:val="006D785A"/>
    <w:rsid w:val="006E01E8"/>
    <w:rsid w:val="006E05FE"/>
    <w:rsid w:val="006E0B46"/>
    <w:rsid w:val="006E1CB7"/>
    <w:rsid w:val="006E2335"/>
    <w:rsid w:val="006E53B4"/>
    <w:rsid w:val="006E5542"/>
    <w:rsid w:val="006E59BB"/>
    <w:rsid w:val="006E5C21"/>
    <w:rsid w:val="006E6E4C"/>
    <w:rsid w:val="006E7795"/>
    <w:rsid w:val="006E7892"/>
    <w:rsid w:val="006F0677"/>
    <w:rsid w:val="006F0946"/>
    <w:rsid w:val="006F0E49"/>
    <w:rsid w:val="006F1075"/>
    <w:rsid w:val="006F135B"/>
    <w:rsid w:val="006F182E"/>
    <w:rsid w:val="006F194A"/>
    <w:rsid w:val="006F1C13"/>
    <w:rsid w:val="006F3644"/>
    <w:rsid w:val="006F3C92"/>
    <w:rsid w:val="006F42CE"/>
    <w:rsid w:val="006F4606"/>
    <w:rsid w:val="006F5CD3"/>
    <w:rsid w:val="006F6A91"/>
    <w:rsid w:val="006F72A8"/>
    <w:rsid w:val="006F7421"/>
    <w:rsid w:val="00700192"/>
    <w:rsid w:val="00700871"/>
    <w:rsid w:val="007010BB"/>
    <w:rsid w:val="00702D81"/>
    <w:rsid w:val="00702F3E"/>
    <w:rsid w:val="00702FE9"/>
    <w:rsid w:val="00703393"/>
    <w:rsid w:val="0070476C"/>
    <w:rsid w:val="007047B2"/>
    <w:rsid w:val="007059DF"/>
    <w:rsid w:val="00707D3E"/>
    <w:rsid w:val="0071095C"/>
    <w:rsid w:val="00710A1F"/>
    <w:rsid w:val="00710E45"/>
    <w:rsid w:val="007114CB"/>
    <w:rsid w:val="0071204F"/>
    <w:rsid w:val="00712CDC"/>
    <w:rsid w:val="00713968"/>
    <w:rsid w:val="00713ADC"/>
    <w:rsid w:val="007140D9"/>
    <w:rsid w:val="00714F97"/>
    <w:rsid w:val="007157D0"/>
    <w:rsid w:val="00716F1A"/>
    <w:rsid w:val="00717951"/>
    <w:rsid w:val="007200BA"/>
    <w:rsid w:val="00721543"/>
    <w:rsid w:val="00722B54"/>
    <w:rsid w:val="00723988"/>
    <w:rsid w:val="00724020"/>
    <w:rsid w:val="00724311"/>
    <w:rsid w:val="00725566"/>
    <w:rsid w:val="00727572"/>
    <w:rsid w:val="00727E66"/>
    <w:rsid w:val="00730DE0"/>
    <w:rsid w:val="0073137E"/>
    <w:rsid w:val="00731E79"/>
    <w:rsid w:val="00732331"/>
    <w:rsid w:val="00732B63"/>
    <w:rsid w:val="00733CCE"/>
    <w:rsid w:val="0073515E"/>
    <w:rsid w:val="00735C72"/>
    <w:rsid w:val="00737D5A"/>
    <w:rsid w:val="00741C1C"/>
    <w:rsid w:val="00743262"/>
    <w:rsid w:val="00743B20"/>
    <w:rsid w:val="00743DB2"/>
    <w:rsid w:val="007454AE"/>
    <w:rsid w:val="007456E6"/>
    <w:rsid w:val="00745744"/>
    <w:rsid w:val="00745E75"/>
    <w:rsid w:val="0074648F"/>
    <w:rsid w:val="0074764A"/>
    <w:rsid w:val="00750D44"/>
    <w:rsid w:val="007510DE"/>
    <w:rsid w:val="00751465"/>
    <w:rsid w:val="007515EE"/>
    <w:rsid w:val="007539A8"/>
    <w:rsid w:val="007547EC"/>
    <w:rsid w:val="00754EA7"/>
    <w:rsid w:val="00755811"/>
    <w:rsid w:val="00755C2D"/>
    <w:rsid w:val="00756878"/>
    <w:rsid w:val="0075699A"/>
    <w:rsid w:val="00756BE5"/>
    <w:rsid w:val="00757187"/>
    <w:rsid w:val="007577CD"/>
    <w:rsid w:val="007606C2"/>
    <w:rsid w:val="0076120A"/>
    <w:rsid w:val="00761D1C"/>
    <w:rsid w:val="00762673"/>
    <w:rsid w:val="00763D7B"/>
    <w:rsid w:val="00764E00"/>
    <w:rsid w:val="0076506D"/>
    <w:rsid w:val="00765D91"/>
    <w:rsid w:val="007662B4"/>
    <w:rsid w:val="00767657"/>
    <w:rsid w:val="00770468"/>
    <w:rsid w:val="00772808"/>
    <w:rsid w:val="00772A25"/>
    <w:rsid w:val="00773475"/>
    <w:rsid w:val="00773B0F"/>
    <w:rsid w:val="00773CCE"/>
    <w:rsid w:val="00774996"/>
    <w:rsid w:val="00775382"/>
    <w:rsid w:val="0077563D"/>
    <w:rsid w:val="00775F3A"/>
    <w:rsid w:val="00776C4E"/>
    <w:rsid w:val="00777E92"/>
    <w:rsid w:val="00777E9B"/>
    <w:rsid w:val="007803FF"/>
    <w:rsid w:val="00780F66"/>
    <w:rsid w:val="007835AA"/>
    <w:rsid w:val="00783FC5"/>
    <w:rsid w:val="0078512C"/>
    <w:rsid w:val="00785275"/>
    <w:rsid w:val="0078736D"/>
    <w:rsid w:val="00787D90"/>
    <w:rsid w:val="00790167"/>
    <w:rsid w:val="00790424"/>
    <w:rsid w:val="00790568"/>
    <w:rsid w:val="00790793"/>
    <w:rsid w:val="00790BB2"/>
    <w:rsid w:val="0079274D"/>
    <w:rsid w:val="00792AC6"/>
    <w:rsid w:val="00795029"/>
    <w:rsid w:val="007960A9"/>
    <w:rsid w:val="00796E1C"/>
    <w:rsid w:val="00797007"/>
    <w:rsid w:val="0079742F"/>
    <w:rsid w:val="007A03DB"/>
    <w:rsid w:val="007A3482"/>
    <w:rsid w:val="007A5C50"/>
    <w:rsid w:val="007A6268"/>
    <w:rsid w:val="007A6BC2"/>
    <w:rsid w:val="007A6EFC"/>
    <w:rsid w:val="007A7961"/>
    <w:rsid w:val="007B329A"/>
    <w:rsid w:val="007B4D28"/>
    <w:rsid w:val="007B590E"/>
    <w:rsid w:val="007B61BF"/>
    <w:rsid w:val="007C0404"/>
    <w:rsid w:val="007C0416"/>
    <w:rsid w:val="007C1D27"/>
    <w:rsid w:val="007C23FD"/>
    <w:rsid w:val="007C2C30"/>
    <w:rsid w:val="007C57D7"/>
    <w:rsid w:val="007C609F"/>
    <w:rsid w:val="007C65B5"/>
    <w:rsid w:val="007C75B7"/>
    <w:rsid w:val="007D105B"/>
    <w:rsid w:val="007D196B"/>
    <w:rsid w:val="007D1A5A"/>
    <w:rsid w:val="007D3100"/>
    <w:rsid w:val="007D34C2"/>
    <w:rsid w:val="007D3633"/>
    <w:rsid w:val="007D39A9"/>
    <w:rsid w:val="007D6DE8"/>
    <w:rsid w:val="007E060D"/>
    <w:rsid w:val="007E0F6C"/>
    <w:rsid w:val="007E1139"/>
    <w:rsid w:val="007E12DF"/>
    <w:rsid w:val="007E20FB"/>
    <w:rsid w:val="007E230A"/>
    <w:rsid w:val="007E3A94"/>
    <w:rsid w:val="007E4478"/>
    <w:rsid w:val="007E5A6A"/>
    <w:rsid w:val="007E608F"/>
    <w:rsid w:val="007E6365"/>
    <w:rsid w:val="007E6979"/>
    <w:rsid w:val="007E7A5E"/>
    <w:rsid w:val="007E7D67"/>
    <w:rsid w:val="007F128D"/>
    <w:rsid w:val="007F1BB4"/>
    <w:rsid w:val="007F2BF6"/>
    <w:rsid w:val="007F32EC"/>
    <w:rsid w:val="007F4C65"/>
    <w:rsid w:val="007F5275"/>
    <w:rsid w:val="007F6B05"/>
    <w:rsid w:val="00800025"/>
    <w:rsid w:val="00800795"/>
    <w:rsid w:val="00801B57"/>
    <w:rsid w:val="008039AF"/>
    <w:rsid w:val="008042D2"/>
    <w:rsid w:val="00804F7B"/>
    <w:rsid w:val="0080674C"/>
    <w:rsid w:val="00810933"/>
    <w:rsid w:val="0081124C"/>
    <w:rsid w:val="00811C48"/>
    <w:rsid w:val="008126A7"/>
    <w:rsid w:val="00812B99"/>
    <w:rsid w:val="00812D28"/>
    <w:rsid w:val="00813199"/>
    <w:rsid w:val="00813207"/>
    <w:rsid w:val="00814033"/>
    <w:rsid w:val="00814076"/>
    <w:rsid w:val="008147E9"/>
    <w:rsid w:val="00820676"/>
    <w:rsid w:val="008209E7"/>
    <w:rsid w:val="00820B7C"/>
    <w:rsid w:val="00821289"/>
    <w:rsid w:val="00822441"/>
    <w:rsid w:val="00824647"/>
    <w:rsid w:val="00825DF4"/>
    <w:rsid w:val="00825ECE"/>
    <w:rsid w:val="008262B1"/>
    <w:rsid w:val="0083110A"/>
    <w:rsid w:val="00832839"/>
    <w:rsid w:val="00833CC1"/>
    <w:rsid w:val="008342C7"/>
    <w:rsid w:val="0083633D"/>
    <w:rsid w:val="008366E0"/>
    <w:rsid w:val="008367C4"/>
    <w:rsid w:val="0083709C"/>
    <w:rsid w:val="00840172"/>
    <w:rsid w:val="008410E0"/>
    <w:rsid w:val="008427B4"/>
    <w:rsid w:val="00843B38"/>
    <w:rsid w:val="00843F8D"/>
    <w:rsid w:val="00844962"/>
    <w:rsid w:val="008449B1"/>
    <w:rsid w:val="008458EE"/>
    <w:rsid w:val="008459AE"/>
    <w:rsid w:val="00845A06"/>
    <w:rsid w:val="00846982"/>
    <w:rsid w:val="00846EFD"/>
    <w:rsid w:val="00847365"/>
    <w:rsid w:val="00847C78"/>
    <w:rsid w:val="008502AF"/>
    <w:rsid w:val="008516A6"/>
    <w:rsid w:val="00851900"/>
    <w:rsid w:val="00851B3C"/>
    <w:rsid w:val="00852AE8"/>
    <w:rsid w:val="00853DB4"/>
    <w:rsid w:val="00854126"/>
    <w:rsid w:val="00855C27"/>
    <w:rsid w:val="00855C4B"/>
    <w:rsid w:val="008608E8"/>
    <w:rsid w:val="008610D6"/>
    <w:rsid w:val="0086184C"/>
    <w:rsid w:val="008626BE"/>
    <w:rsid w:val="00862BF8"/>
    <w:rsid w:val="00862D5E"/>
    <w:rsid w:val="0086352A"/>
    <w:rsid w:val="008639E2"/>
    <w:rsid w:val="00863F5C"/>
    <w:rsid w:val="00864530"/>
    <w:rsid w:val="00864732"/>
    <w:rsid w:val="008651FA"/>
    <w:rsid w:val="0086571D"/>
    <w:rsid w:val="00865B90"/>
    <w:rsid w:val="00867E93"/>
    <w:rsid w:val="00871477"/>
    <w:rsid w:val="008717C2"/>
    <w:rsid w:val="0087192A"/>
    <w:rsid w:val="0087251A"/>
    <w:rsid w:val="00872731"/>
    <w:rsid w:val="00872EAB"/>
    <w:rsid w:val="008745F2"/>
    <w:rsid w:val="00875220"/>
    <w:rsid w:val="008764CA"/>
    <w:rsid w:val="00876B63"/>
    <w:rsid w:val="00876BE0"/>
    <w:rsid w:val="0087725C"/>
    <w:rsid w:val="0088139D"/>
    <w:rsid w:val="008827F4"/>
    <w:rsid w:val="00884207"/>
    <w:rsid w:val="008849F5"/>
    <w:rsid w:val="00884DA8"/>
    <w:rsid w:val="00884EF6"/>
    <w:rsid w:val="008853B2"/>
    <w:rsid w:val="008857EC"/>
    <w:rsid w:val="00885F56"/>
    <w:rsid w:val="00886022"/>
    <w:rsid w:val="0088637E"/>
    <w:rsid w:val="008868F6"/>
    <w:rsid w:val="00890D76"/>
    <w:rsid w:val="0089114C"/>
    <w:rsid w:val="00891986"/>
    <w:rsid w:val="00891CBC"/>
    <w:rsid w:val="00891E97"/>
    <w:rsid w:val="008924C2"/>
    <w:rsid w:val="00892EF9"/>
    <w:rsid w:val="00893637"/>
    <w:rsid w:val="00895865"/>
    <w:rsid w:val="008A00F0"/>
    <w:rsid w:val="008A1C10"/>
    <w:rsid w:val="008A2BF8"/>
    <w:rsid w:val="008A34B1"/>
    <w:rsid w:val="008A3BCC"/>
    <w:rsid w:val="008A4A43"/>
    <w:rsid w:val="008A513E"/>
    <w:rsid w:val="008A59D1"/>
    <w:rsid w:val="008A65AE"/>
    <w:rsid w:val="008A69F5"/>
    <w:rsid w:val="008A7728"/>
    <w:rsid w:val="008B036E"/>
    <w:rsid w:val="008B1296"/>
    <w:rsid w:val="008B14C9"/>
    <w:rsid w:val="008B281D"/>
    <w:rsid w:val="008B3309"/>
    <w:rsid w:val="008B3CA9"/>
    <w:rsid w:val="008B61E6"/>
    <w:rsid w:val="008B7517"/>
    <w:rsid w:val="008B7718"/>
    <w:rsid w:val="008B7818"/>
    <w:rsid w:val="008C153C"/>
    <w:rsid w:val="008C1563"/>
    <w:rsid w:val="008C1723"/>
    <w:rsid w:val="008C182C"/>
    <w:rsid w:val="008C2A05"/>
    <w:rsid w:val="008C4A3A"/>
    <w:rsid w:val="008C6517"/>
    <w:rsid w:val="008C67EF"/>
    <w:rsid w:val="008C6DC4"/>
    <w:rsid w:val="008C7951"/>
    <w:rsid w:val="008D093B"/>
    <w:rsid w:val="008D156F"/>
    <w:rsid w:val="008D2031"/>
    <w:rsid w:val="008D23B0"/>
    <w:rsid w:val="008D3F77"/>
    <w:rsid w:val="008D42D8"/>
    <w:rsid w:val="008D5F0A"/>
    <w:rsid w:val="008D6C4D"/>
    <w:rsid w:val="008D718D"/>
    <w:rsid w:val="008D7809"/>
    <w:rsid w:val="008D7D48"/>
    <w:rsid w:val="008D7F41"/>
    <w:rsid w:val="008D7FD1"/>
    <w:rsid w:val="008E03EF"/>
    <w:rsid w:val="008E1748"/>
    <w:rsid w:val="008E1F22"/>
    <w:rsid w:val="008E2B52"/>
    <w:rsid w:val="008E2C43"/>
    <w:rsid w:val="008E3053"/>
    <w:rsid w:val="008E3069"/>
    <w:rsid w:val="008E31C7"/>
    <w:rsid w:val="008E3DCD"/>
    <w:rsid w:val="008E4C96"/>
    <w:rsid w:val="008E6C78"/>
    <w:rsid w:val="008E7A3C"/>
    <w:rsid w:val="008F166B"/>
    <w:rsid w:val="008F1742"/>
    <w:rsid w:val="008F1EF9"/>
    <w:rsid w:val="008F28BC"/>
    <w:rsid w:val="008F32E2"/>
    <w:rsid w:val="008F4F54"/>
    <w:rsid w:val="008F5405"/>
    <w:rsid w:val="008F76AD"/>
    <w:rsid w:val="008F7D70"/>
    <w:rsid w:val="0090064E"/>
    <w:rsid w:val="00900A3F"/>
    <w:rsid w:val="00900B02"/>
    <w:rsid w:val="00901341"/>
    <w:rsid w:val="00902664"/>
    <w:rsid w:val="00902BA4"/>
    <w:rsid w:val="00902F60"/>
    <w:rsid w:val="009030C2"/>
    <w:rsid w:val="00903175"/>
    <w:rsid w:val="00903191"/>
    <w:rsid w:val="00903BDF"/>
    <w:rsid w:val="00903FA8"/>
    <w:rsid w:val="009047AD"/>
    <w:rsid w:val="009049D5"/>
    <w:rsid w:val="00904C82"/>
    <w:rsid w:val="009078C5"/>
    <w:rsid w:val="0091066C"/>
    <w:rsid w:val="0091144C"/>
    <w:rsid w:val="009115BF"/>
    <w:rsid w:val="00911B84"/>
    <w:rsid w:val="00911E0A"/>
    <w:rsid w:val="009165D8"/>
    <w:rsid w:val="009178A4"/>
    <w:rsid w:val="00920C1B"/>
    <w:rsid w:val="00920C70"/>
    <w:rsid w:val="00922191"/>
    <w:rsid w:val="00922D4F"/>
    <w:rsid w:val="00924AD6"/>
    <w:rsid w:val="00926D34"/>
    <w:rsid w:val="00927217"/>
    <w:rsid w:val="00927776"/>
    <w:rsid w:val="009277AB"/>
    <w:rsid w:val="00927C34"/>
    <w:rsid w:val="00927F18"/>
    <w:rsid w:val="00930532"/>
    <w:rsid w:val="00930D3A"/>
    <w:rsid w:val="009310E3"/>
    <w:rsid w:val="00932525"/>
    <w:rsid w:val="00932C83"/>
    <w:rsid w:val="0093324F"/>
    <w:rsid w:val="00934446"/>
    <w:rsid w:val="009360F6"/>
    <w:rsid w:val="0093620B"/>
    <w:rsid w:val="00936607"/>
    <w:rsid w:val="00936F29"/>
    <w:rsid w:val="00937C66"/>
    <w:rsid w:val="00937CBE"/>
    <w:rsid w:val="0094028C"/>
    <w:rsid w:val="00942261"/>
    <w:rsid w:val="0094228B"/>
    <w:rsid w:val="0094327F"/>
    <w:rsid w:val="00943CF0"/>
    <w:rsid w:val="00943D4A"/>
    <w:rsid w:val="00944663"/>
    <w:rsid w:val="009456DC"/>
    <w:rsid w:val="009463BE"/>
    <w:rsid w:val="009474ED"/>
    <w:rsid w:val="009519BE"/>
    <w:rsid w:val="00953003"/>
    <w:rsid w:val="00953009"/>
    <w:rsid w:val="00954F47"/>
    <w:rsid w:val="0095589C"/>
    <w:rsid w:val="00957390"/>
    <w:rsid w:val="009579E1"/>
    <w:rsid w:val="00957FDD"/>
    <w:rsid w:val="0096099D"/>
    <w:rsid w:val="00961393"/>
    <w:rsid w:val="00961FD3"/>
    <w:rsid w:val="009630A3"/>
    <w:rsid w:val="009636B5"/>
    <w:rsid w:val="00964AF1"/>
    <w:rsid w:val="00964F39"/>
    <w:rsid w:val="009652D5"/>
    <w:rsid w:val="00965566"/>
    <w:rsid w:val="009656B2"/>
    <w:rsid w:val="00966A51"/>
    <w:rsid w:val="00967465"/>
    <w:rsid w:val="00967501"/>
    <w:rsid w:val="00967654"/>
    <w:rsid w:val="00967D5F"/>
    <w:rsid w:val="009709A2"/>
    <w:rsid w:val="00970CE4"/>
    <w:rsid w:val="0097516E"/>
    <w:rsid w:val="009757CF"/>
    <w:rsid w:val="00976BA4"/>
    <w:rsid w:val="0097719A"/>
    <w:rsid w:val="00977213"/>
    <w:rsid w:val="0097774A"/>
    <w:rsid w:val="009802D4"/>
    <w:rsid w:val="0098056D"/>
    <w:rsid w:val="009832FB"/>
    <w:rsid w:val="009841F8"/>
    <w:rsid w:val="00985018"/>
    <w:rsid w:val="00985826"/>
    <w:rsid w:val="00985E11"/>
    <w:rsid w:val="00987B71"/>
    <w:rsid w:val="00991B2E"/>
    <w:rsid w:val="00991C7D"/>
    <w:rsid w:val="00992F1C"/>
    <w:rsid w:val="00993FF6"/>
    <w:rsid w:val="009943DC"/>
    <w:rsid w:val="0099625C"/>
    <w:rsid w:val="009970AE"/>
    <w:rsid w:val="009975CD"/>
    <w:rsid w:val="009A02C8"/>
    <w:rsid w:val="009A0D22"/>
    <w:rsid w:val="009A0E8F"/>
    <w:rsid w:val="009A1473"/>
    <w:rsid w:val="009A21D3"/>
    <w:rsid w:val="009A23CD"/>
    <w:rsid w:val="009A320C"/>
    <w:rsid w:val="009A3B3A"/>
    <w:rsid w:val="009A3E75"/>
    <w:rsid w:val="009A41B2"/>
    <w:rsid w:val="009A4583"/>
    <w:rsid w:val="009A5426"/>
    <w:rsid w:val="009A5B2D"/>
    <w:rsid w:val="009A5EDB"/>
    <w:rsid w:val="009A707C"/>
    <w:rsid w:val="009A7172"/>
    <w:rsid w:val="009B03D3"/>
    <w:rsid w:val="009B230A"/>
    <w:rsid w:val="009B24C2"/>
    <w:rsid w:val="009B35ED"/>
    <w:rsid w:val="009B38FC"/>
    <w:rsid w:val="009B4AED"/>
    <w:rsid w:val="009B5217"/>
    <w:rsid w:val="009B5D79"/>
    <w:rsid w:val="009B5F64"/>
    <w:rsid w:val="009B6F02"/>
    <w:rsid w:val="009B78FB"/>
    <w:rsid w:val="009B7C35"/>
    <w:rsid w:val="009C0696"/>
    <w:rsid w:val="009C09C9"/>
    <w:rsid w:val="009C3B7C"/>
    <w:rsid w:val="009C5411"/>
    <w:rsid w:val="009C73C5"/>
    <w:rsid w:val="009C7589"/>
    <w:rsid w:val="009C78EA"/>
    <w:rsid w:val="009D1140"/>
    <w:rsid w:val="009D27E1"/>
    <w:rsid w:val="009D4A72"/>
    <w:rsid w:val="009D5BA7"/>
    <w:rsid w:val="009D686D"/>
    <w:rsid w:val="009E0121"/>
    <w:rsid w:val="009E02D1"/>
    <w:rsid w:val="009E0F51"/>
    <w:rsid w:val="009E12CC"/>
    <w:rsid w:val="009E20C3"/>
    <w:rsid w:val="009E42FF"/>
    <w:rsid w:val="009E4349"/>
    <w:rsid w:val="009E5C1C"/>
    <w:rsid w:val="009E7259"/>
    <w:rsid w:val="009F1301"/>
    <w:rsid w:val="009F1A04"/>
    <w:rsid w:val="009F2FAF"/>
    <w:rsid w:val="009F3999"/>
    <w:rsid w:val="009F3DB9"/>
    <w:rsid w:val="009F4111"/>
    <w:rsid w:val="009F4E30"/>
    <w:rsid w:val="009F600C"/>
    <w:rsid w:val="009F65AD"/>
    <w:rsid w:val="009F6669"/>
    <w:rsid w:val="009F77D7"/>
    <w:rsid w:val="00A003A6"/>
    <w:rsid w:val="00A004DB"/>
    <w:rsid w:val="00A024CF"/>
    <w:rsid w:val="00A033A4"/>
    <w:rsid w:val="00A0426E"/>
    <w:rsid w:val="00A054B9"/>
    <w:rsid w:val="00A05C65"/>
    <w:rsid w:val="00A11380"/>
    <w:rsid w:val="00A11A11"/>
    <w:rsid w:val="00A12350"/>
    <w:rsid w:val="00A123DC"/>
    <w:rsid w:val="00A13498"/>
    <w:rsid w:val="00A134E1"/>
    <w:rsid w:val="00A15BF9"/>
    <w:rsid w:val="00A15CE6"/>
    <w:rsid w:val="00A20374"/>
    <w:rsid w:val="00A2376B"/>
    <w:rsid w:val="00A237A5"/>
    <w:rsid w:val="00A23875"/>
    <w:rsid w:val="00A23AF2"/>
    <w:rsid w:val="00A23FCF"/>
    <w:rsid w:val="00A24319"/>
    <w:rsid w:val="00A24431"/>
    <w:rsid w:val="00A245FB"/>
    <w:rsid w:val="00A24FB3"/>
    <w:rsid w:val="00A251CC"/>
    <w:rsid w:val="00A257D3"/>
    <w:rsid w:val="00A26280"/>
    <w:rsid w:val="00A26299"/>
    <w:rsid w:val="00A26308"/>
    <w:rsid w:val="00A27805"/>
    <w:rsid w:val="00A27A70"/>
    <w:rsid w:val="00A301BC"/>
    <w:rsid w:val="00A303C8"/>
    <w:rsid w:val="00A31193"/>
    <w:rsid w:val="00A31295"/>
    <w:rsid w:val="00A31A6D"/>
    <w:rsid w:val="00A327CF"/>
    <w:rsid w:val="00A3436A"/>
    <w:rsid w:val="00A351AA"/>
    <w:rsid w:val="00A37679"/>
    <w:rsid w:val="00A37CE0"/>
    <w:rsid w:val="00A408D6"/>
    <w:rsid w:val="00A413AE"/>
    <w:rsid w:val="00A4141D"/>
    <w:rsid w:val="00A4175D"/>
    <w:rsid w:val="00A41C0F"/>
    <w:rsid w:val="00A41C87"/>
    <w:rsid w:val="00A42881"/>
    <w:rsid w:val="00A42984"/>
    <w:rsid w:val="00A43C8F"/>
    <w:rsid w:val="00A45487"/>
    <w:rsid w:val="00A4603E"/>
    <w:rsid w:val="00A5107D"/>
    <w:rsid w:val="00A51A13"/>
    <w:rsid w:val="00A52245"/>
    <w:rsid w:val="00A5247B"/>
    <w:rsid w:val="00A52B83"/>
    <w:rsid w:val="00A5578A"/>
    <w:rsid w:val="00A55D6E"/>
    <w:rsid w:val="00A56242"/>
    <w:rsid w:val="00A57728"/>
    <w:rsid w:val="00A6106E"/>
    <w:rsid w:val="00A618C8"/>
    <w:rsid w:val="00A61B4B"/>
    <w:rsid w:val="00A61D9B"/>
    <w:rsid w:val="00A61EEB"/>
    <w:rsid w:val="00A62023"/>
    <w:rsid w:val="00A62AA1"/>
    <w:rsid w:val="00A62FFF"/>
    <w:rsid w:val="00A6338C"/>
    <w:rsid w:val="00A64C40"/>
    <w:rsid w:val="00A64F70"/>
    <w:rsid w:val="00A65C8B"/>
    <w:rsid w:val="00A65F29"/>
    <w:rsid w:val="00A706CE"/>
    <w:rsid w:val="00A71DF9"/>
    <w:rsid w:val="00A7284A"/>
    <w:rsid w:val="00A7336E"/>
    <w:rsid w:val="00A735AA"/>
    <w:rsid w:val="00A7405A"/>
    <w:rsid w:val="00A748AE"/>
    <w:rsid w:val="00A74BD2"/>
    <w:rsid w:val="00A75577"/>
    <w:rsid w:val="00A76C06"/>
    <w:rsid w:val="00A76E12"/>
    <w:rsid w:val="00A77749"/>
    <w:rsid w:val="00A777E0"/>
    <w:rsid w:val="00A7792F"/>
    <w:rsid w:val="00A80726"/>
    <w:rsid w:val="00A8138D"/>
    <w:rsid w:val="00A82934"/>
    <w:rsid w:val="00A82AB3"/>
    <w:rsid w:val="00A82BBB"/>
    <w:rsid w:val="00A82D3F"/>
    <w:rsid w:val="00A86C75"/>
    <w:rsid w:val="00A8733E"/>
    <w:rsid w:val="00A879E9"/>
    <w:rsid w:val="00A87D7F"/>
    <w:rsid w:val="00A90F97"/>
    <w:rsid w:val="00A91241"/>
    <w:rsid w:val="00A92C91"/>
    <w:rsid w:val="00A92E34"/>
    <w:rsid w:val="00A94E0D"/>
    <w:rsid w:val="00A95E35"/>
    <w:rsid w:val="00A9613E"/>
    <w:rsid w:val="00A9689F"/>
    <w:rsid w:val="00AA0BD6"/>
    <w:rsid w:val="00AA0C83"/>
    <w:rsid w:val="00AA123C"/>
    <w:rsid w:val="00AA19F4"/>
    <w:rsid w:val="00AA2639"/>
    <w:rsid w:val="00AA267C"/>
    <w:rsid w:val="00AA3B50"/>
    <w:rsid w:val="00AA43AC"/>
    <w:rsid w:val="00AA43CC"/>
    <w:rsid w:val="00AA4B88"/>
    <w:rsid w:val="00AA5B6D"/>
    <w:rsid w:val="00AA5D59"/>
    <w:rsid w:val="00AA6118"/>
    <w:rsid w:val="00AA6D40"/>
    <w:rsid w:val="00AB0AEA"/>
    <w:rsid w:val="00AB0E10"/>
    <w:rsid w:val="00AB1061"/>
    <w:rsid w:val="00AB2A0F"/>
    <w:rsid w:val="00AB2CBE"/>
    <w:rsid w:val="00AB3199"/>
    <w:rsid w:val="00AB336B"/>
    <w:rsid w:val="00AB3E92"/>
    <w:rsid w:val="00AB42C3"/>
    <w:rsid w:val="00AB42CC"/>
    <w:rsid w:val="00AB5609"/>
    <w:rsid w:val="00AB5CEF"/>
    <w:rsid w:val="00AB5EF4"/>
    <w:rsid w:val="00AB62E9"/>
    <w:rsid w:val="00AB6B37"/>
    <w:rsid w:val="00AB7C57"/>
    <w:rsid w:val="00AC182B"/>
    <w:rsid w:val="00AC1E5A"/>
    <w:rsid w:val="00AC2568"/>
    <w:rsid w:val="00AC2C26"/>
    <w:rsid w:val="00AC48A3"/>
    <w:rsid w:val="00AC5686"/>
    <w:rsid w:val="00AC5A07"/>
    <w:rsid w:val="00AC7221"/>
    <w:rsid w:val="00AC7936"/>
    <w:rsid w:val="00AC79FA"/>
    <w:rsid w:val="00AC7A8B"/>
    <w:rsid w:val="00AD0267"/>
    <w:rsid w:val="00AD07F6"/>
    <w:rsid w:val="00AD09E4"/>
    <w:rsid w:val="00AD12CB"/>
    <w:rsid w:val="00AD300A"/>
    <w:rsid w:val="00AD61BC"/>
    <w:rsid w:val="00AD77DF"/>
    <w:rsid w:val="00AD7B43"/>
    <w:rsid w:val="00AD7B50"/>
    <w:rsid w:val="00AE00DD"/>
    <w:rsid w:val="00AE0130"/>
    <w:rsid w:val="00AE0F97"/>
    <w:rsid w:val="00AE28E6"/>
    <w:rsid w:val="00AE29BD"/>
    <w:rsid w:val="00AE4299"/>
    <w:rsid w:val="00AE4D87"/>
    <w:rsid w:val="00AE5685"/>
    <w:rsid w:val="00AE5957"/>
    <w:rsid w:val="00AE5E18"/>
    <w:rsid w:val="00AE5E54"/>
    <w:rsid w:val="00AE7363"/>
    <w:rsid w:val="00AE7B40"/>
    <w:rsid w:val="00AE7E17"/>
    <w:rsid w:val="00AF0A70"/>
    <w:rsid w:val="00AF0CB7"/>
    <w:rsid w:val="00AF2A76"/>
    <w:rsid w:val="00AF3127"/>
    <w:rsid w:val="00AF3904"/>
    <w:rsid w:val="00AF4420"/>
    <w:rsid w:val="00AF53CA"/>
    <w:rsid w:val="00B00093"/>
    <w:rsid w:val="00B01167"/>
    <w:rsid w:val="00B018AD"/>
    <w:rsid w:val="00B01E6B"/>
    <w:rsid w:val="00B023AD"/>
    <w:rsid w:val="00B02739"/>
    <w:rsid w:val="00B03E6C"/>
    <w:rsid w:val="00B041F5"/>
    <w:rsid w:val="00B04C1F"/>
    <w:rsid w:val="00B0509F"/>
    <w:rsid w:val="00B052B0"/>
    <w:rsid w:val="00B06225"/>
    <w:rsid w:val="00B07060"/>
    <w:rsid w:val="00B07557"/>
    <w:rsid w:val="00B100A0"/>
    <w:rsid w:val="00B11BD6"/>
    <w:rsid w:val="00B12B5D"/>
    <w:rsid w:val="00B130B3"/>
    <w:rsid w:val="00B13E5C"/>
    <w:rsid w:val="00B1430C"/>
    <w:rsid w:val="00B151CF"/>
    <w:rsid w:val="00B15ECB"/>
    <w:rsid w:val="00B16B97"/>
    <w:rsid w:val="00B16C39"/>
    <w:rsid w:val="00B17375"/>
    <w:rsid w:val="00B20EA0"/>
    <w:rsid w:val="00B213B3"/>
    <w:rsid w:val="00B21906"/>
    <w:rsid w:val="00B22C02"/>
    <w:rsid w:val="00B22FD5"/>
    <w:rsid w:val="00B23082"/>
    <w:rsid w:val="00B235AE"/>
    <w:rsid w:val="00B24A5C"/>
    <w:rsid w:val="00B26C2F"/>
    <w:rsid w:val="00B27146"/>
    <w:rsid w:val="00B27AFA"/>
    <w:rsid w:val="00B3037E"/>
    <w:rsid w:val="00B30841"/>
    <w:rsid w:val="00B30AEB"/>
    <w:rsid w:val="00B31577"/>
    <w:rsid w:val="00B32AB1"/>
    <w:rsid w:val="00B32C77"/>
    <w:rsid w:val="00B33DC5"/>
    <w:rsid w:val="00B34585"/>
    <w:rsid w:val="00B34793"/>
    <w:rsid w:val="00B34E66"/>
    <w:rsid w:val="00B350AE"/>
    <w:rsid w:val="00B355A7"/>
    <w:rsid w:val="00B35BFC"/>
    <w:rsid w:val="00B36801"/>
    <w:rsid w:val="00B3696B"/>
    <w:rsid w:val="00B36A91"/>
    <w:rsid w:val="00B40E5D"/>
    <w:rsid w:val="00B417E7"/>
    <w:rsid w:val="00B43A84"/>
    <w:rsid w:val="00B43CCE"/>
    <w:rsid w:val="00B44B02"/>
    <w:rsid w:val="00B44F32"/>
    <w:rsid w:val="00B46DD8"/>
    <w:rsid w:val="00B47F28"/>
    <w:rsid w:val="00B52476"/>
    <w:rsid w:val="00B526EE"/>
    <w:rsid w:val="00B52BBD"/>
    <w:rsid w:val="00B54D90"/>
    <w:rsid w:val="00B567D3"/>
    <w:rsid w:val="00B56938"/>
    <w:rsid w:val="00B5709F"/>
    <w:rsid w:val="00B576C7"/>
    <w:rsid w:val="00B6047B"/>
    <w:rsid w:val="00B6089B"/>
    <w:rsid w:val="00B60B85"/>
    <w:rsid w:val="00B60E10"/>
    <w:rsid w:val="00B61126"/>
    <w:rsid w:val="00B61268"/>
    <w:rsid w:val="00B61D75"/>
    <w:rsid w:val="00B63AF4"/>
    <w:rsid w:val="00B64069"/>
    <w:rsid w:val="00B663E8"/>
    <w:rsid w:val="00B66447"/>
    <w:rsid w:val="00B664F9"/>
    <w:rsid w:val="00B66DC0"/>
    <w:rsid w:val="00B70BF8"/>
    <w:rsid w:val="00B7120A"/>
    <w:rsid w:val="00B7130D"/>
    <w:rsid w:val="00B71D5E"/>
    <w:rsid w:val="00B71E42"/>
    <w:rsid w:val="00B72A93"/>
    <w:rsid w:val="00B72FD9"/>
    <w:rsid w:val="00B75F93"/>
    <w:rsid w:val="00B75FBE"/>
    <w:rsid w:val="00B7748E"/>
    <w:rsid w:val="00B81E23"/>
    <w:rsid w:val="00B83254"/>
    <w:rsid w:val="00B84B6B"/>
    <w:rsid w:val="00B84BE2"/>
    <w:rsid w:val="00B853DE"/>
    <w:rsid w:val="00B85A26"/>
    <w:rsid w:val="00B85A33"/>
    <w:rsid w:val="00B85ABE"/>
    <w:rsid w:val="00B86530"/>
    <w:rsid w:val="00B86741"/>
    <w:rsid w:val="00B86C56"/>
    <w:rsid w:val="00B86FEC"/>
    <w:rsid w:val="00B90DFA"/>
    <w:rsid w:val="00B93232"/>
    <w:rsid w:val="00B940B7"/>
    <w:rsid w:val="00B94CA8"/>
    <w:rsid w:val="00B94D71"/>
    <w:rsid w:val="00B95BE4"/>
    <w:rsid w:val="00B9612F"/>
    <w:rsid w:val="00B966E3"/>
    <w:rsid w:val="00B96943"/>
    <w:rsid w:val="00B96D7C"/>
    <w:rsid w:val="00B9781A"/>
    <w:rsid w:val="00BA0C08"/>
    <w:rsid w:val="00BA0C74"/>
    <w:rsid w:val="00BA129F"/>
    <w:rsid w:val="00BA37F4"/>
    <w:rsid w:val="00BA4D16"/>
    <w:rsid w:val="00BA58FD"/>
    <w:rsid w:val="00BA6D01"/>
    <w:rsid w:val="00BA7348"/>
    <w:rsid w:val="00BA7F49"/>
    <w:rsid w:val="00BB2773"/>
    <w:rsid w:val="00BB3524"/>
    <w:rsid w:val="00BB3B85"/>
    <w:rsid w:val="00BB4782"/>
    <w:rsid w:val="00BB5C48"/>
    <w:rsid w:val="00BB747C"/>
    <w:rsid w:val="00BB77A6"/>
    <w:rsid w:val="00BB7F94"/>
    <w:rsid w:val="00BC0C89"/>
    <w:rsid w:val="00BC264F"/>
    <w:rsid w:val="00BC299D"/>
    <w:rsid w:val="00BC2E97"/>
    <w:rsid w:val="00BC4391"/>
    <w:rsid w:val="00BC4983"/>
    <w:rsid w:val="00BC68F5"/>
    <w:rsid w:val="00BC6B5C"/>
    <w:rsid w:val="00BC706F"/>
    <w:rsid w:val="00BC76AE"/>
    <w:rsid w:val="00BC7F1A"/>
    <w:rsid w:val="00BD03A4"/>
    <w:rsid w:val="00BD3F1A"/>
    <w:rsid w:val="00BD3F8E"/>
    <w:rsid w:val="00BD4588"/>
    <w:rsid w:val="00BD59E6"/>
    <w:rsid w:val="00BD7A5E"/>
    <w:rsid w:val="00BE1B04"/>
    <w:rsid w:val="00BE1BB9"/>
    <w:rsid w:val="00BE1F92"/>
    <w:rsid w:val="00BE2131"/>
    <w:rsid w:val="00BE4088"/>
    <w:rsid w:val="00BE45D2"/>
    <w:rsid w:val="00BE48AF"/>
    <w:rsid w:val="00BE6683"/>
    <w:rsid w:val="00BE68F8"/>
    <w:rsid w:val="00BE6EE8"/>
    <w:rsid w:val="00BE72A5"/>
    <w:rsid w:val="00BF087D"/>
    <w:rsid w:val="00BF096E"/>
    <w:rsid w:val="00BF214A"/>
    <w:rsid w:val="00BF30D8"/>
    <w:rsid w:val="00BF520B"/>
    <w:rsid w:val="00BF6EB5"/>
    <w:rsid w:val="00BF7F3B"/>
    <w:rsid w:val="00C002F6"/>
    <w:rsid w:val="00C00360"/>
    <w:rsid w:val="00C00E3A"/>
    <w:rsid w:val="00C0299D"/>
    <w:rsid w:val="00C03138"/>
    <w:rsid w:val="00C04829"/>
    <w:rsid w:val="00C0497C"/>
    <w:rsid w:val="00C04C3A"/>
    <w:rsid w:val="00C04F74"/>
    <w:rsid w:val="00C050F0"/>
    <w:rsid w:val="00C05829"/>
    <w:rsid w:val="00C062DC"/>
    <w:rsid w:val="00C063AA"/>
    <w:rsid w:val="00C071F0"/>
    <w:rsid w:val="00C0723C"/>
    <w:rsid w:val="00C10F56"/>
    <w:rsid w:val="00C121CC"/>
    <w:rsid w:val="00C12299"/>
    <w:rsid w:val="00C123E9"/>
    <w:rsid w:val="00C14B92"/>
    <w:rsid w:val="00C14BAB"/>
    <w:rsid w:val="00C15317"/>
    <w:rsid w:val="00C15AD5"/>
    <w:rsid w:val="00C15EFA"/>
    <w:rsid w:val="00C16504"/>
    <w:rsid w:val="00C168C7"/>
    <w:rsid w:val="00C17290"/>
    <w:rsid w:val="00C17466"/>
    <w:rsid w:val="00C21BEF"/>
    <w:rsid w:val="00C23240"/>
    <w:rsid w:val="00C23876"/>
    <w:rsid w:val="00C245B4"/>
    <w:rsid w:val="00C25DB5"/>
    <w:rsid w:val="00C27663"/>
    <w:rsid w:val="00C27BB8"/>
    <w:rsid w:val="00C31D0C"/>
    <w:rsid w:val="00C340B0"/>
    <w:rsid w:val="00C34C88"/>
    <w:rsid w:val="00C35253"/>
    <w:rsid w:val="00C35AC4"/>
    <w:rsid w:val="00C36723"/>
    <w:rsid w:val="00C36A10"/>
    <w:rsid w:val="00C36B2E"/>
    <w:rsid w:val="00C36CBF"/>
    <w:rsid w:val="00C371EF"/>
    <w:rsid w:val="00C41A84"/>
    <w:rsid w:val="00C42AAD"/>
    <w:rsid w:val="00C42DF3"/>
    <w:rsid w:val="00C43841"/>
    <w:rsid w:val="00C44700"/>
    <w:rsid w:val="00C44F3B"/>
    <w:rsid w:val="00C461F7"/>
    <w:rsid w:val="00C46B4B"/>
    <w:rsid w:val="00C46F31"/>
    <w:rsid w:val="00C476F1"/>
    <w:rsid w:val="00C478F5"/>
    <w:rsid w:val="00C50521"/>
    <w:rsid w:val="00C51225"/>
    <w:rsid w:val="00C51A7C"/>
    <w:rsid w:val="00C51CA9"/>
    <w:rsid w:val="00C52F2B"/>
    <w:rsid w:val="00C53072"/>
    <w:rsid w:val="00C5314F"/>
    <w:rsid w:val="00C54936"/>
    <w:rsid w:val="00C55355"/>
    <w:rsid w:val="00C5552C"/>
    <w:rsid w:val="00C5588D"/>
    <w:rsid w:val="00C55AAF"/>
    <w:rsid w:val="00C56FB6"/>
    <w:rsid w:val="00C6529A"/>
    <w:rsid w:val="00C65BF5"/>
    <w:rsid w:val="00C6644B"/>
    <w:rsid w:val="00C66C22"/>
    <w:rsid w:val="00C673EB"/>
    <w:rsid w:val="00C70CC5"/>
    <w:rsid w:val="00C71606"/>
    <w:rsid w:val="00C71A58"/>
    <w:rsid w:val="00C720AA"/>
    <w:rsid w:val="00C72A3A"/>
    <w:rsid w:val="00C73D15"/>
    <w:rsid w:val="00C747D1"/>
    <w:rsid w:val="00C74D0A"/>
    <w:rsid w:val="00C7505A"/>
    <w:rsid w:val="00C75409"/>
    <w:rsid w:val="00C759AF"/>
    <w:rsid w:val="00C768CC"/>
    <w:rsid w:val="00C7705B"/>
    <w:rsid w:val="00C77130"/>
    <w:rsid w:val="00C8261A"/>
    <w:rsid w:val="00C83A3E"/>
    <w:rsid w:val="00C84745"/>
    <w:rsid w:val="00C87FB1"/>
    <w:rsid w:val="00C9008B"/>
    <w:rsid w:val="00C900E8"/>
    <w:rsid w:val="00C931F3"/>
    <w:rsid w:val="00C93420"/>
    <w:rsid w:val="00C9377B"/>
    <w:rsid w:val="00C9390A"/>
    <w:rsid w:val="00C94384"/>
    <w:rsid w:val="00C94850"/>
    <w:rsid w:val="00C950F4"/>
    <w:rsid w:val="00C952D7"/>
    <w:rsid w:val="00C96131"/>
    <w:rsid w:val="00C96D89"/>
    <w:rsid w:val="00CA1EEC"/>
    <w:rsid w:val="00CA255C"/>
    <w:rsid w:val="00CA29E5"/>
    <w:rsid w:val="00CA4B8A"/>
    <w:rsid w:val="00CA5084"/>
    <w:rsid w:val="00CA51EA"/>
    <w:rsid w:val="00CA6BDA"/>
    <w:rsid w:val="00CA6F51"/>
    <w:rsid w:val="00CA7CBC"/>
    <w:rsid w:val="00CA7D74"/>
    <w:rsid w:val="00CA7E78"/>
    <w:rsid w:val="00CB005D"/>
    <w:rsid w:val="00CB066B"/>
    <w:rsid w:val="00CB2227"/>
    <w:rsid w:val="00CB3204"/>
    <w:rsid w:val="00CB4B70"/>
    <w:rsid w:val="00CB4B7B"/>
    <w:rsid w:val="00CB585F"/>
    <w:rsid w:val="00CB661D"/>
    <w:rsid w:val="00CB6C4E"/>
    <w:rsid w:val="00CB6D47"/>
    <w:rsid w:val="00CB79FA"/>
    <w:rsid w:val="00CB7F86"/>
    <w:rsid w:val="00CC0B18"/>
    <w:rsid w:val="00CC1286"/>
    <w:rsid w:val="00CC1489"/>
    <w:rsid w:val="00CC2AF4"/>
    <w:rsid w:val="00CC33D0"/>
    <w:rsid w:val="00CC4916"/>
    <w:rsid w:val="00CC49C5"/>
    <w:rsid w:val="00CC4A7F"/>
    <w:rsid w:val="00CC4D77"/>
    <w:rsid w:val="00CC7D22"/>
    <w:rsid w:val="00CD35E8"/>
    <w:rsid w:val="00CD3A96"/>
    <w:rsid w:val="00CD46DD"/>
    <w:rsid w:val="00CD5C58"/>
    <w:rsid w:val="00CD5DA3"/>
    <w:rsid w:val="00CD5ED5"/>
    <w:rsid w:val="00CD6804"/>
    <w:rsid w:val="00CD6AFF"/>
    <w:rsid w:val="00CD756D"/>
    <w:rsid w:val="00CD7AB7"/>
    <w:rsid w:val="00CE0261"/>
    <w:rsid w:val="00CE112D"/>
    <w:rsid w:val="00CE3FC5"/>
    <w:rsid w:val="00CE5371"/>
    <w:rsid w:val="00CE53ED"/>
    <w:rsid w:val="00CE5D77"/>
    <w:rsid w:val="00CE6097"/>
    <w:rsid w:val="00CF0957"/>
    <w:rsid w:val="00CF0DFC"/>
    <w:rsid w:val="00CF1ED1"/>
    <w:rsid w:val="00CF26FE"/>
    <w:rsid w:val="00CF2AE3"/>
    <w:rsid w:val="00CF2FE3"/>
    <w:rsid w:val="00CF307D"/>
    <w:rsid w:val="00CF4072"/>
    <w:rsid w:val="00CF65B6"/>
    <w:rsid w:val="00CF6940"/>
    <w:rsid w:val="00CF6E2C"/>
    <w:rsid w:val="00CF7895"/>
    <w:rsid w:val="00CF7998"/>
    <w:rsid w:val="00D00E5C"/>
    <w:rsid w:val="00D01256"/>
    <w:rsid w:val="00D0205F"/>
    <w:rsid w:val="00D021F0"/>
    <w:rsid w:val="00D03A43"/>
    <w:rsid w:val="00D04AA2"/>
    <w:rsid w:val="00D0556D"/>
    <w:rsid w:val="00D0618A"/>
    <w:rsid w:val="00D06B0B"/>
    <w:rsid w:val="00D073DB"/>
    <w:rsid w:val="00D10A65"/>
    <w:rsid w:val="00D1132A"/>
    <w:rsid w:val="00D11C9B"/>
    <w:rsid w:val="00D11DBA"/>
    <w:rsid w:val="00D11E26"/>
    <w:rsid w:val="00D12419"/>
    <w:rsid w:val="00D12C52"/>
    <w:rsid w:val="00D12E11"/>
    <w:rsid w:val="00D139EB"/>
    <w:rsid w:val="00D13DB1"/>
    <w:rsid w:val="00D142B2"/>
    <w:rsid w:val="00D14951"/>
    <w:rsid w:val="00D1516E"/>
    <w:rsid w:val="00D17F87"/>
    <w:rsid w:val="00D204B8"/>
    <w:rsid w:val="00D206D6"/>
    <w:rsid w:val="00D21CC9"/>
    <w:rsid w:val="00D21D3E"/>
    <w:rsid w:val="00D21D71"/>
    <w:rsid w:val="00D226C9"/>
    <w:rsid w:val="00D229C9"/>
    <w:rsid w:val="00D2338F"/>
    <w:rsid w:val="00D23B52"/>
    <w:rsid w:val="00D23C03"/>
    <w:rsid w:val="00D2513F"/>
    <w:rsid w:val="00D2546E"/>
    <w:rsid w:val="00D26DB9"/>
    <w:rsid w:val="00D272CB"/>
    <w:rsid w:val="00D27759"/>
    <w:rsid w:val="00D30BA6"/>
    <w:rsid w:val="00D31257"/>
    <w:rsid w:val="00D32AAB"/>
    <w:rsid w:val="00D3377C"/>
    <w:rsid w:val="00D337A6"/>
    <w:rsid w:val="00D34A55"/>
    <w:rsid w:val="00D35568"/>
    <w:rsid w:val="00D36388"/>
    <w:rsid w:val="00D41089"/>
    <w:rsid w:val="00D41D83"/>
    <w:rsid w:val="00D4209A"/>
    <w:rsid w:val="00D4456E"/>
    <w:rsid w:val="00D452D3"/>
    <w:rsid w:val="00D47982"/>
    <w:rsid w:val="00D50165"/>
    <w:rsid w:val="00D514F9"/>
    <w:rsid w:val="00D518F7"/>
    <w:rsid w:val="00D51EF3"/>
    <w:rsid w:val="00D525BE"/>
    <w:rsid w:val="00D53F2D"/>
    <w:rsid w:val="00D54260"/>
    <w:rsid w:val="00D545EC"/>
    <w:rsid w:val="00D5528A"/>
    <w:rsid w:val="00D5530A"/>
    <w:rsid w:val="00D55E04"/>
    <w:rsid w:val="00D56454"/>
    <w:rsid w:val="00D6208F"/>
    <w:rsid w:val="00D62605"/>
    <w:rsid w:val="00D6325C"/>
    <w:rsid w:val="00D63A82"/>
    <w:rsid w:val="00D63C97"/>
    <w:rsid w:val="00D640AD"/>
    <w:rsid w:val="00D6429C"/>
    <w:rsid w:val="00D646DA"/>
    <w:rsid w:val="00D65B24"/>
    <w:rsid w:val="00D67974"/>
    <w:rsid w:val="00D67F4A"/>
    <w:rsid w:val="00D704FD"/>
    <w:rsid w:val="00D70872"/>
    <w:rsid w:val="00D70A73"/>
    <w:rsid w:val="00D71198"/>
    <w:rsid w:val="00D711FB"/>
    <w:rsid w:val="00D71215"/>
    <w:rsid w:val="00D71A01"/>
    <w:rsid w:val="00D726C9"/>
    <w:rsid w:val="00D727F6"/>
    <w:rsid w:val="00D736B8"/>
    <w:rsid w:val="00D73993"/>
    <w:rsid w:val="00D73C7C"/>
    <w:rsid w:val="00D73F33"/>
    <w:rsid w:val="00D76012"/>
    <w:rsid w:val="00D7675D"/>
    <w:rsid w:val="00D76B3F"/>
    <w:rsid w:val="00D76C30"/>
    <w:rsid w:val="00D76F66"/>
    <w:rsid w:val="00D76F98"/>
    <w:rsid w:val="00D7708A"/>
    <w:rsid w:val="00D77DDE"/>
    <w:rsid w:val="00D808B2"/>
    <w:rsid w:val="00D80CF2"/>
    <w:rsid w:val="00D81363"/>
    <w:rsid w:val="00D83E7D"/>
    <w:rsid w:val="00D84B6C"/>
    <w:rsid w:val="00D84C77"/>
    <w:rsid w:val="00D8581D"/>
    <w:rsid w:val="00D87F44"/>
    <w:rsid w:val="00D90CFA"/>
    <w:rsid w:val="00D92042"/>
    <w:rsid w:val="00D93ECF"/>
    <w:rsid w:val="00D942DA"/>
    <w:rsid w:val="00D945D0"/>
    <w:rsid w:val="00D94628"/>
    <w:rsid w:val="00D96A8F"/>
    <w:rsid w:val="00D96FCD"/>
    <w:rsid w:val="00D973F2"/>
    <w:rsid w:val="00D97647"/>
    <w:rsid w:val="00DA1690"/>
    <w:rsid w:val="00DA27E7"/>
    <w:rsid w:val="00DA463A"/>
    <w:rsid w:val="00DA4BAF"/>
    <w:rsid w:val="00DA59D2"/>
    <w:rsid w:val="00DA5B4C"/>
    <w:rsid w:val="00DA6AF2"/>
    <w:rsid w:val="00DA708D"/>
    <w:rsid w:val="00DB126E"/>
    <w:rsid w:val="00DB1697"/>
    <w:rsid w:val="00DB319D"/>
    <w:rsid w:val="00DB4806"/>
    <w:rsid w:val="00DB4B0F"/>
    <w:rsid w:val="00DB4F54"/>
    <w:rsid w:val="00DB5D55"/>
    <w:rsid w:val="00DB794B"/>
    <w:rsid w:val="00DC0BD6"/>
    <w:rsid w:val="00DC134E"/>
    <w:rsid w:val="00DC1468"/>
    <w:rsid w:val="00DC210B"/>
    <w:rsid w:val="00DC282C"/>
    <w:rsid w:val="00DC2F8F"/>
    <w:rsid w:val="00DC3A84"/>
    <w:rsid w:val="00DC404F"/>
    <w:rsid w:val="00DC474A"/>
    <w:rsid w:val="00DC4800"/>
    <w:rsid w:val="00DC4B6D"/>
    <w:rsid w:val="00DC4D4D"/>
    <w:rsid w:val="00DC55AD"/>
    <w:rsid w:val="00DC579F"/>
    <w:rsid w:val="00DC5A07"/>
    <w:rsid w:val="00DC755C"/>
    <w:rsid w:val="00DD073B"/>
    <w:rsid w:val="00DD0AFB"/>
    <w:rsid w:val="00DD0EC7"/>
    <w:rsid w:val="00DD1FF3"/>
    <w:rsid w:val="00DD325A"/>
    <w:rsid w:val="00DD32E0"/>
    <w:rsid w:val="00DD3700"/>
    <w:rsid w:val="00DD3C99"/>
    <w:rsid w:val="00DD3FC2"/>
    <w:rsid w:val="00DD4536"/>
    <w:rsid w:val="00DD6952"/>
    <w:rsid w:val="00DD6A42"/>
    <w:rsid w:val="00DD79FE"/>
    <w:rsid w:val="00DE0435"/>
    <w:rsid w:val="00DE05F5"/>
    <w:rsid w:val="00DE0BA8"/>
    <w:rsid w:val="00DE0D1C"/>
    <w:rsid w:val="00DE140D"/>
    <w:rsid w:val="00DE1885"/>
    <w:rsid w:val="00DE2974"/>
    <w:rsid w:val="00DE38D9"/>
    <w:rsid w:val="00DE42D9"/>
    <w:rsid w:val="00DE534C"/>
    <w:rsid w:val="00DE6215"/>
    <w:rsid w:val="00DE758D"/>
    <w:rsid w:val="00DF08F0"/>
    <w:rsid w:val="00DF0FAB"/>
    <w:rsid w:val="00DF1785"/>
    <w:rsid w:val="00DF1959"/>
    <w:rsid w:val="00DF2960"/>
    <w:rsid w:val="00DF4CC1"/>
    <w:rsid w:val="00DF59FD"/>
    <w:rsid w:val="00DF7B44"/>
    <w:rsid w:val="00E023C7"/>
    <w:rsid w:val="00E02AA0"/>
    <w:rsid w:val="00E02F55"/>
    <w:rsid w:val="00E037C4"/>
    <w:rsid w:val="00E03FBC"/>
    <w:rsid w:val="00E04FED"/>
    <w:rsid w:val="00E065A7"/>
    <w:rsid w:val="00E06F83"/>
    <w:rsid w:val="00E07773"/>
    <w:rsid w:val="00E1031C"/>
    <w:rsid w:val="00E1143D"/>
    <w:rsid w:val="00E11C4A"/>
    <w:rsid w:val="00E13BAA"/>
    <w:rsid w:val="00E14218"/>
    <w:rsid w:val="00E14E91"/>
    <w:rsid w:val="00E1759F"/>
    <w:rsid w:val="00E175F5"/>
    <w:rsid w:val="00E1785C"/>
    <w:rsid w:val="00E20502"/>
    <w:rsid w:val="00E246DC"/>
    <w:rsid w:val="00E26A41"/>
    <w:rsid w:val="00E3020F"/>
    <w:rsid w:val="00E3267C"/>
    <w:rsid w:val="00E3375A"/>
    <w:rsid w:val="00E33C42"/>
    <w:rsid w:val="00E37753"/>
    <w:rsid w:val="00E3794B"/>
    <w:rsid w:val="00E37CD1"/>
    <w:rsid w:val="00E37EE9"/>
    <w:rsid w:val="00E414A1"/>
    <w:rsid w:val="00E41B2F"/>
    <w:rsid w:val="00E41EB8"/>
    <w:rsid w:val="00E42C1A"/>
    <w:rsid w:val="00E42EE0"/>
    <w:rsid w:val="00E43BEC"/>
    <w:rsid w:val="00E45A9F"/>
    <w:rsid w:val="00E46369"/>
    <w:rsid w:val="00E46F8A"/>
    <w:rsid w:val="00E47017"/>
    <w:rsid w:val="00E47181"/>
    <w:rsid w:val="00E47CCD"/>
    <w:rsid w:val="00E50DA4"/>
    <w:rsid w:val="00E51CD9"/>
    <w:rsid w:val="00E52344"/>
    <w:rsid w:val="00E5436E"/>
    <w:rsid w:val="00E54927"/>
    <w:rsid w:val="00E554AC"/>
    <w:rsid w:val="00E55C0C"/>
    <w:rsid w:val="00E56B93"/>
    <w:rsid w:val="00E56C14"/>
    <w:rsid w:val="00E572F2"/>
    <w:rsid w:val="00E611B6"/>
    <w:rsid w:val="00E6141B"/>
    <w:rsid w:val="00E61CF6"/>
    <w:rsid w:val="00E6237B"/>
    <w:rsid w:val="00E628F1"/>
    <w:rsid w:val="00E62CD4"/>
    <w:rsid w:val="00E63492"/>
    <w:rsid w:val="00E634ED"/>
    <w:rsid w:val="00E6430A"/>
    <w:rsid w:val="00E64600"/>
    <w:rsid w:val="00E6482A"/>
    <w:rsid w:val="00E65363"/>
    <w:rsid w:val="00E66F34"/>
    <w:rsid w:val="00E7002C"/>
    <w:rsid w:val="00E7047A"/>
    <w:rsid w:val="00E71403"/>
    <w:rsid w:val="00E71C63"/>
    <w:rsid w:val="00E72100"/>
    <w:rsid w:val="00E72168"/>
    <w:rsid w:val="00E72650"/>
    <w:rsid w:val="00E727DD"/>
    <w:rsid w:val="00E73647"/>
    <w:rsid w:val="00E7487F"/>
    <w:rsid w:val="00E759F1"/>
    <w:rsid w:val="00E75DE1"/>
    <w:rsid w:val="00E76229"/>
    <w:rsid w:val="00E77678"/>
    <w:rsid w:val="00E77C44"/>
    <w:rsid w:val="00E8043B"/>
    <w:rsid w:val="00E8043E"/>
    <w:rsid w:val="00E80453"/>
    <w:rsid w:val="00E806EB"/>
    <w:rsid w:val="00E81A05"/>
    <w:rsid w:val="00E828E1"/>
    <w:rsid w:val="00E828E9"/>
    <w:rsid w:val="00E82CC6"/>
    <w:rsid w:val="00E832E3"/>
    <w:rsid w:val="00E842BA"/>
    <w:rsid w:val="00E845F7"/>
    <w:rsid w:val="00E847BC"/>
    <w:rsid w:val="00E85561"/>
    <w:rsid w:val="00E907C8"/>
    <w:rsid w:val="00E90D52"/>
    <w:rsid w:val="00E91292"/>
    <w:rsid w:val="00E916DA"/>
    <w:rsid w:val="00E916EE"/>
    <w:rsid w:val="00E92FFA"/>
    <w:rsid w:val="00E9659C"/>
    <w:rsid w:val="00E975A8"/>
    <w:rsid w:val="00E97F3B"/>
    <w:rsid w:val="00EA0AB7"/>
    <w:rsid w:val="00EA253A"/>
    <w:rsid w:val="00EA27BF"/>
    <w:rsid w:val="00EA2945"/>
    <w:rsid w:val="00EA2F2B"/>
    <w:rsid w:val="00EA352C"/>
    <w:rsid w:val="00EA3D42"/>
    <w:rsid w:val="00EA5722"/>
    <w:rsid w:val="00EA5837"/>
    <w:rsid w:val="00EA6480"/>
    <w:rsid w:val="00EA7DE4"/>
    <w:rsid w:val="00EB0E1A"/>
    <w:rsid w:val="00EB2596"/>
    <w:rsid w:val="00EB3FD3"/>
    <w:rsid w:val="00EB4388"/>
    <w:rsid w:val="00EB45AA"/>
    <w:rsid w:val="00EB47C3"/>
    <w:rsid w:val="00EB4BC3"/>
    <w:rsid w:val="00EB4EB4"/>
    <w:rsid w:val="00EB5232"/>
    <w:rsid w:val="00EB5E00"/>
    <w:rsid w:val="00EB6801"/>
    <w:rsid w:val="00EB69D3"/>
    <w:rsid w:val="00EB6DBF"/>
    <w:rsid w:val="00EB6DCE"/>
    <w:rsid w:val="00EB7A16"/>
    <w:rsid w:val="00EC099C"/>
    <w:rsid w:val="00EC105D"/>
    <w:rsid w:val="00EC1B43"/>
    <w:rsid w:val="00EC33C2"/>
    <w:rsid w:val="00EC364D"/>
    <w:rsid w:val="00EC39A0"/>
    <w:rsid w:val="00EC3D08"/>
    <w:rsid w:val="00EC4F44"/>
    <w:rsid w:val="00EC563B"/>
    <w:rsid w:val="00EC5BB7"/>
    <w:rsid w:val="00EC5BB9"/>
    <w:rsid w:val="00EC5E3E"/>
    <w:rsid w:val="00EC5E87"/>
    <w:rsid w:val="00EC5FB5"/>
    <w:rsid w:val="00EC6BC1"/>
    <w:rsid w:val="00EC6CC6"/>
    <w:rsid w:val="00EC7632"/>
    <w:rsid w:val="00ED0EAE"/>
    <w:rsid w:val="00ED135A"/>
    <w:rsid w:val="00ED1A84"/>
    <w:rsid w:val="00ED5BD2"/>
    <w:rsid w:val="00ED637A"/>
    <w:rsid w:val="00ED69AF"/>
    <w:rsid w:val="00ED711C"/>
    <w:rsid w:val="00ED7B66"/>
    <w:rsid w:val="00EE0AEE"/>
    <w:rsid w:val="00EE198B"/>
    <w:rsid w:val="00EE4575"/>
    <w:rsid w:val="00EE5E8B"/>
    <w:rsid w:val="00EE5F5A"/>
    <w:rsid w:val="00EE6AA0"/>
    <w:rsid w:val="00EE716A"/>
    <w:rsid w:val="00EF1767"/>
    <w:rsid w:val="00EF1B82"/>
    <w:rsid w:val="00EF1D85"/>
    <w:rsid w:val="00EF2153"/>
    <w:rsid w:val="00EF2EAE"/>
    <w:rsid w:val="00EF478A"/>
    <w:rsid w:val="00EF4E70"/>
    <w:rsid w:val="00EF50FA"/>
    <w:rsid w:val="00EF6490"/>
    <w:rsid w:val="00EF74C9"/>
    <w:rsid w:val="00F00ACE"/>
    <w:rsid w:val="00F00F17"/>
    <w:rsid w:val="00F019C6"/>
    <w:rsid w:val="00F07015"/>
    <w:rsid w:val="00F10895"/>
    <w:rsid w:val="00F11ABA"/>
    <w:rsid w:val="00F12588"/>
    <w:rsid w:val="00F12FBA"/>
    <w:rsid w:val="00F1307F"/>
    <w:rsid w:val="00F135F2"/>
    <w:rsid w:val="00F135FC"/>
    <w:rsid w:val="00F14D11"/>
    <w:rsid w:val="00F14E59"/>
    <w:rsid w:val="00F14F69"/>
    <w:rsid w:val="00F15237"/>
    <w:rsid w:val="00F16BE2"/>
    <w:rsid w:val="00F16FAC"/>
    <w:rsid w:val="00F20044"/>
    <w:rsid w:val="00F200D3"/>
    <w:rsid w:val="00F20EB6"/>
    <w:rsid w:val="00F21319"/>
    <w:rsid w:val="00F21FC6"/>
    <w:rsid w:val="00F22247"/>
    <w:rsid w:val="00F22590"/>
    <w:rsid w:val="00F22611"/>
    <w:rsid w:val="00F239E4"/>
    <w:rsid w:val="00F24D87"/>
    <w:rsid w:val="00F25B9B"/>
    <w:rsid w:val="00F268C1"/>
    <w:rsid w:val="00F269C5"/>
    <w:rsid w:val="00F270B6"/>
    <w:rsid w:val="00F27292"/>
    <w:rsid w:val="00F279E5"/>
    <w:rsid w:val="00F27F89"/>
    <w:rsid w:val="00F30563"/>
    <w:rsid w:val="00F305F7"/>
    <w:rsid w:val="00F30C51"/>
    <w:rsid w:val="00F30F73"/>
    <w:rsid w:val="00F34262"/>
    <w:rsid w:val="00F343D4"/>
    <w:rsid w:val="00F347F9"/>
    <w:rsid w:val="00F4008E"/>
    <w:rsid w:val="00F405CC"/>
    <w:rsid w:val="00F419C5"/>
    <w:rsid w:val="00F41ADC"/>
    <w:rsid w:val="00F42307"/>
    <w:rsid w:val="00F44E53"/>
    <w:rsid w:val="00F44ECF"/>
    <w:rsid w:val="00F45141"/>
    <w:rsid w:val="00F472F5"/>
    <w:rsid w:val="00F47A53"/>
    <w:rsid w:val="00F51054"/>
    <w:rsid w:val="00F518E3"/>
    <w:rsid w:val="00F53E11"/>
    <w:rsid w:val="00F544C8"/>
    <w:rsid w:val="00F54958"/>
    <w:rsid w:val="00F5523A"/>
    <w:rsid w:val="00F56F64"/>
    <w:rsid w:val="00F573B6"/>
    <w:rsid w:val="00F5773C"/>
    <w:rsid w:val="00F6023C"/>
    <w:rsid w:val="00F618FC"/>
    <w:rsid w:val="00F62560"/>
    <w:rsid w:val="00F63B2D"/>
    <w:rsid w:val="00F63F8C"/>
    <w:rsid w:val="00F64C30"/>
    <w:rsid w:val="00F65CE5"/>
    <w:rsid w:val="00F66C07"/>
    <w:rsid w:val="00F672F0"/>
    <w:rsid w:val="00F71004"/>
    <w:rsid w:val="00F71286"/>
    <w:rsid w:val="00F717A4"/>
    <w:rsid w:val="00F720A5"/>
    <w:rsid w:val="00F748B6"/>
    <w:rsid w:val="00F763D3"/>
    <w:rsid w:val="00F76525"/>
    <w:rsid w:val="00F776E3"/>
    <w:rsid w:val="00F77BC8"/>
    <w:rsid w:val="00F80A8F"/>
    <w:rsid w:val="00F81B35"/>
    <w:rsid w:val="00F82714"/>
    <w:rsid w:val="00F82850"/>
    <w:rsid w:val="00F82F01"/>
    <w:rsid w:val="00F8305E"/>
    <w:rsid w:val="00F84148"/>
    <w:rsid w:val="00F84C9C"/>
    <w:rsid w:val="00F85135"/>
    <w:rsid w:val="00F85617"/>
    <w:rsid w:val="00F86BB2"/>
    <w:rsid w:val="00F87256"/>
    <w:rsid w:val="00F87EC0"/>
    <w:rsid w:val="00F90B08"/>
    <w:rsid w:val="00F91C89"/>
    <w:rsid w:val="00F93AC5"/>
    <w:rsid w:val="00F94A20"/>
    <w:rsid w:val="00F94D73"/>
    <w:rsid w:val="00F955AC"/>
    <w:rsid w:val="00F9703C"/>
    <w:rsid w:val="00F9708F"/>
    <w:rsid w:val="00F97BF4"/>
    <w:rsid w:val="00F97C91"/>
    <w:rsid w:val="00F97E3A"/>
    <w:rsid w:val="00FA0F2B"/>
    <w:rsid w:val="00FA1DCD"/>
    <w:rsid w:val="00FA2AC8"/>
    <w:rsid w:val="00FA2FF2"/>
    <w:rsid w:val="00FA3E31"/>
    <w:rsid w:val="00FA4FC0"/>
    <w:rsid w:val="00FA516B"/>
    <w:rsid w:val="00FA5EFC"/>
    <w:rsid w:val="00FA6D2A"/>
    <w:rsid w:val="00FB06D5"/>
    <w:rsid w:val="00FB347C"/>
    <w:rsid w:val="00FB550E"/>
    <w:rsid w:val="00FB7BEB"/>
    <w:rsid w:val="00FC08E6"/>
    <w:rsid w:val="00FC0AD1"/>
    <w:rsid w:val="00FC0D67"/>
    <w:rsid w:val="00FC0E38"/>
    <w:rsid w:val="00FC12C4"/>
    <w:rsid w:val="00FC14C4"/>
    <w:rsid w:val="00FC27C8"/>
    <w:rsid w:val="00FC326C"/>
    <w:rsid w:val="00FC331C"/>
    <w:rsid w:val="00FC349A"/>
    <w:rsid w:val="00FC41C0"/>
    <w:rsid w:val="00FC438E"/>
    <w:rsid w:val="00FC49B6"/>
    <w:rsid w:val="00FC5585"/>
    <w:rsid w:val="00FC6604"/>
    <w:rsid w:val="00FC6B0C"/>
    <w:rsid w:val="00FC7218"/>
    <w:rsid w:val="00FC7BDB"/>
    <w:rsid w:val="00FD1AE6"/>
    <w:rsid w:val="00FD31A9"/>
    <w:rsid w:val="00FD393A"/>
    <w:rsid w:val="00FD3F91"/>
    <w:rsid w:val="00FD56F9"/>
    <w:rsid w:val="00FD6B34"/>
    <w:rsid w:val="00FD7062"/>
    <w:rsid w:val="00FE0F9B"/>
    <w:rsid w:val="00FE108D"/>
    <w:rsid w:val="00FE1238"/>
    <w:rsid w:val="00FE162C"/>
    <w:rsid w:val="00FE3034"/>
    <w:rsid w:val="00FE3ADE"/>
    <w:rsid w:val="00FE4AE1"/>
    <w:rsid w:val="00FE63E3"/>
    <w:rsid w:val="00FE72E2"/>
    <w:rsid w:val="00FE7F66"/>
    <w:rsid w:val="00FF03F1"/>
    <w:rsid w:val="00FF0B61"/>
    <w:rsid w:val="00FF1C1A"/>
    <w:rsid w:val="00FF3CA7"/>
    <w:rsid w:val="00FF42B3"/>
    <w:rsid w:val="00FF44FA"/>
    <w:rsid w:val="00FF61FB"/>
    <w:rsid w:val="00FF6A33"/>
    <w:rsid w:val="00FF7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BB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790BB2"/>
    <w:pPr>
      <w:keepNext/>
      <w:spacing w:line="100" w:lineRule="atLeast"/>
      <w:jc w:val="both"/>
      <w:outlineLvl w:val="0"/>
    </w:pPr>
    <w:rPr>
      <w:b/>
      <w:bCs/>
      <w:i/>
      <w:iCs/>
      <w:kern w:val="1"/>
      <w:sz w:val="22"/>
      <w:lang w:eastAsia="ru-RU"/>
    </w:rPr>
  </w:style>
  <w:style w:type="paragraph" w:styleId="2">
    <w:name w:val="heading 2"/>
    <w:basedOn w:val="a"/>
    <w:next w:val="a0"/>
    <w:link w:val="20"/>
    <w:qFormat/>
    <w:rsid w:val="00790BB2"/>
    <w:pPr>
      <w:keepNext/>
      <w:tabs>
        <w:tab w:val="num" w:pos="0"/>
      </w:tabs>
      <w:spacing w:line="100" w:lineRule="atLeast"/>
      <w:ind w:left="576" w:hanging="576"/>
      <w:outlineLvl w:val="1"/>
    </w:pPr>
    <w:rPr>
      <w:b/>
      <w:kern w:val="1"/>
      <w:sz w:val="20"/>
      <w:szCs w:val="20"/>
      <w:lang w:eastAsia="ru-RU"/>
    </w:rPr>
  </w:style>
  <w:style w:type="paragraph" w:styleId="3">
    <w:name w:val="heading 3"/>
    <w:basedOn w:val="a"/>
    <w:next w:val="a"/>
    <w:link w:val="30"/>
    <w:qFormat/>
    <w:rsid w:val="00790BB2"/>
    <w:pPr>
      <w:keepNext/>
      <w:tabs>
        <w:tab w:val="num" w:pos="0"/>
      </w:tabs>
      <w:spacing w:before="240" w:after="60"/>
      <w:ind w:left="720" w:hanging="720"/>
      <w:outlineLvl w:val="2"/>
    </w:pPr>
    <w:rPr>
      <w:rFonts w:ascii="Cambria" w:hAnsi="Cambria"/>
      <w:b/>
      <w:bCs/>
      <w:sz w:val="26"/>
      <w:szCs w:val="26"/>
    </w:rPr>
  </w:style>
  <w:style w:type="paragraph" w:styleId="4">
    <w:name w:val="heading 4"/>
    <w:basedOn w:val="a"/>
    <w:next w:val="a0"/>
    <w:link w:val="40"/>
    <w:qFormat/>
    <w:rsid w:val="00790BB2"/>
    <w:pPr>
      <w:keepNext/>
      <w:tabs>
        <w:tab w:val="num" w:pos="0"/>
      </w:tabs>
      <w:spacing w:line="100" w:lineRule="atLeast"/>
      <w:ind w:left="864" w:hanging="864"/>
      <w:jc w:val="center"/>
      <w:outlineLvl w:val="3"/>
    </w:pPr>
    <w:rPr>
      <w:b/>
      <w:color w:val="000000"/>
      <w:kern w:val="1"/>
      <w:lang w:eastAsia="ru-RU"/>
    </w:rPr>
  </w:style>
  <w:style w:type="paragraph" w:styleId="5">
    <w:name w:val="heading 5"/>
    <w:basedOn w:val="a"/>
    <w:next w:val="a0"/>
    <w:link w:val="50"/>
    <w:qFormat/>
    <w:rsid w:val="00790BB2"/>
    <w:pPr>
      <w:keepNext/>
      <w:tabs>
        <w:tab w:val="num" w:pos="0"/>
      </w:tabs>
      <w:spacing w:line="100" w:lineRule="atLeast"/>
      <w:ind w:firstLine="284"/>
      <w:jc w:val="center"/>
      <w:outlineLvl w:val="4"/>
    </w:pPr>
    <w:rPr>
      <w:ker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90BB2"/>
    <w:rPr>
      <w:rFonts w:ascii="Times New Roman" w:eastAsia="Times New Roman" w:hAnsi="Times New Roman" w:cs="Times New Roman"/>
      <w:b/>
      <w:bCs/>
      <w:i/>
      <w:iCs/>
      <w:kern w:val="1"/>
      <w:szCs w:val="24"/>
      <w:lang w:eastAsia="ru-RU"/>
    </w:rPr>
  </w:style>
  <w:style w:type="character" w:customStyle="1" w:styleId="20">
    <w:name w:val="Заголовок 2 Знак"/>
    <w:basedOn w:val="a1"/>
    <w:link w:val="2"/>
    <w:rsid w:val="00790BB2"/>
    <w:rPr>
      <w:rFonts w:ascii="Times New Roman" w:eastAsia="Times New Roman" w:hAnsi="Times New Roman" w:cs="Times New Roman"/>
      <w:b/>
      <w:kern w:val="1"/>
      <w:sz w:val="20"/>
      <w:szCs w:val="20"/>
      <w:lang w:eastAsia="ru-RU"/>
    </w:rPr>
  </w:style>
  <w:style w:type="character" w:customStyle="1" w:styleId="30">
    <w:name w:val="Заголовок 3 Знак"/>
    <w:basedOn w:val="a1"/>
    <w:link w:val="3"/>
    <w:rsid w:val="00790BB2"/>
    <w:rPr>
      <w:rFonts w:ascii="Cambria" w:eastAsia="Times New Roman" w:hAnsi="Cambria" w:cs="Times New Roman"/>
      <w:b/>
      <w:bCs/>
      <w:sz w:val="26"/>
      <w:szCs w:val="26"/>
      <w:lang w:eastAsia="ar-SA"/>
    </w:rPr>
  </w:style>
  <w:style w:type="character" w:customStyle="1" w:styleId="40">
    <w:name w:val="Заголовок 4 Знак"/>
    <w:basedOn w:val="a1"/>
    <w:link w:val="4"/>
    <w:rsid w:val="00790BB2"/>
    <w:rPr>
      <w:rFonts w:ascii="Times New Roman" w:eastAsia="Times New Roman" w:hAnsi="Times New Roman" w:cs="Times New Roman"/>
      <w:b/>
      <w:color w:val="000000"/>
      <w:kern w:val="1"/>
      <w:sz w:val="24"/>
      <w:szCs w:val="24"/>
      <w:lang w:eastAsia="ru-RU"/>
    </w:rPr>
  </w:style>
  <w:style w:type="character" w:customStyle="1" w:styleId="50">
    <w:name w:val="Заголовок 5 Знак"/>
    <w:basedOn w:val="a1"/>
    <w:link w:val="5"/>
    <w:rsid w:val="00790BB2"/>
    <w:rPr>
      <w:rFonts w:ascii="Times New Roman" w:eastAsia="Times New Roman" w:hAnsi="Times New Roman" w:cs="Times New Roman"/>
      <w:kern w:val="1"/>
      <w:sz w:val="20"/>
      <w:szCs w:val="20"/>
      <w:lang w:eastAsia="ru-RU"/>
    </w:rPr>
  </w:style>
  <w:style w:type="character" w:customStyle="1" w:styleId="WW8Num3z0">
    <w:name w:val="WW8Num3z0"/>
    <w:rsid w:val="00790BB2"/>
    <w:rPr>
      <w:rFonts w:ascii="Symbol" w:hAnsi="Symbol" w:cs="OpenSymbol"/>
    </w:rPr>
  </w:style>
  <w:style w:type="character" w:customStyle="1" w:styleId="WW8Num3z1">
    <w:name w:val="WW8Num3z1"/>
    <w:rsid w:val="00790BB2"/>
    <w:rPr>
      <w:rFonts w:ascii="OpenSymbol" w:hAnsi="OpenSymbol" w:cs="OpenSymbol"/>
    </w:rPr>
  </w:style>
  <w:style w:type="character" w:customStyle="1" w:styleId="Absatz-Standardschriftart">
    <w:name w:val="Absatz-Standardschriftart"/>
    <w:rsid w:val="00790BB2"/>
  </w:style>
  <w:style w:type="character" w:customStyle="1" w:styleId="WW-Absatz-Standardschriftart">
    <w:name w:val="WW-Absatz-Standardschriftart"/>
    <w:rsid w:val="00790BB2"/>
  </w:style>
  <w:style w:type="character" w:customStyle="1" w:styleId="WW-Absatz-Standardschriftart1">
    <w:name w:val="WW-Absatz-Standardschriftart1"/>
    <w:rsid w:val="00790BB2"/>
  </w:style>
  <w:style w:type="character" w:customStyle="1" w:styleId="WW-Absatz-Standardschriftart11">
    <w:name w:val="WW-Absatz-Standardschriftart11"/>
    <w:rsid w:val="00790BB2"/>
  </w:style>
  <w:style w:type="character" w:customStyle="1" w:styleId="WW-Absatz-Standardschriftart111">
    <w:name w:val="WW-Absatz-Standardschriftart111"/>
    <w:rsid w:val="00790BB2"/>
  </w:style>
  <w:style w:type="character" w:customStyle="1" w:styleId="WW-Absatz-Standardschriftart1111">
    <w:name w:val="WW-Absatz-Standardschriftart1111"/>
    <w:rsid w:val="00790BB2"/>
  </w:style>
  <w:style w:type="character" w:customStyle="1" w:styleId="WW-Absatz-Standardschriftart11111">
    <w:name w:val="WW-Absatz-Standardschriftart11111"/>
    <w:rsid w:val="00790BB2"/>
  </w:style>
  <w:style w:type="character" w:customStyle="1" w:styleId="WW-Absatz-Standardschriftart111111">
    <w:name w:val="WW-Absatz-Standardschriftart111111"/>
    <w:rsid w:val="00790BB2"/>
  </w:style>
  <w:style w:type="character" w:customStyle="1" w:styleId="WW-Absatz-Standardschriftart1111111">
    <w:name w:val="WW-Absatz-Standardschriftart1111111"/>
    <w:rsid w:val="00790BB2"/>
  </w:style>
  <w:style w:type="character" w:customStyle="1" w:styleId="WW-Absatz-Standardschriftart11111111">
    <w:name w:val="WW-Absatz-Standardschriftart11111111"/>
    <w:rsid w:val="00790BB2"/>
  </w:style>
  <w:style w:type="character" w:customStyle="1" w:styleId="WW-Absatz-Standardschriftart111111111">
    <w:name w:val="WW-Absatz-Standardschriftart111111111"/>
    <w:rsid w:val="00790BB2"/>
  </w:style>
  <w:style w:type="character" w:customStyle="1" w:styleId="WW-Absatz-Standardschriftart1111111111">
    <w:name w:val="WW-Absatz-Standardschriftart1111111111"/>
    <w:rsid w:val="00790BB2"/>
  </w:style>
  <w:style w:type="character" w:customStyle="1" w:styleId="WW-Absatz-Standardschriftart11111111111">
    <w:name w:val="WW-Absatz-Standardschriftart11111111111"/>
    <w:rsid w:val="00790BB2"/>
  </w:style>
  <w:style w:type="character" w:customStyle="1" w:styleId="WW-Absatz-Standardschriftart111111111111">
    <w:name w:val="WW-Absatz-Standardschriftart111111111111"/>
    <w:rsid w:val="00790BB2"/>
  </w:style>
  <w:style w:type="character" w:customStyle="1" w:styleId="WW-Absatz-Standardschriftart1111111111111">
    <w:name w:val="WW-Absatz-Standardschriftart1111111111111"/>
    <w:rsid w:val="00790BB2"/>
  </w:style>
  <w:style w:type="character" w:customStyle="1" w:styleId="WW-Absatz-Standardschriftart11111111111111">
    <w:name w:val="WW-Absatz-Standardschriftart11111111111111"/>
    <w:rsid w:val="00790BB2"/>
  </w:style>
  <w:style w:type="character" w:customStyle="1" w:styleId="WW-Absatz-Standardschriftart111111111111111">
    <w:name w:val="WW-Absatz-Standardschriftart111111111111111"/>
    <w:rsid w:val="00790BB2"/>
  </w:style>
  <w:style w:type="character" w:customStyle="1" w:styleId="WW-Absatz-Standardschriftart1111111111111111">
    <w:name w:val="WW-Absatz-Standardschriftart1111111111111111"/>
    <w:rsid w:val="00790BB2"/>
  </w:style>
  <w:style w:type="character" w:customStyle="1" w:styleId="WW-Absatz-Standardschriftart11111111111111111">
    <w:name w:val="WW-Absatz-Standardschriftart11111111111111111"/>
    <w:rsid w:val="00790BB2"/>
  </w:style>
  <w:style w:type="character" w:customStyle="1" w:styleId="31">
    <w:name w:val="Основной шрифт абзаца3"/>
    <w:rsid w:val="00790BB2"/>
  </w:style>
  <w:style w:type="character" w:customStyle="1" w:styleId="21">
    <w:name w:val="Основной шрифт абзаца2"/>
    <w:rsid w:val="00790BB2"/>
  </w:style>
  <w:style w:type="character" w:customStyle="1" w:styleId="WW-Absatz-Standardschriftart111111111111111111">
    <w:name w:val="WW-Absatz-Standardschriftart111111111111111111"/>
    <w:rsid w:val="00790BB2"/>
  </w:style>
  <w:style w:type="character" w:customStyle="1" w:styleId="WW-Absatz-Standardschriftart1111111111111111111">
    <w:name w:val="WW-Absatz-Standardschriftart1111111111111111111"/>
    <w:rsid w:val="00790BB2"/>
  </w:style>
  <w:style w:type="character" w:customStyle="1" w:styleId="11">
    <w:name w:val="Основной шрифт абзаца1"/>
    <w:rsid w:val="00790BB2"/>
  </w:style>
  <w:style w:type="character" w:customStyle="1" w:styleId="32">
    <w:name w:val="Знак Знак3"/>
    <w:rsid w:val="00790BB2"/>
    <w:rPr>
      <w:rFonts w:ascii="Cambria" w:hAnsi="Cambria"/>
      <w:b/>
      <w:bCs/>
      <w:sz w:val="26"/>
      <w:szCs w:val="26"/>
      <w:lang w:val="ru-RU" w:eastAsia="ar-SA" w:bidi="ar-SA"/>
    </w:rPr>
  </w:style>
  <w:style w:type="character" w:customStyle="1" w:styleId="12">
    <w:name w:val="Знак Знак1"/>
    <w:rsid w:val="00790BB2"/>
    <w:rPr>
      <w:lang w:val="ru-RU" w:eastAsia="ar-SA" w:bidi="ar-SA"/>
    </w:rPr>
  </w:style>
  <w:style w:type="character" w:customStyle="1" w:styleId="a4">
    <w:name w:val="Маркеры списка"/>
    <w:rsid w:val="00790BB2"/>
    <w:rPr>
      <w:rFonts w:ascii="OpenSymbol" w:eastAsia="OpenSymbol" w:hAnsi="OpenSymbol" w:cs="OpenSymbol"/>
    </w:rPr>
  </w:style>
  <w:style w:type="character" w:customStyle="1" w:styleId="a5">
    <w:name w:val="Символ нумерации"/>
    <w:rsid w:val="00790BB2"/>
  </w:style>
  <w:style w:type="paragraph" w:customStyle="1" w:styleId="a6">
    <w:name w:val="Заголовок"/>
    <w:basedOn w:val="a"/>
    <w:next w:val="a0"/>
    <w:rsid w:val="00790BB2"/>
    <w:pPr>
      <w:keepNext/>
      <w:spacing w:before="240" w:after="120"/>
    </w:pPr>
    <w:rPr>
      <w:rFonts w:ascii="Arial" w:eastAsia="Lucida Sans Unicode" w:hAnsi="Arial" w:cs="Mangal"/>
      <w:sz w:val="28"/>
      <w:szCs w:val="28"/>
    </w:rPr>
  </w:style>
  <w:style w:type="paragraph" w:styleId="a0">
    <w:name w:val="Body Text"/>
    <w:basedOn w:val="a"/>
    <w:link w:val="13"/>
    <w:rsid w:val="00790BB2"/>
    <w:pPr>
      <w:spacing w:after="120"/>
    </w:pPr>
  </w:style>
  <w:style w:type="character" w:customStyle="1" w:styleId="a7">
    <w:name w:val="Основной текст Знак"/>
    <w:basedOn w:val="a1"/>
    <w:link w:val="a0"/>
    <w:rsid w:val="00790BB2"/>
    <w:rPr>
      <w:rFonts w:ascii="Times New Roman" w:eastAsia="Times New Roman" w:hAnsi="Times New Roman" w:cs="Times New Roman"/>
      <w:sz w:val="24"/>
      <w:szCs w:val="24"/>
      <w:lang w:eastAsia="ar-SA"/>
    </w:rPr>
  </w:style>
  <w:style w:type="paragraph" w:styleId="a8">
    <w:name w:val="List"/>
    <w:basedOn w:val="a0"/>
    <w:rsid w:val="00790BB2"/>
    <w:rPr>
      <w:rFonts w:ascii="Arial" w:hAnsi="Arial" w:cs="Mangal"/>
    </w:rPr>
  </w:style>
  <w:style w:type="paragraph" w:customStyle="1" w:styleId="33">
    <w:name w:val="Название3"/>
    <w:basedOn w:val="a"/>
    <w:rsid w:val="00790BB2"/>
    <w:pPr>
      <w:suppressLineNumbers/>
      <w:spacing w:before="120" w:after="120"/>
    </w:pPr>
    <w:rPr>
      <w:rFonts w:ascii="Arial" w:hAnsi="Arial" w:cs="Mangal"/>
      <w:i/>
      <w:iCs/>
      <w:sz w:val="20"/>
    </w:rPr>
  </w:style>
  <w:style w:type="paragraph" w:customStyle="1" w:styleId="34">
    <w:name w:val="Указатель3"/>
    <w:basedOn w:val="a"/>
    <w:rsid w:val="00790BB2"/>
    <w:pPr>
      <w:suppressLineNumbers/>
    </w:pPr>
    <w:rPr>
      <w:rFonts w:ascii="Arial" w:hAnsi="Arial" w:cs="Mangal"/>
    </w:rPr>
  </w:style>
  <w:style w:type="paragraph" w:customStyle="1" w:styleId="22">
    <w:name w:val="Название2"/>
    <w:basedOn w:val="a"/>
    <w:rsid w:val="00790BB2"/>
    <w:pPr>
      <w:suppressLineNumbers/>
      <w:spacing w:before="120" w:after="120"/>
    </w:pPr>
    <w:rPr>
      <w:rFonts w:ascii="Arial" w:hAnsi="Arial" w:cs="Mangal"/>
      <w:i/>
      <w:iCs/>
      <w:sz w:val="20"/>
    </w:rPr>
  </w:style>
  <w:style w:type="paragraph" w:customStyle="1" w:styleId="23">
    <w:name w:val="Указатель2"/>
    <w:basedOn w:val="a"/>
    <w:rsid w:val="00790BB2"/>
    <w:pPr>
      <w:suppressLineNumbers/>
    </w:pPr>
    <w:rPr>
      <w:rFonts w:ascii="Arial" w:hAnsi="Arial" w:cs="Mangal"/>
    </w:rPr>
  </w:style>
  <w:style w:type="paragraph" w:customStyle="1" w:styleId="14">
    <w:name w:val="Название1"/>
    <w:basedOn w:val="a"/>
    <w:rsid w:val="00790BB2"/>
    <w:pPr>
      <w:suppressLineNumbers/>
      <w:spacing w:before="120" w:after="120"/>
    </w:pPr>
    <w:rPr>
      <w:rFonts w:ascii="Arial" w:hAnsi="Arial" w:cs="Mangal"/>
      <w:i/>
      <w:iCs/>
      <w:sz w:val="20"/>
    </w:rPr>
  </w:style>
  <w:style w:type="paragraph" w:customStyle="1" w:styleId="15">
    <w:name w:val="Указатель1"/>
    <w:basedOn w:val="a"/>
    <w:rsid w:val="00790BB2"/>
    <w:pPr>
      <w:suppressLineNumbers/>
    </w:pPr>
    <w:rPr>
      <w:rFonts w:ascii="Arial" w:hAnsi="Arial" w:cs="Mangal"/>
    </w:rPr>
  </w:style>
  <w:style w:type="paragraph" w:styleId="a9">
    <w:name w:val="Normal (Web)"/>
    <w:aliases w:val="Обычный (веб)2"/>
    <w:basedOn w:val="a"/>
    <w:uiPriority w:val="99"/>
    <w:qFormat/>
    <w:rsid w:val="00790BB2"/>
    <w:pPr>
      <w:spacing w:before="280" w:after="280"/>
    </w:pPr>
  </w:style>
  <w:style w:type="paragraph" w:styleId="aa">
    <w:name w:val="footer"/>
    <w:basedOn w:val="a"/>
    <w:link w:val="16"/>
    <w:uiPriority w:val="99"/>
    <w:rsid w:val="00790BB2"/>
    <w:pPr>
      <w:widowControl w:val="0"/>
      <w:tabs>
        <w:tab w:val="center" w:pos="4677"/>
        <w:tab w:val="right" w:pos="9355"/>
      </w:tabs>
      <w:autoSpaceDE w:val="0"/>
    </w:pPr>
    <w:rPr>
      <w:sz w:val="20"/>
      <w:szCs w:val="20"/>
    </w:rPr>
  </w:style>
  <w:style w:type="character" w:customStyle="1" w:styleId="ab">
    <w:name w:val="Нижний колонтитул Знак"/>
    <w:basedOn w:val="a1"/>
    <w:link w:val="aa"/>
    <w:uiPriority w:val="99"/>
    <w:rsid w:val="00790BB2"/>
    <w:rPr>
      <w:rFonts w:ascii="Times New Roman" w:eastAsia="Times New Roman" w:hAnsi="Times New Roman" w:cs="Times New Roman"/>
      <w:sz w:val="24"/>
      <w:szCs w:val="24"/>
      <w:lang w:eastAsia="ar-SA"/>
    </w:rPr>
  </w:style>
  <w:style w:type="paragraph" w:customStyle="1" w:styleId="ConsPlusTitle">
    <w:name w:val="ConsPlusTitle"/>
    <w:rsid w:val="00790BB2"/>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c">
    <w:name w:val="Содержимое таблицы"/>
    <w:basedOn w:val="a"/>
    <w:rsid w:val="00790BB2"/>
    <w:pPr>
      <w:suppressLineNumbers/>
    </w:pPr>
  </w:style>
  <w:style w:type="paragraph" w:customStyle="1" w:styleId="ad">
    <w:name w:val="Заголовок таблицы"/>
    <w:basedOn w:val="ac"/>
    <w:rsid w:val="00790BB2"/>
    <w:pPr>
      <w:jc w:val="center"/>
    </w:pPr>
    <w:rPr>
      <w:b/>
      <w:bCs/>
    </w:rPr>
  </w:style>
  <w:style w:type="character" w:styleId="ae">
    <w:name w:val="Hyperlink"/>
    <w:uiPriority w:val="99"/>
    <w:unhideWhenUsed/>
    <w:rsid w:val="00790BB2"/>
    <w:rPr>
      <w:color w:val="0000FF"/>
      <w:u w:val="single"/>
    </w:rPr>
  </w:style>
  <w:style w:type="paragraph" w:styleId="af">
    <w:name w:val="Balloon Text"/>
    <w:basedOn w:val="a"/>
    <w:link w:val="af0"/>
    <w:unhideWhenUsed/>
    <w:rsid w:val="00790BB2"/>
    <w:rPr>
      <w:rFonts w:ascii="Tahoma" w:hAnsi="Tahoma" w:cs="Tahoma"/>
      <w:sz w:val="16"/>
      <w:szCs w:val="16"/>
    </w:rPr>
  </w:style>
  <w:style w:type="character" w:customStyle="1" w:styleId="af0">
    <w:name w:val="Текст выноски Знак"/>
    <w:basedOn w:val="a1"/>
    <w:link w:val="af"/>
    <w:rsid w:val="00790BB2"/>
    <w:rPr>
      <w:rFonts w:ascii="Tahoma" w:eastAsia="Times New Roman" w:hAnsi="Tahoma" w:cs="Tahoma"/>
      <w:sz w:val="16"/>
      <w:szCs w:val="16"/>
      <w:lang w:eastAsia="ar-SA"/>
    </w:rPr>
  </w:style>
  <w:style w:type="paragraph" w:customStyle="1" w:styleId="s1">
    <w:name w:val="s_1"/>
    <w:basedOn w:val="a"/>
    <w:rsid w:val="00790BB2"/>
    <w:pPr>
      <w:suppressAutoHyphens w:val="0"/>
      <w:spacing w:before="100" w:beforeAutospacing="1" w:after="100" w:afterAutospacing="1"/>
    </w:pPr>
    <w:rPr>
      <w:lang w:eastAsia="ru-RU"/>
    </w:rPr>
  </w:style>
  <w:style w:type="numbering" w:customStyle="1" w:styleId="17">
    <w:name w:val="Нет списка1"/>
    <w:next w:val="a3"/>
    <w:uiPriority w:val="99"/>
    <w:semiHidden/>
    <w:unhideWhenUsed/>
    <w:rsid w:val="00790BB2"/>
  </w:style>
  <w:style w:type="character" w:customStyle="1" w:styleId="13">
    <w:name w:val="Основной текст Знак1"/>
    <w:link w:val="a0"/>
    <w:rsid w:val="00790BB2"/>
    <w:rPr>
      <w:rFonts w:ascii="Times New Roman" w:eastAsia="Times New Roman" w:hAnsi="Times New Roman" w:cs="Times New Roman"/>
      <w:sz w:val="24"/>
      <w:szCs w:val="24"/>
      <w:lang w:eastAsia="ar-SA"/>
    </w:rPr>
  </w:style>
  <w:style w:type="character" w:customStyle="1" w:styleId="WW8Num5z0">
    <w:name w:val="WW8Num5z0"/>
    <w:rsid w:val="00790BB2"/>
    <w:rPr>
      <w:rFonts w:ascii="OpenSymbol" w:hAnsi="OpenSymbol" w:cs="OpenSymbol"/>
    </w:rPr>
  </w:style>
  <w:style w:type="character" w:customStyle="1" w:styleId="WW8Num6z0">
    <w:name w:val="WW8Num6z0"/>
    <w:rsid w:val="00790BB2"/>
    <w:rPr>
      <w:rFonts w:ascii="Wingdings" w:hAnsi="Wingdings" w:cs="Wingdings"/>
    </w:rPr>
  </w:style>
  <w:style w:type="character" w:customStyle="1" w:styleId="WW8Num7z0">
    <w:name w:val="WW8Num7z0"/>
    <w:rsid w:val="00790BB2"/>
    <w:rPr>
      <w:rFonts w:ascii="Wingdings" w:hAnsi="Wingdings" w:cs="Wingdings"/>
    </w:rPr>
  </w:style>
  <w:style w:type="character" w:customStyle="1" w:styleId="af1">
    <w:name w:val="Название Знак"/>
    <w:rsid w:val="00790BB2"/>
    <w:rPr>
      <w:rFonts w:ascii="Times New Roman" w:eastAsia="Times New Roman" w:hAnsi="Times New Roman" w:cs="Times New Roman"/>
      <w:b/>
      <w:sz w:val="24"/>
      <w:szCs w:val="24"/>
      <w:lang w:eastAsia="ru-RU"/>
    </w:rPr>
  </w:style>
  <w:style w:type="character" w:customStyle="1" w:styleId="24">
    <w:name w:val="Основной текст 2 Знак"/>
    <w:link w:val="25"/>
    <w:rsid w:val="00790BB2"/>
    <w:rPr>
      <w:sz w:val="24"/>
      <w:szCs w:val="24"/>
      <w:shd w:val="clear" w:color="auto" w:fill="FFFFFF"/>
    </w:rPr>
  </w:style>
  <w:style w:type="paragraph" w:styleId="25">
    <w:name w:val="Body Text 2"/>
    <w:basedOn w:val="a"/>
    <w:link w:val="24"/>
    <w:rsid w:val="00790BB2"/>
    <w:pPr>
      <w:shd w:val="clear" w:color="auto" w:fill="FFFFFF"/>
      <w:suppressAutoHyphens w:val="0"/>
      <w:jc w:val="both"/>
    </w:pPr>
    <w:rPr>
      <w:rFonts w:asciiTheme="minorHAnsi" w:eastAsiaTheme="minorHAnsi" w:hAnsiTheme="minorHAnsi" w:cstheme="minorBidi"/>
      <w:lang w:eastAsia="en-US"/>
    </w:rPr>
  </w:style>
  <w:style w:type="character" w:customStyle="1" w:styleId="210">
    <w:name w:val="Основной текст 2 Знак1"/>
    <w:basedOn w:val="a1"/>
    <w:link w:val="25"/>
    <w:uiPriority w:val="99"/>
    <w:semiHidden/>
    <w:rsid w:val="00790BB2"/>
    <w:rPr>
      <w:rFonts w:ascii="Times New Roman" w:eastAsia="Times New Roman" w:hAnsi="Times New Roman" w:cs="Times New Roman"/>
      <w:sz w:val="24"/>
      <w:szCs w:val="24"/>
      <w:lang w:eastAsia="ar-SA"/>
    </w:rPr>
  </w:style>
  <w:style w:type="character" w:customStyle="1" w:styleId="af2">
    <w:name w:val="Текст Знак Знак Знак Знак Знак"/>
    <w:rsid w:val="00790BB2"/>
    <w:rPr>
      <w:rFonts w:ascii="Courier New" w:hAnsi="Courier New" w:cs="Courier New"/>
      <w:lang w:val="ru-RU" w:eastAsia="ru-RU" w:bidi="ar-SA"/>
    </w:rPr>
  </w:style>
  <w:style w:type="character" w:customStyle="1" w:styleId="af3">
    <w:name w:val="Текст Знак"/>
    <w:aliases w:val="Текст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Знак"/>
    <w:link w:val="af4"/>
    <w:uiPriority w:val="99"/>
    <w:rsid w:val="00790BB2"/>
    <w:rPr>
      <w:rFonts w:ascii="Courier New" w:hAnsi="Courier New"/>
    </w:rPr>
  </w:style>
  <w:style w:type="paragraph" w:styleId="af4">
    <w:name w:val="Plain Text"/>
    <w:aliases w:val="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w:basedOn w:val="a"/>
    <w:link w:val="af3"/>
    <w:uiPriority w:val="99"/>
    <w:rsid w:val="00790BB2"/>
    <w:pPr>
      <w:suppressAutoHyphens w:val="0"/>
    </w:pPr>
    <w:rPr>
      <w:rFonts w:ascii="Courier New" w:eastAsiaTheme="minorHAnsi" w:hAnsi="Courier New" w:cstheme="minorBidi"/>
      <w:sz w:val="22"/>
      <w:szCs w:val="22"/>
      <w:lang w:eastAsia="en-US"/>
    </w:rPr>
  </w:style>
  <w:style w:type="character" w:customStyle="1" w:styleId="18">
    <w:name w:val="Текст Знак1"/>
    <w:aliases w:val="Текст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Знак Знак Знак"/>
    <w:basedOn w:val="a1"/>
    <w:link w:val="af4"/>
    <w:rsid w:val="00790BB2"/>
    <w:rPr>
      <w:rFonts w:ascii="Consolas" w:eastAsia="Times New Roman" w:hAnsi="Consolas" w:cs="Consolas"/>
      <w:sz w:val="21"/>
      <w:szCs w:val="21"/>
      <w:lang w:eastAsia="ar-SA"/>
    </w:rPr>
  </w:style>
  <w:style w:type="character" w:customStyle="1" w:styleId="35">
    <w:name w:val="Основной текст 3 Знак"/>
    <w:link w:val="36"/>
    <w:rsid w:val="00790BB2"/>
    <w:rPr>
      <w:sz w:val="24"/>
      <w:szCs w:val="24"/>
    </w:rPr>
  </w:style>
  <w:style w:type="paragraph" w:styleId="36">
    <w:name w:val="Body Text 3"/>
    <w:basedOn w:val="a"/>
    <w:link w:val="35"/>
    <w:unhideWhenUsed/>
    <w:rsid w:val="00790BB2"/>
    <w:pPr>
      <w:suppressAutoHyphens w:val="0"/>
      <w:spacing w:after="120"/>
    </w:pPr>
    <w:rPr>
      <w:rFonts w:asciiTheme="minorHAnsi" w:eastAsiaTheme="minorHAnsi" w:hAnsiTheme="minorHAnsi" w:cstheme="minorBidi"/>
      <w:lang w:eastAsia="en-US"/>
    </w:rPr>
  </w:style>
  <w:style w:type="character" w:customStyle="1" w:styleId="310">
    <w:name w:val="Основной текст 3 Знак1"/>
    <w:basedOn w:val="a1"/>
    <w:link w:val="36"/>
    <w:uiPriority w:val="99"/>
    <w:semiHidden/>
    <w:rsid w:val="00790BB2"/>
    <w:rPr>
      <w:rFonts w:ascii="Times New Roman" w:eastAsia="Times New Roman" w:hAnsi="Times New Roman" w:cs="Times New Roman"/>
      <w:sz w:val="16"/>
      <w:szCs w:val="16"/>
      <w:lang w:eastAsia="ar-SA"/>
    </w:rPr>
  </w:style>
  <w:style w:type="character" w:customStyle="1" w:styleId="37">
    <w:name w:val="Основной текст с отступом 3 Знак"/>
    <w:rsid w:val="00790BB2"/>
    <w:rPr>
      <w:rFonts w:ascii="Bookman Old Style" w:eastAsia="Times New Roman" w:hAnsi="Bookman Old Style" w:cs="Times New Roman"/>
      <w:sz w:val="24"/>
      <w:szCs w:val="20"/>
      <w:lang w:eastAsia="ru-RU"/>
    </w:rPr>
  </w:style>
  <w:style w:type="character" w:customStyle="1" w:styleId="af5">
    <w:name w:val="Основной текст с отступом Знак"/>
    <w:rsid w:val="00790BB2"/>
    <w:rPr>
      <w:rFonts w:ascii="Times New Roman" w:eastAsia="Times New Roman" w:hAnsi="Times New Roman" w:cs="Times New Roman"/>
      <w:sz w:val="20"/>
      <w:szCs w:val="20"/>
      <w:lang w:eastAsia="ru-RU"/>
    </w:rPr>
  </w:style>
  <w:style w:type="character" w:customStyle="1" w:styleId="af6">
    <w:name w:val="Верхний колонтитул Знак"/>
    <w:rsid w:val="00790BB2"/>
    <w:rPr>
      <w:rFonts w:ascii="Times New Roman" w:eastAsia="Times New Roman" w:hAnsi="Times New Roman" w:cs="Times New Roman"/>
      <w:sz w:val="20"/>
      <w:szCs w:val="20"/>
      <w:lang w:eastAsia="ru-RU"/>
    </w:rPr>
  </w:style>
  <w:style w:type="character" w:styleId="af7">
    <w:name w:val="Strong"/>
    <w:uiPriority w:val="22"/>
    <w:qFormat/>
    <w:rsid w:val="00790BB2"/>
    <w:rPr>
      <w:b/>
      <w:bCs/>
    </w:rPr>
  </w:style>
  <w:style w:type="character" w:styleId="af8">
    <w:name w:val="Emphasis"/>
    <w:uiPriority w:val="20"/>
    <w:qFormat/>
    <w:rsid w:val="00790BB2"/>
    <w:rPr>
      <w:i/>
      <w:iCs/>
    </w:rPr>
  </w:style>
  <w:style w:type="character" w:customStyle="1" w:styleId="26">
    <w:name w:val="Основной текст с отступом 2 Знак"/>
    <w:link w:val="27"/>
    <w:rsid w:val="00790BB2"/>
    <w:rPr>
      <w:sz w:val="24"/>
    </w:rPr>
  </w:style>
  <w:style w:type="paragraph" w:styleId="27">
    <w:name w:val="Body Text Indent 2"/>
    <w:basedOn w:val="a"/>
    <w:link w:val="26"/>
    <w:rsid w:val="00790BB2"/>
    <w:pPr>
      <w:suppressAutoHyphens w:val="0"/>
      <w:spacing w:after="120" w:line="480" w:lineRule="auto"/>
      <w:ind w:left="283"/>
    </w:pPr>
    <w:rPr>
      <w:rFonts w:asciiTheme="minorHAnsi" w:eastAsiaTheme="minorHAnsi" w:hAnsiTheme="minorHAnsi" w:cstheme="minorBidi"/>
      <w:szCs w:val="22"/>
      <w:lang w:eastAsia="en-US"/>
    </w:rPr>
  </w:style>
  <w:style w:type="character" w:customStyle="1" w:styleId="211">
    <w:name w:val="Основной текст с отступом 2 Знак1"/>
    <w:basedOn w:val="a1"/>
    <w:link w:val="27"/>
    <w:uiPriority w:val="99"/>
    <w:semiHidden/>
    <w:rsid w:val="00790BB2"/>
    <w:rPr>
      <w:rFonts w:ascii="Times New Roman" w:eastAsia="Times New Roman" w:hAnsi="Times New Roman" w:cs="Times New Roman"/>
      <w:sz w:val="24"/>
      <w:szCs w:val="24"/>
      <w:lang w:eastAsia="ar-SA"/>
    </w:rPr>
  </w:style>
  <w:style w:type="character" w:customStyle="1" w:styleId="19">
    <w:name w:val="Номер страницы1"/>
    <w:rsid w:val="00790BB2"/>
  </w:style>
  <w:style w:type="character" w:customStyle="1" w:styleId="1a">
    <w:name w:val="Текст выноски Знак1"/>
    <w:rsid w:val="00790BB2"/>
    <w:rPr>
      <w:rFonts w:ascii="Tahoma" w:eastAsia="Times New Roman" w:hAnsi="Tahoma" w:cs="Tahoma"/>
      <w:kern w:val="1"/>
      <w:sz w:val="16"/>
      <w:szCs w:val="16"/>
      <w:lang w:eastAsia="ru-RU"/>
    </w:rPr>
  </w:style>
  <w:style w:type="character" w:customStyle="1" w:styleId="6">
    <w:name w:val="Знак Знак6"/>
    <w:rsid w:val="00790BB2"/>
    <w:rPr>
      <w:rFonts w:ascii="Times New Roman" w:hAnsi="Times New Roman" w:cs="Times New Roman"/>
      <w:b/>
      <w:sz w:val="24"/>
      <w:szCs w:val="24"/>
      <w:lang w:eastAsia="ru-RU"/>
    </w:rPr>
  </w:style>
  <w:style w:type="character" w:customStyle="1" w:styleId="flagicon">
    <w:name w:val="flagicon"/>
    <w:rsid w:val="00790BB2"/>
  </w:style>
  <w:style w:type="character" w:customStyle="1" w:styleId="ListLabel1">
    <w:name w:val="ListLabel 1"/>
    <w:rsid w:val="00790BB2"/>
    <w:rPr>
      <w:sz w:val="20"/>
    </w:rPr>
  </w:style>
  <w:style w:type="character" w:customStyle="1" w:styleId="ListLabel2">
    <w:name w:val="ListLabel 2"/>
    <w:rsid w:val="00790BB2"/>
    <w:rPr>
      <w:sz w:val="24"/>
    </w:rPr>
  </w:style>
  <w:style w:type="character" w:customStyle="1" w:styleId="ListLabel3">
    <w:name w:val="ListLabel 3"/>
    <w:rsid w:val="00790BB2"/>
    <w:rPr>
      <w:rFonts w:eastAsia="Times New Roman" w:cs="Times New Roman"/>
    </w:rPr>
  </w:style>
  <w:style w:type="character" w:customStyle="1" w:styleId="ListLabel4">
    <w:name w:val="ListLabel 4"/>
    <w:rsid w:val="00790BB2"/>
    <w:rPr>
      <w:rFonts w:cs="Times New Roman"/>
    </w:rPr>
  </w:style>
  <w:style w:type="paragraph" w:styleId="af9">
    <w:name w:val="caption"/>
    <w:basedOn w:val="a"/>
    <w:qFormat/>
    <w:rsid w:val="00790BB2"/>
    <w:pPr>
      <w:suppressLineNumbers/>
      <w:spacing w:before="120" w:after="120" w:line="100" w:lineRule="atLeast"/>
    </w:pPr>
    <w:rPr>
      <w:rFonts w:cs="Mangal"/>
      <w:i/>
      <w:iCs/>
      <w:kern w:val="1"/>
      <w:lang w:eastAsia="ru-RU"/>
    </w:rPr>
  </w:style>
  <w:style w:type="paragraph" w:customStyle="1" w:styleId="ni">
    <w:name w:val="ni"/>
    <w:basedOn w:val="a"/>
    <w:rsid w:val="00790BB2"/>
    <w:pPr>
      <w:spacing w:before="75" w:after="15" w:line="100" w:lineRule="atLeast"/>
      <w:ind w:left="150" w:right="150"/>
      <w:jc w:val="both"/>
    </w:pPr>
    <w:rPr>
      <w:color w:val="ECB806"/>
      <w:kern w:val="1"/>
      <w:lang w:eastAsia="ru-RU"/>
    </w:rPr>
  </w:style>
  <w:style w:type="paragraph" w:styleId="afa">
    <w:name w:val="Title"/>
    <w:basedOn w:val="a"/>
    <w:next w:val="afb"/>
    <w:link w:val="1b"/>
    <w:qFormat/>
    <w:rsid w:val="00790BB2"/>
    <w:pPr>
      <w:spacing w:line="100" w:lineRule="atLeast"/>
      <w:jc w:val="center"/>
    </w:pPr>
    <w:rPr>
      <w:b/>
      <w:bCs/>
      <w:kern w:val="1"/>
      <w:sz w:val="36"/>
      <w:szCs w:val="36"/>
      <w:lang w:eastAsia="ru-RU"/>
    </w:rPr>
  </w:style>
  <w:style w:type="character" w:customStyle="1" w:styleId="1b">
    <w:name w:val="Название Знак1"/>
    <w:basedOn w:val="a1"/>
    <w:link w:val="afa"/>
    <w:rsid w:val="00790BB2"/>
    <w:rPr>
      <w:rFonts w:ascii="Times New Roman" w:eastAsia="Times New Roman" w:hAnsi="Times New Roman" w:cs="Times New Roman"/>
      <w:b/>
      <w:bCs/>
      <w:kern w:val="1"/>
      <w:sz w:val="36"/>
      <w:szCs w:val="36"/>
      <w:lang w:eastAsia="ru-RU"/>
    </w:rPr>
  </w:style>
  <w:style w:type="paragraph" w:styleId="afb">
    <w:name w:val="Subtitle"/>
    <w:basedOn w:val="a6"/>
    <w:next w:val="a0"/>
    <w:link w:val="afc"/>
    <w:qFormat/>
    <w:rsid w:val="00790BB2"/>
    <w:pPr>
      <w:spacing w:line="100" w:lineRule="atLeast"/>
      <w:jc w:val="center"/>
    </w:pPr>
    <w:rPr>
      <w:rFonts w:eastAsia="Microsoft YaHei"/>
      <w:i/>
      <w:iCs/>
      <w:kern w:val="1"/>
      <w:lang w:eastAsia="ru-RU"/>
    </w:rPr>
  </w:style>
  <w:style w:type="character" w:customStyle="1" w:styleId="afc">
    <w:name w:val="Подзаголовок Знак"/>
    <w:basedOn w:val="a1"/>
    <w:link w:val="afb"/>
    <w:rsid w:val="00790BB2"/>
    <w:rPr>
      <w:rFonts w:ascii="Arial" w:eastAsia="Microsoft YaHei" w:hAnsi="Arial" w:cs="Mangal"/>
      <w:i/>
      <w:iCs/>
      <w:kern w:val="1"/>
      <w:sz w:val="28"/>
      <w:szCs w:val="28"/>
      <w:lang w:eastAsia="ru-RU"/>
    </w:rPr>
  </w:style>
  <w:style w:type="paragraph" w:customStyle="1" w:styleId="212">
    <w:name w:val="Основной текст 21"/>
    <w:basedOn w:val="a"/>
    <w:rsid w:val="00790BB2"/>
    <w:pPr>
      <w:shd w:val="clear" w:color="auto" w:fill="FFFFFF"/>
      <w:spacing w:line="100" w:lineRule="atLeast"/>
      <w:jc w:val="both"/>
    </w:pPr>
    <w:rPr>
      <w:kern w:val="1"/>
      <w:lang w:eastAsia="ru-RU"/>
    </w:rPr>
  </w:style>
  <w:style w:type="paragraph" w:customStyle="1" w:styleId="1c">
    <w:name w:val="Название объекта1"/>
    <w:basedOn w:val="a"/>
    <w:rsid w:val="00790BB2"/>
    <w:pPr>
      <w:spacing w:line="100" w:lineRule="atLeast"/>
      <w:jc w:val="center"/>
    </w:pPr>
    <w:rPr>
      <w:b/>
      <w:kern w:val="1"/>
      <w:sz w:val="20"/>
      <w:szCs w:val="20"/>
      <w:lang w:val="en-US" w:eastAsia="ru-RU"/>
    </w:rPr>
  </w:style>
  <w:style w:type="paragraph" w:customStyle="1" w:styleId="1d">
    <w:name w:val="Текст1"/>
    <w:basedOn w:val="a"/>
    <w:rsid w:val="00790BB2"/>
    <w:pPr>
      <w:spacing w:line="100" w:lineRule="atLeast"/>
    </w:pPr>
    <w:rPr>
      <w:rFonts w:ascii="Courier New" w:hAnsi="Courier New" w:cs="Courier New"/>
      <w:kern w:val="1"/>
      <w:sz w:val="20"/>
      <w:szCs w:val="20"/>
      <w:lang w:eastAsia="ru-RU"/>
    </w:rPr>
  </w:style>
  <w:style w:type="paragraph" w:customStyle="1" w:styleId="afd">
    <w:name w:val="Мой стиль"/>
    <w:link w:val="afe"/>
    <w:rsid w:val="00790BB2"/>
    <w:pPr>
      <w:widowControl w:val="0"/>
      <w:suppressAutoHyphens/>
      <w:spacing w:after="0" w:line="100" w:lineRule="atLeast"/>
      <w:ind w:firstLine="425"/>
      <w:jc w:val="both"/>
    </w:pPr>
    <w:rPr>
      <w:rFonts w:ascii="Times New Roman" w:eastAsia="Times New Roman" w:hAnsi="Times New Roman" w:cs="Times New Roman"/>
      <w:kern w:val="1"/>
      <w:sz w:val="28"/>
      <w:szCs w:val="28"/>
      <w:lang w:eastAsia="ru-RU"/>
    </w:rPr>
  </w:style>
  <w:style w:type="character" w:customStyle="1" w:styleId="afe">
    <w:name w:val="Мой стиль Знак"/>
    <w:link w:val="afd"/>
    <w:locked/>
    <w:rsid w:val="00790BB2"/>
    <w:rPr>
      <w:rFonts w:ascii="Times New Roman" w:eastAsia="Times New Roman" w:hAnsi="Times New Roman" w:cs="Times New Roman"/>
      <w:kern w:val="1"/>
      <w:sz w:val="28"/>
      <w:szCs w:val="28"/>
      <w:lang w:eastAsia="ru-RU"/>
    </w:rPr>
  </w:style>
  <w:style w:type="paragraph" w:customStyle="1" w:styleId="Web">
    <w:name w:val="Обычный (Web)"/>
    <w:basedOn w:val="a"/>
    <w:rsid w:val="00790BB2"/>
    <w:pPr>
      <w:spacing w:before="100" w:after="100" w:line="100" w:lineRule="atLeast"/>
    </w:pPr>
    <w:rPr>
      <w:color w:val="000000"/>
      <w:kern w:val="1"/>
      <w:sz w:val="20"/>
      <w:szCs w:val="20"/>
      <w:lang w:eastAsia="ru-RU"/>
    </w:rPr>
  </w:style>
  <w:style w:type="paragraph" w:customStyle="1" w:styleId="311">
    <w:name w:val="Основной текст 31"/>
    <w:basedOn w:val="a"/>
    <w:rsid w:val="00790BB2"/>
    <w:pPr>
      <w:spacing w:line="100" w:lineRule="atLeast"/>
    </w:pPr>
    <w:rPr>
      <w:kern w:val="1"/>
      <w:sz w:val="22"/>
      <w:lang w:eastAsia="ru-RU"/>
    </w:rPr>
  </w:style>
  <w:style w:type="paragraph" w:customStyle="1" w:styleId="312">
    <w:name w:val="Основной текст с отступом 31"/>
    <w:basedOn w:val="a"/>
    <w:rsid w:val="00790BB2"/>
    <w:pPr>
      <w:spacing w:line="252" w:lineRule="auto"/>
      <w:ind w:firstLine="720"/>
      <w:jc w:val="both"/>
    </w:pPr>
    <w:rPr>
      <w:rFonts w:ascii="Bookman Old Style" w:hAnsi="Bookman Old Style" w:cs="Bookman Old Style"/>
      <w:kern w:val="1"/>
      <w:sz w:val="20"/>
      <w:szCs w:val="20"/>
      <w:lang w:eastAsia="ru-RU"/>
    </w:rPr>
  </w:style>
  <w:style w:type="paragraph" w:styleId="aff">
    <w:name w:val="Body Text Indent"/>
    <w:basedOn w:val="a"/>
    <w:link w:val="1e"/>
    <w:rsid w:val="00790BB2"/>
    <w:pPr>
      <w:spacing w:line="100" w:lineRule="atLeast"/>
      <w:ind w:left="283" w:right="42" w:firstLine="700"/>
      <w:jc w:val="both"/>
    </w:pPr>
    <w:rPr>
      <w:kern w:val="1"/>
      <w:sz w:val="20"/>
      <w:szCs w:val="20"/>
      <w:lang w:eastAsia="ru-RU"/>
    </w:rPr>
  </w:style>
  <w:style w:type="character" w:customStyle="1" w:styleId="1e">
    <w:name w:val="Основной текст с отступом Знак1"/>
    <w:basedOn w:val="a1"/>
    <w:link w:val="aff"/>
    <w:rsid w:val="00790BB2"/>
    <w:rPr>
      <w:rFonts w:ascii="Times New Roman" w:eastAsia="Times New Roman" w:hAnsi="Times New Roman" w:cs="Times New Roman"/>
      <w:kern w:val="1"/>
      <w:sz w:val="20"/>
      <w:szCs w:val="20"/>
      <w:lang w:eastAsia="ru-RU"/>
    </w:rPr>
  </w:style>
  <w:style w:type="paragraph" w:styleId="aff0">
    <w:name w:val="header"/>
    <w:basedOn w:val="a"/>
    <w:link w:val="1f"/>
    <w:rsid w:val="00790BB2"/>
    <w:pPr>
      <w:suppressLineNumbers/>
      <w:tabs>
        <w:tab w:val="center" w:pos="4153"/>
        <w:tab w:val="right" w:pos="8306"/>
      </w:tabs>
      <w:spacing w:line="100" w:lineRule="atLeast"/>
    </w:pPr>
    <w:rPr>
      <w:kern w:val="1"/>
      <w:sz w:val="20"/>
      <w:szCs w:val="20"/>
      <w:lang w:eastAsia="ru-RU"/>
    </w:rPr>
  </w:style>
  <w:style w:type="character" w:customStyle="1" w:styleId="1f">
    <w:name w:val="Верхний колонтитул Знак1"/>
    <w:basedOn w:val="a1"/>
    <w:link w:val="aff0"/>
    <w:rsid w:val="00790BB2"/>
    <w:rPr>
      <w:rFonts w:ascii="Times New Roman" w:eastAsia="Times New Roman" w:hAnsi="Times New Roman" w:cs="Times New Roman"/>
      <w:kern w:val="1"/>
      <w:sz w:val="20"/>
      <w:szCs w:val="20"/>
      <w:lang w:eastAsia="ru-RU"/>
    </w:rPr>
  </w:style>
  <w:style w:type="paragraph" w:customStyle="1" w:styleId="i">
    <w:name w:val="i"/>
    <w:basedOn w:val="a"/>
    <w:rsid w:val="00790BB2"/>
    <w:pPr>
      <w:spacing w:before="75" w:after="15" w:line="100" w:lineRule="atLeast"/>
      <w:ind w:left="300" w:right="150"/>
      <w:jc w:val="both"/>
    </w:pPr>
    <w:rPr>
      <w:color w:val="ECB806"/>
      <w:kern w:val="1"/>
      <w:lang w:eastAsia="ru-RU"/>
    </w:rPr>
  </w:style>
  <w:style w:type="paragraph" w:customStyle="1" w:styleId="xl27">
    <w:name w:val="xl27"/>
    <w:basedOn w:val="a"/>
    <w:rsid w:val="00790BB2"/>
    <w:pPr>
      <w:pBdr>
        <w:left w:val="single" w:sz="6" w:space="0" w:color="000000"/>
        <w:bottom w:val="single" w:sz="6" w:space="0" w:color="000000"/>
        <w:right w:val="single" w:sz="6" w:space="0" w:color="000000"/>
      </w:pBdr>
      <w:spacing w:before="100" w:after="100" w:line="100" w:lineRule="atLeast"/>
      <w:ind w:firstLine="340"/>
      <w:jc w:val="both"/>
    </w:pPr>
    <w:rPr>
      <w:rFonts w:ascii="FuturaBookC" w:hAnsi="FuturaBookC" w:cs="FuturaBookC"/>
      <w:color w:val="000000"/>
      <w:kern w:val="1"/>
      <w:lang w:eastAsia="ru-RU"/>
    </w:rPr>
  </w:style>
  <w:style w:type="paragraph" w:customStyle="1" w:styleId="1f0">
    <w:name w:val="Список1"/>
    <w:basedOn w:val="a"/>
    <w:rsid w:val="00790BB2"/>
    <w:pPr>
      <w:tabs>
        <w:tab w:val="num" w:pos="530"/>
      </w:tabs>
      <w:spacing w:line="100" w:lineRule="atLeast"/>
      <w:ind w:left="510" w:hanging="340"/>
      <w:jc w:val="both"/>
    </w:pPr>
    <w:rPr>
      <w:rFonts w:ascii="FuturaBookC" w:hAnsi="FuturaBookC" w:cs="FuturaBookC"/>
      <w:color w:val="000000"/>
      <w:kern w:val="1"/>
      <w:sz w:val="20"/>
      <w:szCs w:val="20"/>
      <w:lang w:eastAsia="ru-RU"/>
    </w:rPr>
  </w:style>
  <w:style w:type="paragraph" w:customStyle="1" w:styleId="aff1">
    <w:name w:val="Список нумерованный"/>
    <w:basedOn w:val="a"/>
    <w:rsid w:val="00790BB2"/>
    <w:pPr>
      <w:tabs>
        <w:tab w:val="left" w:pos="680"/>
      </w:tabs>
      <w:spacing w:line="100" w:lineRule="atLeast"/>
      <w:ind w:left="680" w:hanging="510"/>
      <w:jc w:val="both"/>
    </w:pPr>
    <w:rPr>
      <w:rFonts w:ascii="FuturaBookC" w:hAnsi="FuturaBookC" w:cs="FuturaBookC"/>
      <w:color w:val="000000"/>
      <w:kern w:val="1"/>
      <w:lang w:eastAsia="ru-RU"/>
    </w:rPr>
  </w:style>
  <w:style w:type="paragraph" w:customStyle="1" w:styleId="1f1">
    <w:name w:val="Обычный (веб)1"/>
    <w:basedOn w:val="a"/>
    <w:rsid w:val="00790BB2"/>
    <w:pPr>
      <w:spacing w:before="28" w:after="28" w:line="100" w:lineRule="atLeast"/>
    </w:pPr>
    <w:rPr>
      <w:kern w:val="1"/>
      <w:lang w:eastAsia="ru-RU"/>
    </w:rPr>
  </w:style>
  <w:style w:type="paragraph" w:customStyle="1" w:styleId="213">
    <w:name w:val="Основной текст с отступом 21"/>
    <w:basedOn w:val="a"/>
    <w:rsid w:val="00790BB2"/>
    <w:pPr>
      <w:spacing w:line="100" w:lineRule="atLeast"/>
      <w:ind w:firstLine="567"/>
      <w:jc w:val="both"/>
    </w:pPr>
    <w:rPr>
      <w:kern w:val="1"/>
      <w:sz w:val="20"/>
      <w:szCs w:val="20"/>
      <w:lang w:eastAsia="ru-RU"/>
    </w:rPr>
  </w:style>
  <w:style w:type="character" w:customStyle="1" w:styleId="16">
    <w:name w:val="Нижний колонтитул Знак1"/>
    <w:link w:val="aa"/>
    <w:uiPriority w:val="99"/>
    <w:rsid w:val="00790BB2"/>
    <w:rPr>
      <w:rFonts w:ascii="Times New Roman" w:eastAsia="Times New Roman" w:hAnsi="Times New Roman" w:cs="Times New Roman"/>
      <w:sz w:val="20"/>
      <w:szCs w:val="20"/>
      <w:lang w:eastAsia="ar-SA"/>
    </w:rPr>
  </w:style>
  <w:style w:type="paragraph" w:customStyle="1" w:styleId="1f2">
    <w:name w:val="Текст выноски1"/>
    <w:basedOn w:val="a"/>
    <w:rsid w:val="00790BB2"/>
    <w:pPr>
      <w:spacing w:line="100" w:lineRule="atLeast"/>
    </w:pPr>
    <w:rPr>
      <w:rFonts w:ascii="Tahoma" w:hAnsi="Tahoma" w:cs="Viking"/>
      <w:kern w:val="1"/>
      <w:sz w:val="16"/>
      <w:szCs w:val="16"/>
      <w:lang w:eastAsia="ru-RU"/>
    </w:rPr>
  </w:style>
  <w:style w:type="paragraph" w:customStyle="1" w:styleId="1f3">
    <w:name w:val="Обычный1"/>
    <w:rsid w:val="00790BB2"/>
    <w:pPr>
      <w:widowControl w:val="0"/>
      <w:suppressAutoHyphens/>
      <w:spacing w:after="0" w:line="100" w:lineRule="atLeast"/>
    </w:pPr>
    <w:rPr>
      <w:rFonts w:ascii="Times New Roman" w:eastAsia="Times New Roman" w:hAnsi="Times New Roman" w:cs="Times New Roman"/>
      <w:kern w:val="1"/>
      <w:sz w:val="20"/>
      <w:szCs w:val="20"/>
      <w:lang w:eastAsia="ru-RU"/>
    </w:rPr>
  </w:style>
  <w:style w:type="paragraph" w:customStyle="1" w:styleId="1f4">
    <w:name w:val="Абзац списка1"/>
    <w:basedOn w:val="a"/>
    <w:rsid w:val="00790BB2"/>
    <w:pPr>
      <w:spacing w:line="100" w:lineRule="atLeast"/>
      <w:ind w:left="720"/>
      <w:contextualSpacing/>
    </w:pPr>
    <w:rPr>
      <w:kern w:val="1"/>
      <w:lang w:eastAsia="ru-RU"/>
    </w:rPr>
  </w:style>
  <w:style w:type="paragraph" w:customStyle="1" w:styleId="WW-">
    <w:name w:val="WW-Текст"/>
    <w:basedOn w:val="a"/>
    <w:rsid w:val="00790BB2"/>
    <w:pPr>
      <w:spacing w:line="100" w:lineRule="atLeast"/>
    </w:pPr>
    <w:rPr>
      <w:rFonts w:ascii="Courier New" w:hAnsi="Courier New" w:cs="Courier New"/>
      <w:kern w:val="1"/>
      <w:sz w:val="20"/>
      <w:szCs w:val="20"/>
      <w:lang w:eastAsia="ru-RU"/>
    </w:rPr>
  </w:style>
  <w:style w:type="paragraph" w:customStyle="1" w:styleId="aff2">
    <w:name w:val="Черта"/>
    <w:basedOn w:val="a"/>
    <w:rsid w:val="00790BB2"/>
    <w:pPr>
      <w:tabs>
        <w:tab w:val="left" w:leader="underscore" w:pos="9356"/>
      </w:tabs>
      <w:spacing w:line="100" w:lineRule="atLeast"/>
    </w:pPr>
    <w:rPr>
      <w:color w:val="000000"/>
      <w:kern w:val="1"/>
      <w:sz w:val="22"/>
      <w:lang w:eastAsia="ru-RU"/>
    </w:rPr>
  </w:style>
  <w:style w:type="paragraph" w:styleId="aff3">
    <w:name w:val="List Paragraph"/>
    <w:basedOn w:val="a"/>
    <w:uiPriority w:val="34"/>
    <w:qFormat/>
    <w:rsid w:val="00790BB2"/>
    <w:pPr>
      <w:spacing w:line="100" w:lineRule="atLeast"/>
      <w:ind w:left="720"/>
      <w:contextualSpacing/>
    </w:pPr>
    <w:rPr>
      <w:kern w:val="1"/>
      <w:lang w:eastAsia="ru-RU"/>
    </w:rPr>
  </w:style>
  <w:style w:type="character" w:customStyle="1" w:styleId="WW8Num5z1">
    <w:name w:val="WW8Num5z1"/>
    <w:rsid w:val="00790BB2"/>
    <w:rPr>
      <w:rFonts w:ascii="Courier New" w:hAnsi="Courier New" w:cs="Courier New"/>
      <w:sz w:val="20"/>
    </w:rPr>
  </w:style>
  <w:style w:type="character" w:customStyle="1" w:styleId="WW8Num5z2">
    <w:name w:val="WW8Num5z2"/>
    <w:rsid w:val="00790BB2"/>
    <w:rPr>
      <w:rFonts w:ascii="Wingdings" w:hAnsi="Wingdings" w:cs="Wingdings"/>
      <w:sz w:val="20"/>
    </w:rPr>
  </w:style>
  <w:style w:type="character" w:customStyle="1" w:styleId="WW8Num4z0">
    <w:name w:val="WW8Num4z0"/>
    <w:rsid w:val="00790BB2"/>
    <w:rPr>
      <w:rFonts w:ascii="Symbol" w:hAnsi="Symbol" w:cs="Symbol"/>
      <w:sz w:val="20"/>
    </w:rPr>
  </w:style>
  <w:style w:type="character" w:customStyle="1" w:styleId="WW8Num4z1">
    <w:name w:val="WW8Num4z1"/>
    <w:rsid w:val="00790BB2"/>
    <w:rPr>
      <w:rFonts w:ascii="Courier New" w:hAnsi="Courier New" w:cs="Courier New"/>
      <w:sz w:val="20"/>
    </w:rPr>
  </w:style>
  <w:style w:type="character" w:customStyle="1" w:styleId="WW8Num4z2">
    <w:name w:val="WW8Num4z2"/>
    <w:rsid w:val="00790BB2"/>
    <w:rPr>
      <w:rFonts w:ascii="Wingdings" w:hAnsi="Wingdings" w:cs="Wingdings"/>
      <w:sz w:val="20"/>
    </w:rPr>
  </w:style>
  <w:style w:type="character" w:customStyle="1" w:styleId="WW8Num6z1">
    <w:name w:val="WW8Num6z1"/>
    <w:rsid w:val="00790BB2"/>
    <w:rPr>
      <w:rFonts w:ascii="Courier New" w:hAnsi="Courier New" w:cs="Courier New"/>
      <w:sz w:val="20"/>
    </w:rPr>
  </w:style>
  <w:style w:type="character" w:customStyle="1" w:styleId="WW8Num6z2">
    <w:name w:val="WW8Num6z2"/>
    <w:rsid w:val="00790BB2"/>
    <w:rPr>
      <w:rFonts w:ascii="Wingdings" w:hAnsi="Wingdings" w:cs="Wingdings"/>
      <w:sz w:val="20"/>
    </w:rPr>
  </w:style>
  <w:style w:type="character" w:customStyle="1" w:styleId="WW8Num7z1">
    <w:name w:val="WW8Num7z1"/>
    <w:rsid w:val="00790BB2"/>
    <w:rPr>
      <w:rFonts w:ascii="Courier New" w:hAnsi="Courier New" w:cs="Courier New"/>
    </w:rPr>
  </w:style>
  <w:style w:type="character" w:customStyle="1" w:styleId="WW8Num7z2">
    <w:name w:val="WW8Num7z2"/>
    <w:rsid w:val="00790BB2"/>
    <w:rPr>
      <w:rFonts w:ascii="Wingdings" w:hAnsi="Wingdings" w:cs="Wingdings"/>
    </w:rPr>
  </w:style>
  <w:style w:type="character" w:customStyle="1" w:styleId="WW8Num7z3">
    <w:name w:val="WW8Num7z3"/>
    <w:rsid w:val="00790BB2"/>
    <w:rPr>
      <w:rFonts w:ascii="Symbol" w:hAnsi="Symbol" w:cs="Symbol"/>
    </w:rPr>
  </w:style>
  <w:style w:type="character" w:customStyle="1" w:styleId="WW8Num9z0">
    <w:name w:val="WW8Num9z0"/>
    <w:rsid w:val="00790BB2"/>
    <w:rPr>
      <w:rFonts w:ascii="Times New Roman" w:hAnsi="Times New Roman" w:cs="Times New Roman"/>
    </w:rPr>
  </w:style>
  <w:style w:type="character" w:customStyle="1" w:styleId="WW8Num10z0">
    <w:name w:val="WW8Num10z0"/>
    <w:rsid w:val="00790BB2"/>
    <w:rPr>
      <w:rFonts w:ascii="FuturaBookC" w:hAnsi="FuturaBookC" w:cs="FuturaBookC"/>
      <w:sz w:val="24"/>
    </w:rPr>
  </w:style>
  <w:style w:type="character" w:customStyle="1" w:styleId="WW8Num11z0">
    <w:name w:val="WW8Num11z0"/>
    <w:rsid w:val="00790BB2"/>
    <w:rPr>
      <w:rFonts w:ascii="Wingdings" w:hAnsi="Wingdings" w:cs="Wingdings"/>
    </w:rPr>
  </w:style>
  <w:style w:type="character" w:customStyle="1" w:styleId="WW8Num11z1">
    <w:name w:val="WW8Num11z1"/>
    <w:rsid w:val="00790BB2"/>
    <w:rPr>
      <w:rFonts w:cs="Times New Roman"/>
    </w:rPr>
  </w:style>
  <w:style w:type="character" w:customStyle="1" w:styleId="WW8Num12z0">
    <w:name w:val="WW8Num12z0"/>
    <w:rsid w:val="00790BB2"/>
    <w:rPr>
      <w:rFonts w:ascii="Symbol" w:hAnsi="Symbol" w:cs="Symbol"/>
      <w:sz w:val="20"/>
    </w:rPr>
  </w:style>
  <w:style w:type="character" w:customStyle="1" w:styleId="WW8Num12z1">
    <w:name w:val="WW8Num12z1"/>
    <w:rsid w:val="00790BB2"/>
    <w:rPr>
      <w:rFonts w:ascii="Courier New" w:hAnsi="Courier New" w:cs="Courier New"/>
      <w:sz w:val="20"/>
    </w:rPr>
  </w:style>
  <w:style w:type="character" w:customStyle="1" w:styleId="WW8Num12z2">
    <w:name w:val="WW8Num12z2"/>
    <w:rsid w:val="00790BB2"/>
    <w:rPr>
      <w:rFonts w:ascii="Wingdings" w:hAnsi="Wingdings" w:cs="Wingdings"/>
      <w:sz w:val="20"/>
    </w:rPr>
  </w:style>
  <w:style w:type="character" w:customStyle="1" w:styleId="WW8Num13z0">
    <w:name w:val="WW8Num13z0"/>
    <w:rsid w:val="00790BB2"/>
    <w:rPr>
      <w:rFonts w:ascii="Symbol" w:hAnsi="Symbol" w:cs="Symbol"/>
    </w:rPr>
  </w:style>
  <w:style w:type="character" w:customStyle="1" w:styleId="WW8Num14z0">
    <w:name w:val="WW8Num14z0"/>
    <w:rsid w:val="00790BB2"/>
    <w:rPr>
      <w:rFonts w:ascii="Symbol" w:hAnsi="Symbol" w:cs="Symbol"/>
      <w:sz w:val="20"/>
    </w:rPr>
  </w:style>
  <w:style w:type="character" w:customStyle="1" w:styleId="WW8Num14z1">
    <w:name w:val="WW8Num14z1"/>
    <w:rsid w:val="00790BB2"/>
    <w:rPr>
      <w:rFonts w:ascii="Courier New" w:hAnsi="Courier New" w:cs="Courier New"/>
      <w:sz w:val="20"/>
    </w:rPr>
  </w:style>
  <w:style w:type="character" w:customStyle="1" w:styleId="WW8Num14z2">
    <w:name w:val="WW8Num14z2"/>
    <w:rsid w:val="00790BB2"/>
    <w:rPr>
      <w:rFonts w:ascii="Wingdings" w:hAnsi="Wingdings" w:cs="Wingdings"/>
      <w:sz w:val="20"/>
    </w:rPr>
  </w:style>
  <w:style w:type="character" w:customStyle="1" w:styleId="WW8Num17z0">
    <w:name w:val="WW8Num17z0"/>
    <w:rsid w:val="00790BB2"/>
    <w:rPr>
      <w:rFonts w:ascii="Symbol" w:hAnsi="Symbol" w:cs="Symbol"/>
      <w:sz w:val="20"/>
    </w:rPr>
  </w:style>
  <w:style w:type="character" w:customStyle="1" w:styleId="WW8Num17z1">
    <w:name w:val="WW8Num17z1"/>
    <w:rsid w:val="00790BB2"/>
    <w:rPr>
      <w:rFonts w:ascii="Courier New" w:hAnsi="Courier New" w:cs="Courier New"/>
      <w:sz w:val="20"/>
    </w:rPr>
  </w:style>
  <w:style w:type="character" w:customStyle="1" w:styleId="WW8Num17z2">
    <w:name w:val="WW8Num17z2"/>
    <w:rsid w:val="00790BB2"/>
    <w:rPr>
      <w:rFonts w:ascii="Wingdings" w:hAnsi="Wingdings" w:cs="Wingdings"/>
      <w:sz w:val="20"/>
    </w:rPr>
  </w:style>
  <w:style w:type="character" w:customStyle="1" w:styleId="WW8NumSt14z0">
    <w:name w:val="WW8NumSt14z0"/>
    <w:rsid w:val="00790BB2"/>
    <w:rPr>
      <w:rFonts w:ascii="Times New Roman" w:hAnsi="Times New Roman" w:cs="Times New Roman"/>
    </w:rPr>
  </w:style>
  <w:style w:type="character" w:styleId="aff4">
    <w:name w:val="page number"/>
    <w:rsid w:val="00790BB2"/>
  </w:style>
  <w:style w:type="character" w:customStyle="1" w:styleId="mw-headline">
    <w:name w:val="mw-headline"/>
    <w:rsid w:val="00790BB2"/>
  </w:style>
  <w:style w:type="paragraph" w:customStyle="1" w:styleId="Aacao1">
    <w:name w:val="Aacao1"/>
    <w:basedOn w:val="a"/>
    <w:rsid w:val="00790BB2"/>
    <w:pPr>
      <w:widowControl w:val="0"/>
      <w:spacing w:before="120" w:after="120"/>
      <w:ind w:firstLine="720"/>
      <w:jc w:val="both"/>
    </w:pPr>
    <w:rPr>
      <w:szCs w:val="20"/>
      <w:lang w:eastAsia="zh-CN"/>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rsid w:val="00790BB2"/>
    <w:pPr>
      <w:suppressAutoHyphens w:val="0"/>
      <w:spacing w:after="160" w:line="240" w:lineRule="exact"/>
    </w:pPr>
    <w:rPr>
      <w:rFonts w:ascii="Verdana" w:hAnsi="Verdana"/>
      <w:sz w:val="20"/>
      <w:szCs w:val="20"/>
      <w:lang w:val="en-US" w:eastAsia="en-US"/>
    </w:rPr>
  </w:style>
  <w:style w:type="character" w:customStyle="1" w:styleId="aff6">
    <w:name w:val="Текст примечания Знак"/>
    <w:link w:val="aff7"/>
    <w:uiPriority w:val="99"/>
    <w:rsid w:val="00790BB2"/>
    <w:rPr>
      <w:lang w:eastAsia="zh-CN"/>
    </w:rPr>
  </w:style>
  <w:style w:type="paragraph" w:styleId="aff7">
    <w:name w:val="annotation text"/>
    <w:basedOn w:val="a"/>
    <w:link w:val="aff6"/>
    <w:uiPriority w:val="99"/>
    <w:unhideWhenUsed/>
    <w:rsid w:val="00790BB2"/>
    <w:rPr>
      <w:rFonts w:asciiTheme="minorHAnsi" w:eastAsiaTheme="minorHAnsi" w:hAnsiTheme="minorHAnsi" w:cstheme="minorBidi"/>
      <w:sz w:val="22"/>
      <w:szCs w:val="22"/>
      <w:lang w:eastAsia="zh-CN"/>
    </w:rPr>
  </w:style>
  <w:style w:type="character" w:customStyle="1" w:styleId="1f5">
    <w:name w:val="Текст примечания Знак1"/>
    <w:basedOn w:val="a1"/>
    <w:link w:val="aff7"/>
    <w:uiPriority w:val="99"/>
    <w:semiHidden/>
    <w:rsid w:val="00790BB2"/>
    <w:rPr>
      <w:rFonts w:ascii="Times New Roman" w:eastAsia="Times New Roman" w:hAnsi="Times New Roman" w:cs="Times New Roman"/>
      <w:sz w:val="20"/>
      <w:szCs w:val="20"/>
      <w:lang w:eastAsia="ar-SA"/>
    </w:rPr>
  </w:style>
  <w:style w:type="character" w:customStyle="1" w:styleId="aff8">
    <w:name w:val="Тема примечания Знак"/>
    <w:link w:val="aff9"/>
    <w:uiPriority w:val="99"/>
    <w:semiHidden/>
    <w:rsid w:val="00790BB2"/>
    <w:rPr>
      <w:b/>
      <w:bCs/>
      <w:lang w:eastAsia="zh-CN"/>
    </w:rPr>
  </w:style>
  <w:style w:type="paragraph" w:styleId="aff9">
    <w:name w:val="annotation subject"/>
    <w:basedOn w:val="aff7"/>
    <w:next w:val="aff7"/>
    <w:link w:val="aff8"/>
    <w:uiPriority w:val="99"/>
    <w:semiHidden/>
    <w:unhideWhenUsed/>
    <w:rsid w:val="00790BB2"/>
    <w:rPr>
      <w:b/>
      <w:bCs/>
    </w:rPr>
  </w:style>
  <w:style w:type="character" w:customStyle="1" w:styleId="1f6">
    <w:name w:val="Тема примечания Знак1"/>
    <w:basedOn w:val="1f5"/>
    <w:link w:val="aff9"/>
    <w:uiPriority w:val="99"/>
    <w:semiHidden/>
    <w:rsid w:val="00790BB2"/>
    <w:rPr>
      <w:b/>
      <w:bCs/>
    </w:rPr>
  </w:style>
  <w:style w:type="character" w:customStyle="1" w:styleId="apple-converted-space">
    <w:name w:val="apple-converted-space"/>
    <w:rsid w:val="00790BB2"/>
  </w:style>
  <w:style w:type="character" w:customStyle="1" w:styleId="mw-editsection">
    <w:name w:val="mw-editsection"/>
    <w:rsid w:val="00790BB2"/>
  </w:style>
  <w:style w:type="character" w:customStyle="1" w:styleId="mw-editsection-bracket">
    <w:name w:val="mw-editsection-bracket"/>
    <w:rsid w:val="00790BB2"/>
  </w:style>
  <w:style w:type="character" w:customStyle="1" w:styleId="mw-editsection-divider">
    <w:name w:val="mw-editsection-divider"/>
    <w:rsid w:val="00790BB2"/>
  </w:style>
  <w:style w:type="character" w:customStyle="1" w:styleId="reference-text">
    <w:name w:val="reference-text"/>
    <w:rsid w:val="00790BB2"/>
  </w:style>
  <w:style w:type="character" w:customStyle="1" w:styleId="citation">
    <w:name w:val="citation"/>
    <w:rsid w:val="00790BB2"/>
  </w:style>
  <w:style w:type="character" w:customStyle="1" w:styleId="mw-cite-backlink">
    <w:name w:val="mw-cite-backlink"/>
    <w:rsid w:val="00790BB2"/>
  </w:style>
  <w:style w:type="character" w:customStyle="1" w:styleId="cite-accessibility-label">
    <w:name w:val="cite-accessibility-label"/>
    <w:rsid w:val="00790BB2"/>
  </w:style>
  <w:style w:type="character" w:customStyle="1" w:styleId="ref-info">
    <w:name w:val="ref-info"/>
    <w:rsid w:val="00790BB2"/>
  </w:style>
  <w:style w:type="character" w:customStyle="1" w:styleId="citetypeunknown">
    <w:name w:val="citetype_unknown"/>
    <w:rsid w:val="00790BB2"/>
  </w:style>
  <w:style w:type="character" w:customStyle="1" w:styleId="HTML">
    <w:name w:val="Адрес HTML Знак"/>
    <w:link w:val="HTML0"/>
    <w:uiPriority w:val="99"/>
    <w:semiHidden/>
    <w:rsid w:val="00790BB2"/>
    <w:rPr>
      <w:i/>
      <w:iCs/>
      <w:sz w:val="24"/>
      <w:szCs w:val="24"/>
      <w:lang w:eastAsia="zh-CN"/>
    </w:rPr>
  </w:style>
  <w:style w:type="paragraph" w:styleId="HTML0">
    <w:name w:val="HTML Address"/>
    <w:basedOn w:val="a"/>
    <w:link w:val="HTML"/>
    <w:uiPriority w:val="99"/>
    <w:semiHidden/>
    <w:unhideWhenUsed/>
    <w:rsid w:val="00790BB2"/>
    <w:pPr>
      <w:suppressAutoHyphens w:val="0"/>
    </w:pPr>
    <w:rPr>
      <w:rFonts w:asciiTheme="minorHAnsi" w:eastAsiaTheme="minorHAnsi" w:hAnsiTheme="minorHAnsi" w:cstheme="minorBidi"/>
      <w:i/>
      <w:iCs/>
      <w:lang w:eastAsia="zh-CN"/>
    </w:rPr>
  </w:style>
  <w:style w:type="character" w:customStyle="1" w:styleId="HTML1">
    <w:name w:val="Адрес HTML Знак1"/>
    <w:basedOn w:val="a1"/>
    <w:link w:val="HTML0"/>
    <w:uiPriority w:val="99"/>
    <w:semiHidden/>
    <w:rsid w:val="00790BB2"/>
    <w:rPr>
      <w:rFonts w:ascii="Times New Roman" w:eastAsia="Times New Roman" w:hAnsi="Times New Roman" w:cs="Times New Roman"/>
      <w:i/>
      <w:iCs/>
      <w:sz w:val="24"/>
      <w:szCs w:val="24"/>
      <w:lang w:eastAsia="ar-SA"/>
    </w:rPr>
  </w:style>
  <w:style w:type="paragraph" w:customStyle="1" w:styleId="38">
    <w:name w:val="Знак Знак Знак Знак Знак Знак Знак Знак Знак3 Знак Знак Знак Знак Знак Знак Знак Знак"/>
    <w:basedOn w:val="a"/>
    <w:rsid w:val="00790BB2"/>
    <w:pPr>
      <w:suppressAutoHyphens w:val="0"/>
      <w:spacing w:after="160" w:line="240" w:lineRule="exact"/>
    </w:pPr>
    <w:rPr>
      <w:rFonts w:ascii="Verdana" w:hAnsi="Verdana"/>
      <w:sz w:val="20"/>
      <w:szCs w:val="20"/>
      <w:lang w:val="en-US" w:eastAsia="en-US"/>
    </w:rPr>
  </w:style>
  <w:style w:type="paragraph" w:styleId="affa">
    <w:name w:val="footnote text"/>
    <w:aliases w:val="Table_Footnote_last,Текст сноски Знак1 Знак,Footnote Text Char1 Знак Знак1,Footnote Text Char Char Знак Знак1,Footnote Text Char1 Char Char Знак Знак,Footnote Text Char Char Char Char Знак Знак, Знак, Знак Знак, Зн,Знак Зн,З"/>
    <w:basedOn w:val="a"/>
    <w:link w:val="affb"/>
    <w:unhideWhenUsed/>
    <w:rsid w:val="00790BB2"/>
    <w:rPr>
      <w:sz w:val="20"/>
      <w:szCs w:val="20"/>
      <w:lang w:eastAsia="zh-CN"/>
    </w:rPr>
  </w:style>
  <w:style w:type="character" w:customStyle="1" w:styleId="affb">
    <w:name w:val="Текст сноски Знак"/>
    <w:aliases w:val="Table_Footnote_last Знак,Текст сноски Знак1 Знак Знак,Footnote Text Char1 Знак Знак1 Знак,Footnote Text Char Char Знак Знак1 Знак,Footnote Text Char1 Char Char Знак Знак Знак,Footnote Text Char Char Char Char Знак Знак Знак, Знак Знак1"/>
    <w:basedOn w:val="a1"/>
    <w:link w:val="affa"/>
    <w:rsid w:val="00790BB2"/>
    <w:rPr>
      <w:rFonts w:ascii="Times New Roman" w:eastAsia="Times New Roman" w:hAnsi="Times New Roman" w:cs="Times New Roman"/>
      <w:sz w:val="20"/>
      <w:szCs w:val="20"/>
      <w:lang w:eastAsia="zh-CN"/>
    </w:rPr>
  </w:style>
  <w:style w:type="character" w:styleId="affc">
    <w:name w:val="footnote reference"/>
    <w:aliases w:val="Знак сноски 1,Знак сноски-FN,Ciae niinee-FN,Referencia nota al pie,fr,Used by Word for Help footnote symbols,сноска,ООО Знак сноски,Знак сноски1"/>
    <w:unhideWhenUsed/>
    <w:rsid w:val="00790BB2"/>
    <w:rPr>
      <w:vertAlign w:val="superscript"/>
    </w:rPr>
  </w:style>
  <w:style w:type="paragraph" w:customStyle="1" w:styleId="affd">
    <w:name w:val="Формат отчета"/>
    <w:basedOn w:val="a"/>
    <w:link w:val="affe"/>
    <w:rsid w:val="00790BB2"/>
    <w:pPr>
      <w:suppressAutoHyphens w:val="0"/>
      <w:spacing w:after="120"/>
      <w:jc w:val="both"/>
    </w:pPr>
    <w:rPr>
      <w:lang w:eastAsia="ru-RU"/>
    </w:rPr>
  </w:style>
  <w:style w:type="character" w:customStyle="1" w:styleId="affe">
    <w:name w:val="Формат отчета Знак"/>
    <w:link w:val="affd"/>
    <w:rsid w:val="00790BB2"/>
    <w:rPr>
      <w:rFonts w:ascii="Times New Roman" w:eastAsia="Times New Roman" w:hAnsi="Times New Roman" w:cs="Times New Roman"/>
      <w:sz w:val="24"/>
      <w:szCs w:val="24"/>
      <w:lang w:eastAsia="ru-RU"/>
    </w:rPr>
  </w:style>
  <w:style w:type="paragraph" w:customStyle="1" w:styleId="u">
    <w:name w:val="u"/>
    <w:basedOn w:val="a"/>
    <w:rsid w:val="00790BB2"/>
    <w:pPr>
      <w:suppressAutoHyphens w:val="0"/>
      <w:spacing w:before="100" w:beforeAutospacing="1" w:after="100" w:afterAutospacing="1"/>
    </w:pPr>
    <w:rPr>
      <w:lang w:eastAsia="ru-RU"/>
    </w:rPr>
  </w:style>
  <w:style w:type="paragraph" w:customStyle="1" w:styleId="28">
    <w:name w:val="Обычный2"/>
    <w:rsid w:val="00790BB2"/>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4pt">
    <w:name w:val="Обычный + 14 pt по ширине"/>
    <w:basedOn w:val="af4"/>
    <w:rsid w:val="00790BB2"/>
    <w:pPr>
      <w:widowControl w:val="0"/>
      <w:ind w:firstLine="426"/>
    </w:pPr>
    <w:rPr>
      <w:rFonts w:ascii="Times New Roman" w:hAnsi="Times New Roman"/>
      <w:b/>
      <w:sz w:val="28"/>
    </w:rPr>
  </w:style>
  <w:style w:type="paragraph" w:customStyle="1" w:styleId="afff">
    <w:name w:val="Базовый"/>
    <w:rsid w:val="00790BB2"/>
    <w:pPr>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313">
    <w:name w:val="Основной текст с отступом 3 Знак1"/>
    <w:link w:val="39"/>
    <w:uiPriority w:val="99"/>
    <w:rsid w:val="00790BB2"/>
    <w:rPr>
      <w:sz w:val="16"/>
      <w:szCs w:val="16"/>
    </w:rPr>
  </w:style>
  <w:style w:type="paragraph" w:styleId="39">
    <w:name w:val="Body Text Indent 3"/>
    <w:basedOn w:val="a"/>
    <w:link w:val="313"/>
    <w:uiPriority w:val="99"/>
    <w:unhideWhenUsed/>
    <w:rsid w:val="00790BB2"/>
    <w:pPr>
      <w:suppressAutoHyphens w:val="0"/>
      <w:spacing w:after="120"/>
      <w:ind w:left="283"/>
    </w:pPr>
    <w:rPr>
      <w:rFonts w:asciiTheme="minorHAnsi" w:eastAsiaTheme="minorHAnsi" w:hAnsiTheme="minorHAnsi" w:cstheme="minorBidi"/>
      <w:sz w:val="16"/>
      <w:szCs w:val="16"/>
      <w:lang w:eastAsia="en-US"/>
    </w:rPr>
  </w:style>
  <w:style w:type="character" w:customStyle="1" w:styleId="320">
    <w:name w:val="Основной текст с отступом 3 Знак2"/>
    <w:basedOn w:val="a1"/>
    <w:link w:val="39"/>
    <w:uiPriority w:val="99"/>
    <w:semiHidden/>
    <w:rsid w:val="00790BB2"/>
    <w:rPr>
      <w:rFonts w:ascii="Times New Roman" w:eastAsia="Times New Roman" w:hAnsi="Times New Roman" w:cs="Times New Roman"/>
      <w:sz w:val="16"/>
      <w:szCs w:val="16"/>
      <w:lang w:eastAsia="ar-SA"/>
    </w:rPr>
  </w:style>
  <w:style w:type="character" w:customStyle="1" w:styleId="tocnumber">
    <w:name w:val="tocnumber"/>
    <w:rsid w:val="00790BB2"/>
  </w:style>
  <w:style w:type="character" w:customStyle="1" w:styleId="toctext">
    <w:name w:val="toctext"/>
    <w:rsid w:val="00790BB2"/>
  </w:style>
  <w:style w:type="character" w:customStyle="1" w:styleId="noprint">
    <w:name w:val="noprint"/>
    <w:rsid w:val="00790BB2"/>
  </w:style>
  <w:style w:type="paragraph" w:customStyle="1" w:styleId="321">
    <w:name w:val="Основной текст с отступом 32"/>
    <w:basedOn w:val="a"/>
    <w:rsid w:val="00790BB2"/>
    <w:pPr>
      <w:spacing w:line="252" w:lineRule="auto"/>
      <w:ind w:firstLine="720"/>
      <w:jc w:val="both"/>
    </w:pPr>
    <w:rPr>
      <w:rFonts w:ascii="Bookman Old Style" w:hAnsi="Bookman Old Style" w:cs="Bookman Old Style"/>
      <w:color w:val="00000A"/>
      <w:kern w:val="1"/>
      <w:sz w:val="20"/>
      <w:szCs w:val="20"/>
      <w:lang w:eastAsia="ru-RU"/>
    </w:rPr>
  </w:style>
  <w:style w:type="paragraph" w:customStyle="1" w:styleId="29">
    <w:name w:val="Название объекта2"/>
    <w:basedOn w:val="a"/>
    <w:rsid w:val="00790BB2"/>
    <w:pPr>
      <w:spacing w:line="100" w:lineRule="atLeast"/>
      <w:jc w:val="center"/>
    </w:pPr>
    <w:rPr>
      <w:b/>
      <w:color w:val="00000A"/>
      <w:kern w:val="1"/>
      <w:sz w:val="20"/>
      <w:szCs w:val="20"/>
      <w:lang w:val="en-US" w:eastAsia="ru-RU"/>
    </w:rPr>
  </w:style>
  <w:style w:type="paragraph" w:customStyle="1" w:styleId="1f7">
    <w:name w:val="заголовок 1"/>
    <w:basedOn w:val="a"/>
    <w:next w:val="a"/>
    <w:rsid w:val="00790BB2"/>
    <w:pPr>
      <w:keepNext/>
      <w:suppressAutoHyphens w:val="0"/>
      <w:autoSpaceDE w:val="0"/>
      <w:autoSpaceDN w:val="0"/>
      <w:jc w:val="right"/>
      <w:outlineLvl w:val="0"/>
    </w:pPr>
    <w:rPr>
      <w:b/>
      <w:bCs/>
      <w:sz w:val="20"/>
      <w:szCs w:val="20"/>
      <w:lang w:eastAsia="ru-RU"/>
    </w:rPr>
  </w:style>
  <w:style w:type="paragraph" w:customStyle="1" w:styleId="afff0">
    <w:name w:val="Знак"/>
    <w:basedOn w:val="a"/>
    <w:rsid w:val="00790BB2"/>
    <w:pPr>
      <w:suppressAutoHyphens w:val="0"/>
      <w:spacing w:after="160" w:line="240" w:lineRule="exact"/>
    </w:pPr>
    <w:rPr>
      <w:rFonts w:ascii="Tahoma" w:hAnsi="Tahoma"/>
      <w:sz w:val="20"/>
      <w:szCs w:val="20"/>
      <w:lang w:val="en-US" w:eastAsia="en-US"/>
    </w:rPr>
  </w:style>
  <w:style w:type="paragraph" w:customStyle="1" w:styleId="msg">
    <w:name w:val="msg"/>
    <w:basedOn w:val="a"/>
    <w:rsid w:val="00790BB2"/>
    <w:pPr>
      <w:suppressAutoHyphens w:val="0"/>
      <w:spacing w:before="100" w:beforeAutospacing="1" w:after="100" w:afterAutospacing="1"/>
    </w:pPr>
    <w:rPr>
      <w:lang w:eastAsia="ru-RU"/>
    </w:rPr>
  </w:style>
  <w:style w:type="character" w:styleId="afff1">
    <w:name w:val="annotation reference"/>
    <w:uiPriority w:val="99"/>
    <w:semiHidden/>
    <w:unhideWhenUsed/>
    <w:rsid w:val="00790BB2"/>
    <w:rPr>
      <w:sz w:val="16"/>
      <w:szCs w:val="16"/>
    </w:rPr>
  </w:style>
  <w:style w:type="paragraph" w:customStyle="1" w:styleId="collapse-refs-p">
    <w:name w:val="collapse-refs-p"/>
    <w:basedOn w:val="a"/>
    <w:rsid w:val="00790BB2"/>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739</Characters>
  <Application>Microsoft Office Word</Application>
  <DocSecurity>0</DocSecurity>
  <Lines>6</Lines>
  <Paragraphs>1</Paragraphs>
  <ScaleCrop>false</ScaleCrop>
  <Company>Microsoft</Company>
  <LinksUpToDate>false</LinksUpToDate>
  <CharactersWithSpaces>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2017-01-17T12:55:00Z</dcterms:created>
  <dcterms:modified xsi:type="dcterms:W3CDTF">2017-03-24T07:25:00Z</dcterms:modified>
</cp:coreProperties>
</file>