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BB2" w:rsidRPr="00790BB2" w:rsidRDefault="00790BB2" w:rsidP="00790BB2">
      <w:pPr>
        <w:spacing w:line="100" w:lineRule="atLeast"/>
        <w:jc w:val="both"/>
        <w:rPr>
          <w:b/>
          <w:snapToGrid w:val="0"/>
          <w:kern w:val="1"/>
          <w:lang w:eastAsia="ru-RU"/>
        </w:rPr>
      </w:pPr>
      <w:r w:rsidRPr="00790BB2">
        <w:rPr>
          <w:b/>
          <w:snapToGrid w:val="0"/>
          <w:kern w:val="1"/>
          <w:lang w:eastAsia="ru-RU"/>
        </w:rPr>
        <w:t xml:space="preserve">ЛОТ №1 - </w:t>
      </w:r>
      <w:r w:rsidRPr="00790BB2">
        <w:rPr>
          <w:b/>
        </w:rPr>
        <w:t>Имущество СПК колхоза им. Кирова, находящееся в залоге ПАО Сбербанк</w:t>
      </w:r>
    </w:p>
    <w:p w:rsidR="00790BB2" w:rsidRPr="00790BB2" w:rsidRDefault="00790BB2" w:rsidP="00790BB2">
      <w:pPr>
        <w:spacing w:line="100" w:lineRule="atLeast"/>
        <w:jc w:val="both"/>
        <w:rPr>
          <w:b/>
          <w:snapToGrid w:val="0"/>
          <w:kern w:val="1"/>
          <w:lang w:eastAsia="ru-RU"/>
        </w:rPr>
      </w:pPr>
    </w:p>
    <w:p w:rsidR="00790BB2" w:rsidRPr="00790BB2" w:rsidRDefault="00790BB2" w:rsidP="00790BB2">
      <w:pPr>
        <w:spacing w:line="100" w:lineRule="atLeast"/>
        <w:jc w:val="both"/>
        <w:rPr>
          <w:b/>
          <w:iCs/>
          <w:kern w:val="1"/>
          <w:lang w:eastAsia="ru-RU"/>
        </w:rPr>
      </w:pPr>
      <w:proofErr w:type="gramStart"/>
      <w:r w:rsidRPr="00790BB2">
        <w:rPr>
          <w:b/>
          <w:snapToGrid w:val="0"/>
          <w:kern w:val="1"/>
          <w:lang w:eastAsia="ru-RU"/>
        </w:rPr>
        <w:t>- Сельскохозяйственная техника и оборудование, находящиеся в залоге у ПАО «Сбербанк России» (договор залога №0500-1 от 20.03.2013г. (позиции 1,2) и договор залога №0500-2 от 20.03.2013г. (позиции 3-7)</w:t>
      </w:r>
      <w:r w:rsidRPr="00790BB2">
        <w:rPr>
          <w:b/>
          <w:iCs/>
          <w:kern w:val="1"/>
          <w:lang w:eastAsia="ru-RU"/>
        </w:rPr>
        <w:t>:</w:t>
      </w:r>
      <w:proofErr w:type="gramEnd"/>
    </w:p>
    <w:p w:rsidR="00790BB2" w:rsidRPr="00E31EA1" w:rsidRDefault="00790BB2" w:rsidP="00790BB2">
      <w:pPr>
        <w:spacing w:line="100" w:lineRule="atLeast"/>
        <w:jc w:val="both"/>
        <w:rPr>
          <w:b/>
          <w:iCs/>
          <w:kern w:val="1"/>
          <w:lang w:eastAsia="ru-RU"/>
        </w:rPr>
      </w:pPr>
    </w:p>
    <w:tbl>
      <w:tblPr>
        <w:tblW w:w="949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tblPr>
      <w:tblGrid>
        <w:gridCol w:w="567"/>
        <w:gridCol w:w="4253"/>
        <w:gridCol w:w="1276"/>
        <w:gridCol w:w="3402"/>
      </w:tblGrid>
      <w:tr w:rsidR="00790BB2" w:rsidRPr="00E31EA1" w:rsidTr="00A5578A">
        <w:trPr>
          <w:cantSplit/>
          <w:trHeight w:val="727"/>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 xml:space="preserve">№ </w:t>
            </w:r>
            <w:proofErr w:type="spellStart"/>
            <w:proofErr w:type="gramStart"/>
            <w:r w:rsidRPr="00E31EA1">
              <w:rPr>
                <w:snapToGrid w:val="0"/>
                <w:kern w:val="1"/>
                <w:sz w:val="20"/>
                <w:szCs w:val="20"/>
                <w:lang w:eastAsia="ru-RU"/>
              </w:rPr>
              <w:t>п</w:t>
            </w:r>
            <w:proofErr w:type="spellEnd"/>
            <w:proofErr w:type="gramEnd"/>
            <w:r w:rsidRPr="00E31EA1">
              <w:rPr>
                <w:snapToGrid w:val="0"/>
                <w:kern w:val="1"/>
                <w:sz w:val="20"/>
                <w:szCs w:val="20"/>
                <w:lang w:eastAsia="ru-RU"/>
              </w:rPr>
              <w:t>/</w:t>
            </w:r>
            <w:proofErr w:type="spellStart"/>
            <w:r w:rsidRPr="00E31EA1">
              <w:rPr>
                <w:snapToGrid w:val="0"/>
                <w:kern w:val="1"/>
                <w:sz w:val="20"/>
                <w:szCs w:val="20"/>
                <w:lang w:eastAsia="ru-RU"/>
              </w:rPr>
              <w:t>п</w:t>
            </w:r>
            <w:proofErr w:type="spellEnd"/>
          </w:p>
        </w:tc>
        <w:tc>
          <w:tcPr>
            <w:tcW w:w="4253"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Наименование, марка, модель</w:t>
            </w:r>
          </w:p>
        </w:tc>
        <w:tc>
          <w:tcPr>
            <w:tcW w:w="1276"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 xml:space="preserve">Год выпуска </w:t>
            </w:r>
          </w:p>
        </w:tc>
        <w:tc>
          <w:tcPr>
            <w:tcW w:w="3402" w:type="dxa"/>
          </w:tcPr>
          <w:p w:rsidR="00790BB2" w:rsidRPr="00E31EA1" w:rsidRDefault="00790BB2" w:rsidP="00E816B3">
            <w:pPr>
              <w:spacing w:line="100" w:lineRule="atLeast"/>
              <w:ind w:right="122"/>
              <w:jc w:val="center"/>
              <w:rPr>
                <w:b/>
                <w:snapToGrid w:val="0"/>
                <w:kern w:val="1"/>
                <w:sz w:val="20"/>
                <w:szCs w:val="20"/>
                <w:lang w:eastAsia="ru-RU"/>
              </w:rPr>
            </w:pPr>
            <w:r>
              <w:rPr>
                <w:b/>
                <w:snapToGrid w:val="0"/>
                <w:kern w:val="1"/>
                <w:sz w:val="20"/>
                <w:szCs w:val="20"/>
                <w:lang w:eastAsia="ru-RU"/>
              </w:rPr>
              <w:t>Начальная продажная</w:t>
            </w:r>
            <w:r w:rsidRPr="00E31EA1">
              <w:rPr>
                <w:b/>
                <w:snapToGrid w:val="0"/>
                <w:kern w:val="1"/>
                <w:sz w:val="20"/>
                <w:szCs w:val="20"/>
                <w:lang w:eastAsia="ru-RU"/>
              </w:rPr>
              <w:t xml:space="preserve"> стоимость, руб.</w:t>
            </w:r>
          </w:p>
        </w:tc>
      </w:tr>
      <w:tr w:rsidR="00790BB2" w:rsidRPr="00E31EA1" w:rsidTr="00A5578A">
        <w:trPr>
          <w:trHeight w:hRule="exact" w:val="449"/>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1</w:t>
            </w:r>
          </w:p>
        </w:tc>
        <w:tc>
          <w:tcPr>
            <w:tcW w:w="4253"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Тяжел</w:t>
            </w:r>
            <w:proofErr w:type="gramStart"/>
            <w:r w:rsidRPr="00E31EA1">
              <w:rPr>
                <w:kern w:val="1"/>
                <w:sz w:val="20"/>
                <w:szCs w:val="20"/>
                <w:lang w:eastAsia="ru-RU"/>
              </w:rPr>
              <w:t>.</w:t>
            </w:r>
            <w:proofErr w:type="gramEnd"/>
            <w:r w:rsidRPr="00E31EA1">
              <w:rPr>
                <w:kern w:val="1"/>
                <w:sz w:val="20"/>
                <w:szCs w:val="20"/>
                <w:lang w:eastAsia="ru-RU"/>
              </w:rPr>
              <w:t xml:space="preserve"> </w:t>
            </w:r>
            <w:proofErr w:type="gramStart"/>
            <w:r w:rsidRPr="00E31EA1">
              <w:rPr>
                <w:kern w:val="1"/>
                <w:sz w:val="20"/>
                <w:szCs w:val="20"/>
                <w:lang w:eastAsia="ru-RU"/>
              </w:rPr>
              <w:t>с</w:t>
            </w:r>
            <w:proofErr w:type="gramEnd"/>
            <w:r w:rsidRPr="00E31EA1">
              <w:rPr>
                <w:kern w:val="1"/>
                <w:sz w:val="20"/>
                <w:szCs w:val="20"/>
                <w:lang w:eastAsia="ru-RU"/>
              </w:rPr>
              <w:t>терневая борона «Кама-21»</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254 440,00</w:t>
            </w:r>
          </w:p>
        </w:tc>
      </w:tr>
      <w:tr w:rsidR="00790BB2" w:rsidRPr="00E31EA1" w:rsidTr="00A5578A">
        <w:trPr>
          <w:trHeight w:hRule="exact" w:val="449"/>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2</w:t>
            </w:r>
          </w:p>
        </w:tc>
        <w:tc>
          <w:tcPr>
            <w:tcW w:w="4253" w:type="dxa"/>
            <w:shd w:val="clear" w:color="auto" w:fill="auto"/>
          </w:tcPr>
          <w:p w:rsidR="00790BB2" w:rsidRPr="00E31EA1" w:rsidRDefault="00790BB2" w:rsidP="00E816B3">
            <w:pPr>
              <w:spacing w:line="100" w:lineRule="atLeast"/>
              <w:rPr>
                <w:kern w:val="1"/>
                <w:sz w:val="20"/>
                <w:szCs w:val="20"/>
                <w:lang w:eastAsia="ru-RU"/>
              </w:rPr>
            </w:pPr>
            <w:proofErr w:type="spellStart"/>
            <w:r w:rsidRPr="00E31EA1">
              <w:rPr>
                <w:kern w:val="1"/>
                <w:sz w:val="20"/>
                <w:szCs w:val="20"/>
                <w:lang w:eastAsia="ru-RU"/>
              </w:rPr>
              <w:t>Пневм</w:t>
            </w:r>
            <w:proofErr w:type="spellEnd"/>
            <w:r w:rsidRPr="00E31EA1">
              <w:rPr>
                <w:kern w:val="1"/>
                <w:sz w:val="20"/>
                <w:szCs w:val="20"/>
                <w:lang w:eastAsia="ru-RU"/>
              </w:rPr>
              <w:t xml:space="preserve">. </w:t>
            </w:r>
            <w:proofErr w:type="spellStart"/>
            <w:r w:rsidRPr="00E31EA1">
              <w:rPr>
                <w:kern w:val="1"/>
                <w:sz w:val="20"/>
                <w:szCs w:val="20"/>
                <w:lang w:eastAsia="ru-RU"/>
              </w:rPr>
              <w:t>посевн</w:t>
            </w:r>
            <w:proofErr w:type="spellEnd"/>
            <w:r w:rsidRPr="00E31EA1">
              <w:rPr>
                <w:kern w:val="1"/>
                <w:sz w:val="20"/>
                <w:szCs w:val="20"/>
                <w:lang w:eastAsia="ru-RU"/>
              </w:rPr>
              <w:t xml:space="preserve">. </w:t>
            </w:r>
            <w:proofErr w:type="spellStart"/>
            <w:r w:rsidRPr="00E31EA1">
              <w:rPr>
                <w:kern w:val="1"/>
                <w:sz w:val="20"/>
                <w:szCs w:val="20"/>
                <w:lang w:eastAsia="ru-RU"/>
              </w:rPr>
              <w:t>компл</w:t>
            </w:r>
            <w:proofErr w:type="spellEnd"/>
            <w:r w:rsidRPr="00E31EA1">
              <w:rPr>
                <w:kern w:val="1"/>
                <w:sz w:val="20"/>
                <w:szCs w:val="20"/>
                <w:lang w:eastAsia="ru-RU"/>
              </w:rPr>
              <w:t>. «</w:t>
            </w:r>
            <w:proofErr w:type="spellStart"/>
            <w:r w:rsidRPr="00E31EA1">
              <w:rPr>
                <w:kern w:val="1"/>
                <w:sz w:val="20"/>
                <w:szCs w:val="20"/>
                <w:lang w:eastAsia="ru-RU"/>
              </w:rPr>
              <w:t>Агромастер</w:t>
            </w:r>
            <w:proofErr w:type="spellEnd"/>
            <w:r w:rsidRPr="00E31EA1">
              <w:rPr>
                <w:kern w:val="1"/>
                <w:sz w:val="20"/>
                <w:szCs w:val="20"/>
                <w:lang w:eastAsia="ru-RU"/>
              </w:rPr>
              <w:t xml:space="preserve"> - 8500</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834 710,00</w:t>
            </w:r>
          </w:p>
        </w:tc>
      </w:tr>
      <w:tr w:rsidR="00790BB2" w:rsidRPr="00E31EA1" w:rsidTr="00A5578A">
        <w:trPr>
          <w:trHeight w:hRule="exact" w:val="441"/>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3</w:t>
            </w:r>
          </w:p>
        </w:tc>
        <w:tc>
          <w:tcPr>
            <w:tcW w:w="4253"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Трактор МТЗ-82.1, г.н.  22-03 ОТ56</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2008</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460 867,00</w:t>
            </w:r>
          </w:p>
        </w:tc>
      </w:tr>
      <w:tr w:rsidR="00790BB2" w:rsidRPr="00E31EA1" w:rsidTr="00A5578A">
        <w:trPr>
          <w:trHeight w:hRule="exact" w:val="501"/>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4</w:t>
            </w:r>
          </w:p>
        </w:tc>
        <w:tc>
          <w:tcPr>
            <w:tcW w:w="4253"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Трактор МТЗ-82.1 , г.н. 22-59  ОТ 56</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516 995,00</w:t>
            </w:r>
          </w:p>
        </w:tc>
      </w:tr>
      <w:tr w:rsidR="00790BB2" w:rsidRPr="00E31EA1" w:rsidTr="00A5578A">
        <w:trPr>
          <w:trHeight w:hRule="exact" w:val="496"/>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5</w:t>
            </w:r>
          </w:p>
        </w:tc>
        <w:tc>
          <w:tcPr>
            <w:tcW w:w="4253"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Трактор МТЗ-Беларус-1221.2, г.н. 22-02 ОТ 56</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815 680,00</w:t>
            </w:r>
          </w:p>
        </w:tc>
      </w:tr>
      <w:tr w:rsidR="00790BB2" w:rsidRPr="00E31EA1" w:rsidTr="00A5578A">
        <w:trPr>
          <w:trHeight w:hRule="exact" w:val="425"/>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6</w:t>
            </w:r>
          </w:p>
        </w:tc>
        <w:tc>
          <w:tcPr>
            <w:tcW w:w="4253"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Комбайн зерн</w:t>
            </w:r>
            <w:proofErr w:type="gramStart"/>
            <w:r w:rsidRPr="00E31EA1">
              <w:rPr>
                <w:kern w:val="1"/>
                <w:sz w:val="20"/>
                <w:szCs w:val="20"/>
                <w:lang w:eastAsia="ru-RU"/>
              </w:rPr>
              <w:t>.К</w:t>
            </w:r>
            <w:proofErr w:type="gramEnd"/>
            <w:r w:rsidRPr="00E31EA1">
              <w:rPr>
                <w:kern w:val="1"/>
                <w:sz w:val="20"/>
                <w:szCs w:val="20"/>
                <w:lang w:eastAsia="ru-RU"/>
              </w:rPr>
              <w:t>ЗС-7-10 «Полесье» 22-01, г.н. ОТ2201 56</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1 812 859,00</w:t>
            </w:r>
          </w:p>
        </w:tc>
      </w:tr>
      <w:tr w:rsidR="00790BB2" w:rsidRPr="00E31EA1" w:rsidTr="00A5578A">
        <w:trPr>
          <w:trHeight w:hRule="exact" w:val="237"/>
        </w:trPr>
        <w:tc>
          <w:tcPr>
            <w:tcW w:w="567" w:type="dxa"/>
            <w:vAlign w:val="center"/>
          </w:tcPr>
          <w:p w:rsidR="00790BB2" w:rsidRPr="00E31EA1" w:rsidRDefault="00790BB2" w:rsidP="00E816B3">
            <w:pPr>
              <w:spacing w:line="100" w:lineRule="atLeast"/>
              <w:jc w:val="center"/>
              <w:rPr>
                <w:snapToGrid w:val="0"/>
                <w:kern w:val="1"/>
                <w:sz w:val="20"/>
                <w:szCs w:val="20"/>
                <w:lang w:eastAsia="ru-RU"/>
              </w:rPr>
            </w:pPr>
            <w:r w:rsidRPr="00E31EA1">
              <w:rPr>
                <w:snapToGrid w:val="0"/>
                <w:kern w:val="1"/>
                <w:sz w:val="20"/>
                <w:szCs w:val="20"/>
                <w:lang w:eastAsia="ru-RU"/>
              </w:rPr>
              <w:t>7</w:t>
            </w:r>
          </w:p>
        </w:tc>
        <w:tc>
          <w:tcPr>
            <w:tcW w:w="4253"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Трактор К-702М-СХТ</w:t>
            </w:r>
            <w:proofErr w:type="gramStart"/>
            <w:r w:rsidRPr="00E31EA1">
              <w:rPr>
                <w:kern w:val="1"/>
                <w:sz w:val="20"/>
                <w:szCs w:val="20"/>
                <w:lang w:eastAsia="ru-RU"/>
              </w:rPr>
              <w:t xml:space="preserve"> .</w:t>
            </w:r>
            <w:proofErr w:type="gramEnd"/>
            <w:r w:rsidRPr="00E31EA1">
              <w:rPr>
                <w:kern w:val="1"/>
                <w:sz w:val="20"/>
                <w:szCs w:val="20"/>
                <w:lang w:eastAsia="ru-RU"/>
              </w:rPr>
              <w:t xml:space="preserve"> г.н. 22-04  ОТ 56</w:t>
            </w:r>
          </w:p>
        </w:tc>
        <w:tc>
          <w:tcPr>
            <w:tcW w:w="1276"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2009</w:t>
            </w:r>
          </w:p>
        </w:tc>
        <w:tc>
          <w:tcPr>
            <w:tcW w:w="3402" w:type="dxa"/>
            <w:vAlign w:val="bottom"/>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1 972 980,00</w:t>
            </w:r>
          </w:p>
        </w:tc>
      </w:tr>
      <w:tr w:rsidR="00790BB2" w:rsidRPr="00E31EA1" w:rsidTr="00A5578A">
        <w:trPr>
          <w:trHeight w:val="315"/>
        </w:trPr>
        <w:tc>
          <w:tcPr>
            <w:tcW w:w="567" w:type="dxa"/>
            <w:vAlign w:val="center"/>
          </w:tcPr>
          <w:p w:rsidR="00790BB2" w:rsidRPr="00E31EA1" w:rsidRDefault="00790BB2" w:rsidP="00E816B3">
            <w:pPr>
              <w:spacing w:line="100" w:lineRule="atLeast"/>
              <w:jc w:val="center"/>
              <w:rPr>
                <w:b/>
                <w:snapToGrid w:val="0"/>
                <w:kern w:val="1"/>
                <w:sz w:val="20"/>
                <w:szCs w:val="20"/>
                <w:lang w:eastAsia="ru-RU"/>
              </w:rPr>
            </w:pPr>
          </w:p>
        </w:tc>
        <w:tc>
          <w:tcPr>
            <w:tcW w:w="4253" w:type="dxa"/>
          </w:tcPr>
          <w:p w:rsidR="00790BB2" w:rsidRPr="00E31EA1" w:rsidRDefault="00790BB2" w:rsidP="00E816B3">
            <w:pPr>
              <w:spacing w:line="100" w:lineRule="atLeast"/>
              <w:ind w:left="125"/>
              <w:rPr>
                <w:b/>
                <w:kern w:val="1"/>
                <w:sz w:val="20"/>
                <w:szCs w:val="20"/>
                <w:lang w:eastAsia="ru-RU"/>
              </w:rPr>
            </w:pPr>
            <w:r w:rsidRPr="00E31EA1">
              <w:rPr>
                <w:b/>
                <w:kern w:val="1"/>
                <w:sz w:val="20"/>
                <w:szCs w:val="20"/>
                <w:lang w:eastAsia="ru-RU"/>
              </w:rPr>
              <w:t>Итого:</w:t>
            </w:r>
          </w:p>
        </w:tc>
        <w:tc>
          <w:tcPr>
            <w:tcW w:w="1276" w:type="dxa"/>
            <w:vAlign w:val="bottom"/>
          </w:tcPr>
          <w:p w:rsidR="00790BB2" w:rsidRPr="00E31EA1" w:rsidRDefault="00790BB2" w:rsidP="00E816B3">
            <w:pPr>
              <w:spacing w:line="100" w:lineRule="atLeast"/>
              <w:ind w:firstLineChars="100" w:firstLine="201"/>
              <w:jc w:val="center"/>
              <w:rPr>
                <w:b/>
                <w:color w:val="FF0000"/>
                <w:kern w:val="1"/>
                <w:sz w:val="20"/>
                <w:szCs w:val="20"/>
                <w:lang w:eastAsia="ru-RU"/>
              </w:rPr>
            </w:pPr>
          </w:p>
        </w:tc>
        <w:tc>
          <w:tcPr>
            <w:tcW w:w="3402" w:type="dxa"/>
          </w:tcPr>
          <w:p w:rsidR="00790BB2" w:rsidRPr="00E31EA1" w:rsidRDefault="00790BB2" w:rsidP="00E816B3">
            <w:pPr>
              <w:jc w:val="center"/>
              <w:rPr>
                <w:b/>
                <w:bCs/>
                <w:color w:val="000000"/>
                <w:kern w:val="1"/>
                <w:sz w:val="20"/>
                <w:szCs w:val="20"/>
                <w:lang w:eastAsia="ru-RU"/>
              </w:rPr>
            </w:pPr>
            <w:r w:rsidRPr="00380569">
              <w:rPr>
                <w:b/>
                <w:bCs/>
                <w:color w:val="000000"/>
                <w:kern w:val="1"/>
                <w:sz w:val="20"/>
                <w:szCs w:val="20"/>
                <w:lang w:eastAsia="ru-RU"/>
              </w:rPr>
              <w:t>6</w:t>
            </w:r>
            <w:r>
              <w:rPr>
                <w:b/>
                <w:bCs/>
                <w:color w:val="000000"/>
                <w:kern w:val="1"/>
                <w:sz w:val="20"/>
                <w:szCs w:val="20"/>
                <w:lang w:eastAsia="ru-RU"/>
              </w:rPr>
              <w:t> </w:t>
            </w:r>
            <w:r w:rsidRPr="00380569">
              <w:rPr>
                <w:b/>
                <w:bCs/>
                <w:color w:val="000000"/>
                <w:kern w:val="1"/>
                <w:sz w:val="20"/>
                <w:szCs w:val="20"/>
                <w:lang w:eastAsia="ru-RU"/>
              </w:rPr>
              <w:t>668</w:t>
            </w:r>
            <w:r>
              <w:rPr>
                <w:b/>
                <w:bCs/>
                <w:color w:val="000000"/>
                <w:kern w:val="1"/>
                <w:sz w:val="20"/>
                <w:szCs w:val="20"/>
                <w:lang w:eastAsia="ru-RU"/>
              </w:rPr>
              <w:t xml:space="preserve"> </w:t>
            </w:r>
            <w:r w:rsidRPr="00380569">
              <w:rPr>
                <w:b/>
                <w:bCs/>
                <w:color w:val="000000"/>
                <w:kern w:val="1"/>
                <w:sz w:val="20"/>
                <w:szCs w:val="20"/>
                <w:lang w:eastAsia="ru-RU"/>
              </w:rPr>
              <w:t>531</w:t>
            </w:r>
          </w:p>
        </w:tc>
      </w:tr>
    </w:tbl>
    <w:p w:rsidR="00790BB2" w:rsidRPr="00E31EA1" w:rsidRDefault="00790BB2" w:rsidP="00790BB2">
      <w:pPr>
        <w:shd w:val="clear" w:color="auto" w:fill="FFFFFF"/>
        <w:spacing w:line="100" w:lineRule="atLeast"/>
        <w:jc w:val="both"/>
        <w:rPr>
          <w:kern w:val="1"/>
          <w:lang w:eastAsia="ru-RU"/>
        </w:rPr>
      </w:pPr>
    </w:p>
    <w:p w:rsidR="00790BB2" w:rsidRDefault="00790BB2" w:rsidP="00790BB2">
      <w:pPr>
        <w:shd w:val="clear" w:color="auto" w:fill="FFFFFF"/>
        <w:spacing w:line="100" w:lineRule="atLeast"/>
        <w:jc w:val="both"/>
        <w:rPr>
          <w:b/>
          <w:kern w:val="1"/>
          <w:sz w:val="22"/>
          <w:szCs w:val="22"/>
          <w:lang w:eastAsia="ru-RU"/>
        </w:rPr>
      </w:pPr>
      <w:r w:rsidRPr="00E31EA1">
        <w:rPr>
          <w:b/>
          <w:kern w:val="1"/>
          <w:sz w:val="22"/>
          <w:szCs w:val="22"/>
          <w:lang w:eastAsia="ru-RU"/>
        </w:rPr>
        <w:t xml:space="preserve">Молодняк КРС, находящийся в залоге у ПАО «Сбербанк России» </w:t>
      </w:r>
      <w:r>
        <w:rPr>
          <w:b/>
          <w:kern w:val="1"/>
          <w:sz w:val="22"/>
          <w:szCs w:val="22"/>
          <w:lang w:eastAsia="ru-RU"/>
        </w:rPr>
        <w:t>(</w:t>
      </w:r>
      <w:r w:rsidRPr="00E31EA1">
        <w:rPr>
          <w:b/>
          <w:kern w:val="1"/>
          <w:sz w:val="22"/>
          <w:szCs w:val="22"/>
          <w:lang w:eastAsia="ru-RU"/>
        </w:rPr>
        <w:t>договор залога №0500-3 от 20.03.2013г.</w:t>
      </w:r>
      <w:r>
        <w:rPr>
          <w:b/>
          <w:kern w:val="1"/>
          <w:sz w:val="22"/>
          <w:szCs w:val="22"/>
          <w:lang w:eastAsia="ru-RU"/>
        </w:rPr>
        <w:t>):</w:t>
      </w:r>
    </w:p>
    <w:p w:rsidR="00790BB2" w:rsidRPr="00E31EA1" w:rsidRDefault="00790BB2" w:rsidP="00790BB2">
      <w:pPr>
        <w:shd w:val="clear" w:color="auto" w:fill="FFFFFF"/>
        <w:spacing w:line="100" w:lineRule="atLeast"/>
        <w:jc w:val="both"/>
        <w:rPr>
          <w:b/>
          <w:kern w:val="1"/>
          <w:sz w:val="22"/>
          <w:szCs w:val="22"/>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7"/>
        <w:gridCol w:w="1534"/>
        <w:gridCol w:w="1715"/>
        <w:gridCol w:w="2268"/>
        <w:gridCol w:w="3402"/>
      </w:tblGrid>
      <w:tr w:rsidR="00790BB2" w:rsidRPr="00E31EA1" w:rsidTr="008502AF">
        <w:tc>
          <w:tcPr>
            <w:tcW w:w="687"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 xml:space="preserve">№ </w:t>
            </w:r>
            <w:proofErr w:type="spellStart"/>
            <w:proofErr w:type="gramStart"/>
            <w:r w:rsidRPr="00E31EA1">
              <w:rPr>
                <w:color w:val="000000"/>
                <w:kern w:val="1"/>
                <w:sz w:val="20"/>
                <w:szCs w:val="20"/>
                <w:lang w:eastAsia="ru-RU"/>
              </w:rPr>
              <w:t>п</w:t>
            </w:r>
            <w:proofErr w:type="spellEnd"/>
            <w:proofErr w:type="gramEnd"/>
            <w:r w:rsidRPr="00E31EA1">
              <w:rPr>
                <w:color w:val="000000"/>
                <w:kern w:val="1"/>
                <w:sz w:val="20"/>
                <w:szCs w:val="20"/>
                <w:lang w:eastAsia="ru-RU"/>
              </w:rPr>
              <w:t>/</w:t>
            </w:r>
            <w:proofErr w:type="spellStart"/>
            <w:r w:rsidRPr="00E31EA1">
              <w:rPr>
                <w:color w:val="000000"/>
                <w:kern w:val="1"/>
                <w:sz w:val="20"/>
                <w:szCs w:val="20"/>
                <w:lang w:eastAsia="ru-RU"/>
              </w:rPr>
              <w:t>п</w:t>
            </w:r>
            <w:proofErr w:type="spellEnd"/>
          </w:p>
        </w:tc>
        <w:tc>
          <w:tcPr>
            <w:tcW w:w="1534"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Наименование</w:t>
            </w:r>
          </w:p>
        </w:tc>
        <w:tc>
          <w:tcPr>
            <w:tcW w:w="1715" w:type="dxa"/>
            <w:shd w:val="clear" w:color="auto" w:fill="auto"/>
          </w:tcPr>
          <w:p w:rsidR="00790BB2" w:rsidRPr="00E31EA1" w:rsidRDefault="00790BB2" w:rsidP="00E816B3">
            <w:pPr>
              <w:spacing w:line="100" w:lineRule="atLeast"/>
              <w:jc w:val="center"/>
              <w:rPr>
                <w:kern w:val="1"/>
                <w:sz w:val="20"/>
                <w:szCs w:val="20"/>
                <w:lang w:eastAsia="ru-RU"/>
              </w:rPr>
            </w:pPr>
            <w:proofErr w:type="spellStart"/>
            <w:r w:rsidRPr="00E31EA1">
              <w:rPr>
                <w:kern w:val="1"/>
                <w:sz w:val="20"/>
                <w:szCs w:val="20"/>
                <w:lang w:eastAsia="ru-RU"/>
              </w:rPr>
              <w:t>Инд.№</w:t>
            </w:r>
            <w:proofErr w:type="spellEnd"/>
          </w:p>
        </w:tc>
        <w:tc>
          <w:tcPr>
            <w:tcW w:w="2268"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Масть</w:t>
            </w:r>
          </w:p>
        </w:tc>
        <w:tc>
          <w:tcPr>
            <w:tcW w:w="3402" w:type="dxa"/>
          </w:tcPr>
          <w:p w:rsidR="00790BB2" w:rsidRPr="00E31EA1" w:rsidRDefault="00046A35" w:rsidP="00E816B3">
            <w:pPr>
              <w:spacing w:line="100" w:lineRule="atLeast"/>
              <w:ind w:right="175"/>
              <w:jc w:val="center"/>
              <w:rPr>
                <w:kern w:val="1"/>
                <w:sz w:val="20"/>
                <w:szCs w:val="20"/>
                <w:lang w:eastAsia="ru-RU"/>
              </w:rPr>
            </w:pPr>
            <w:r>
              <w:rPr>
                <w:b/>
                <w:snapToGrid w:val="0"/>
                <w:kern w:val="1"/>
                <w:sz w:val="20"/>
                <w:szCs w:val="20"/>
                <w:lang w:eastAsia="ru-RU"/>
              </w:rPr>
              <w:t>Начальная продажная</w:t>
            </w:r>
            <w:r w:rsidRPr="00E31EA1">
              <w:rPr>
                <w:b/>
                <w:snapToGrid w:val="0"/>
                <w:kern w:val="1"/>
                <w:sz w:val="20"/>
                <w:szCs w:val="20"/>
                <w:lang w:eastAsia="ru-RU"/>
              </w:rPr>
              <w:t xml:space="preserve"> </w:t>
            </w:r>
            <w:r w:rsidR="00790BB2" w:rsidRPr="00E31EA1">
              <w:rPr>
                <w:b/>
                <w:snapToGrid w:val="0"/>
                <w:kern w:val="1"/>
                <w:sz w:val="20"/>
                <w:szCs w:val="20"/>
                <w:lang w:eastAsia="ru-RU"/>
              </w:rPr>
              <w:t>стоимость, руб.</w:t>
            </w:r>
          </w:p>
        </w:tc>
      </w:tr>
      <w:tr w:rsidR="00790BB2" w:rsidRPr="00E31EA1" w:rsidTr="008502AF">
        <w:tc>
          <w:tcPr>
            <w:tcW w:w="687"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w:t>
            </w:r>
          </w:p>
        </w:tc>
        <w:tc>
          <w:tcPr>
            <w:tcW w:w="1534"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81</w:t>
            </w:r>
          </w:p>
        </w:tc>
        <w:tc>
          <w:tcPr>
            <w:tcW w:w="2268"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Бело рябая</w:t>
            </w:r>
          </w:p>
        </w:tc>
        <w:tc>
          <w:tcPr>
            <w:tcW w:w="3402" w:type="dxa"/>
          </w:tcPr>
          <w:p w:rsidR="00790BB2" w:rsidRPr="00E31EA1" w:rsidRDefault="00790BB2" w:rsidP="00E816B3">
            <w:pPr>
              <w:spacing w:line="100" w:lineRule="atLeast"/>
              <w:ind w:right="175"/>
              <w:jc w:val="center"/>
              <w:rPr>
                <w:color w:val="000000"/>
                <w:kern w:val="1"/>
                <w:sz w:val="20"/>
                <w:szCs w:val="20"/>
                <w:lang w:eastAsia="ru-RU"/>
              </w:rPr>
            </w:pPr>
            <w:r>
              <w:rPr>
                <w:color w:val="000000"/>
                <w:sz w:val="20"/>
                <w:szCs w:val="20"/>
                <w:lang w:eastAsia="ru-RU"/>
              </w:rPr>
              <w:t xml:space="preserve">   </w:t>
            </w:r>
            <w:r w:rsidRPr="00E31EA1">
              <w:rPr>
                <w:color w:val="000000"/>
                <w:sz w:val="20"/>
                <w:szCs w:val="20"/>
                <w:lang w:eastAsia="ru-RU"/>
              </w:rPr>
              <w:t>24 999</w:t>
            </w:r>
          </w:p>
        </w:tc>
      </w:tr>
      <w:tr w:rsidR="00790BB2" w:rsidRPr="00E31EA1" w:rsidTr="008502AF">
        <w:tc>
          <w:tcPr>
            <w:tcW w:w="687"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w:t>
            </w:r>
          </w:p>
        </w:tc>
        <w:tc>
          <w:tcPr>
            <w:tcW w:w="1534"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182</w:t>
            </w:r>
          </w:p>
        </w:tc>
        <w:tc>
          <w:tcPr>
            <w:tcW w:w="2268"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w:t>
            </w:r>
          </w:p>
        </w:tc>
        <w:tc>
          <w:tcPr>
            <w:tcW w:w="1534"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526</w:t>
            </w:r>
          </w:p>
        </w:tc>
        <w:tc>
          <w:tcPr>
            <w:tcW w:w="2268"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красная</w:t>
            </w:r>
          </w:p>
        </w:tc>
        <w:tc>
          <w:tcPr>
            <w:tcW w:w="3402" w:type="dxa"/>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484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spellStart"/>
            <w:r w:rsidRPr="00E31EA1">
              <w:rPr>
                <w:kern w:val="1"/>
                <w:sz w:val="20"/>
                <w:szCs w:val="20"/>
                <w:lang w:eastAsia="ru-RU"/>
              </w:rPr>
              <w:t>Ралевая</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03.13.153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03.13.142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2013 26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2013 188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14192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0513 24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03.13.165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7</w:t>
            </w:r>
            <w:proofErr w:type="gramStart"/>
            <w:r w:rsidRPr="00E31EA1">
              <w:rPr>
                <w:kern w:val="1"/>
                <w:sz w:val="20"/>
                <w:szCs w:val="20"/>
                <w:lang w:eastAsia="ru-RU"/>
              </w:rPr>
              <w:t xml:space="preserve"> Б</w:t>
            </w:r>
            <w:proofErr w:type="gramEnd"/>
            <w:r w:rsidRPr="00E31EA1">
              <w:rPr>
                <w:kern w:val="1"/>
                <w:sz w:val="20"/>
                <w:szCs w:val="20"/>
                <w:lang w:eastAsia="ru-RU"/>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23</w:t>
            </w:r>
            <w:proofErr w:type="gramStart"/>
            <w:r w:rsidRPr="00E31EA1">
              <w:rPr>
                <w:kern w:val="1"/>
                <w:sz w:val="20"/>
                <w:szCs w:val="20"/>
                <w:lang w:eastAsia="ru-RU"/>
              </w:rPr>
              <w:t xml:space="preserve"> Б</w:t>
            </w:r>
            <w:proofErr w:type="gramEnd"/>
            <w:r w:rsidRPr="00E31EA1">
              <w:rPr>
                <w:kern w:val="1"/>
                <w:sz w:val="20"/>
                <w:szCs w:val="20"/>
                <w:lang w:eastAsia="ru-RU"/>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0313.189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06.13.61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18</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20.13.10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17</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24</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14189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0213112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30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14187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14197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03.15 255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14195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76</w:t>
            </w:r>
            <w:r w:rsidRPr="00E31EA1">
              <w:rPr>
                <w:kern w:val="1"/>
                <w:sz w:val="20"/>
                <w:szCs w:val="20"/>
                <w:lang w:val="en-US" w:eastAsia="ru-RU"/>
              </w:rPr>
              <w:t xml:space="preserve"> </w:t>
            </w:r>
            <w:r w:rsidRPr="00E31EA1">
              <w:rPr>
                <w:kern w:val="1"/>
                <w:sz w:val="20"/>
                <w:szCs w:val="20"/>
                <w:lang w:eastAsia="ru-RU"/>
              </w:rPr>
              <w:t>«О»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62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1422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67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12.12.37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2014 13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 2014 135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8 БАП</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68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66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73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2014 203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1442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85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63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84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2014 161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2014 17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38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02.13.78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0513 54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0313 136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53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02.13.183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42 «0»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27</w:t>
            </w:r>
            <w:proofErr w:type="gramStart"/>
            <w:r w:rsidRPr="00E31EA1">
              <w:rPr>
                <w:kern w:val="1"/>
                <w:sz w:val="20"/>
                <w:szCs w:val="20"/>
                <w:lang w:eastAsia="ru-RU"/>
              </w:rPr>
              <w:t xml:space="preserve"> Е</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w:t>
            </w:r>
            <w:proofErr w:type="gramStart"/>
            <w:r w:rsidRPr="00E31EA1">
              <w:rPr>
                <w:kern w:val="1"/>
                <w:sz w:val="20"/>
                <w:szCs w:val="20"/>
                <w:lang w:eastAsia="ru-RU"/>
              </w:rPr>
              <w:t xml:space="preserve"> Е</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285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90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1474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11</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2013/102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1476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2014/137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1479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2013 70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1482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03.13 193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15</w:t>
            </w:r>
            <w:proofErr w:type="gramStart"/>
            <w:r w:rsidRPr="00E31EA1">
              <w:rPr>
                <w:kern w:val="1"/>
                <w:sz w:val="20"/>
                <w:szCs w:val="20"/>
                <w:lang w:eastAsia="ru-RU"/>
              </w:rPr>
              <w:t xml:space="preserve"> Е</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1485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1486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1488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02.13.81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1490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12.12.25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1492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1493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1494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1498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35</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14109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04.13.212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1401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14118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14119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2014/153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1408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14126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2014/197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14128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2014/125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2014/96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2014/41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2014/75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150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2014/120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2014/53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14154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14155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14158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14159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1402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2014/135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1451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рябая </w:t>
            </w:r>
            <w:proofErr w:type="spellStart"/>
            <w:r w:rsidRPr="00E31EA1">
              <w:rPr>
                <w:kern w:val="1"/>
                <w:sz w:val="20"/>
                <w:szCs w:val="20"/>
                <w:lang w:eastAsia="ru-RU"/>
              </w:rPr>
              <w:t>быч</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Рябая </w:t>
            </w:r>
            <w:proofErr w:type="spellStart"/>
            <w:r w:rsidRPr="00E31EA1">
              <w:rPr>
                <w:kern w:val="1"/>
                <w:sz w:val="20"/>
                <w:szCs w:val="20"/>
                <w:lang w:eastAsia="ru-RU"/>
              </w:rPr>
              <w:t>телк</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14116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рябая </w:t>
            </w:r>
            <w:proofErr w:type="spellStart"/>
            <w:r w:rsidRPr="00E31EA1">
              <w:rPr>
                <w:kern w:val="1"/>
                <w:sz w:val="20"/>
                <w:szCs w:val="20"/>
                <w:lang w:eastAsia="ru-RU"/>
              </w:rPr>
              <w:t>телк</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1452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 желто рябая </w:t>
            </w:r>
            <w:proofErr w:type="spellStart"/>
            <w:r w:rsidRPr="00E31EA1">
              <w:rPr>
                <w:kern w:val="1"/>
                <w:sz w:val="20"/>
                <w:szCs w:val="20"/>
                <w:lang w:eastAsia="ru-RU"/>
              </w:rPr>
              <w:t>быч</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121237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ыч</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1454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ыч</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1468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14129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1490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14165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 xml:space="preserve">. </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1420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Красно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2014 42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840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35</w:t>
            </w:r>
            <w:proofErr w:type="gramStart"/>
            <w:r w:rsidRPr="00E31EA1">
              <w:rPr>
                <w:kern w:val="1"/>
                <w:sz w:val="20"/>
                <w:szCs w:val="20"/>
                <w:lang w:eastAsia="ru-RU"/>
              </w:rPr>
              <w:t xml:space="preserve"> Б</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14148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spellStart"/>
            <w:r w:rsidRPr="00E31EA1">
              <w:rPr>
                <w:kern w:val="1"/>
                <w:sz w:val="20"/>
                <w:szCs w:val="20"/>
                <w:lang w:eastAsia="ru-RU"/>
              </w:rPr>
              <w:t>Красноряб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Красно </w:t>
            </w:r>
            <w:proofErr w:type="spellStart"/>
            <w:r w:rsidRPr="00E31EA1">
              <w:rPr>
                <w:kern w:val="1"/>
                <w:sz w:val="20"/>
                <w:szCs w:val="20"/>
                <w:lang w:eastAsia="ru-RU"/>
              </w:rPr>
              <w:t>ряб</w:t>
            </w:r>
            <w:proofErr w:type="gramStart"/>
            <w:r w:rsidRPr="00E31EA1">
              <w:rPr>
                <w:kern w:val="1"/>
                <w:sz w:val="20"/>
                <w:szCs w:val="20"/>
                <w:lang w:eastAsia="ru-RU"/>
              </w:rPr>
              <w:t>.б</w:t>
            </w:r>
            <w:proofErr w:type="gramEnd"/>
            <w:r w:rsidRPr="00E31EA1">
              <w:rPr>
                <w:kern w:val="1"/>
                <w:sz w:val="20"/>
                <w:szCs w:val="20"/>
                <w:lang w:eastAsia="ru-RU"/>
              </w:rPr>
              <w:t>ык</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2014 47</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14132</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Палевая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2014 120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2014 61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14169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Красно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2014 75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2014 80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2014 193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1414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spellStart"/>
            <w:r w:rsidRPr="00E31EA1">
              <w:rPr>
                <w:kern w:val="1"/>
                <w:sz w:val="20"/>
                <w:szCs w:val="20"/>
                <w:lang w:eastAsia="ru-RU"/>
              </w:rPr>
              <w:t>Рябый</w:t>
            </w:r>
            <w:proofErr w:type="spellEnd"/>
            <w:r w:rsidRPr="00E31EA1">
              <w:rPr>
                <w:kern w:val="1"/>
                <w:sz w:val="20"/>
                <w:szCs w:val="20"/>
                <w:lang w:eastAsia="ru-RU"/>
              </w:rPr>
              <w:t xml:space="preserve"> бык.</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1435</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spellStart"/>
            <w:r w:rsidRPr="00E31EA1">
              <w:rPr>
                <w:kern w:val="1"/>
                <w:sz w:val="20"/>
                <w:szCs w:val="20"/>
                <w:lang w:eastAsia="ru-RU"/>
              </w:rPr>
              <w:t>ряб</w:t>
            </w:r>
            <w:proofErr w:type="gramStart"/>
            <w:r w:rsidRPr="00E31EA1">
              <w:rPr>
                <w:kern w:val="1"/>
                <w:sz w:val="20"/>
                <w:szCs w:val="20"/>
                <w:lang w:eastAsia="ru-RU"/>
              </w:rPr>
              <w:t>.т</w:t>
            </w:r>
            <w:proofErr w:type="gramEnd"/>
            <w:r w:rsidRPr="00E31EA1">
              <w:rPr>
                <w:kern w:val="1"/>
                <w:sz w:val="20"/>
                <w:szCs w:val="20"/>
                <w:lang w:eastAsia="ru-RU"/>
              </w:rPr>
              <w:t>ел</w:t>
            </w:r>
            <w:proofErr w:type="spellEnd"/>
            <w:r w:rsidRPr="00E31EA1">
              <w:rPr>
                <w:kern w:val="1"/>
                <w:sz w:val="20"/>
                <w:szCs w:val="20"/>
                <w:lang w:eastAsia="ru-RU"/>
              </w:rPr>
              <w:t>.</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202</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1449</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spellStart"/>
            <w:r w:rsidRPr="00E31EA1">
              <w:rPr>
                <w:kern w:val="1"/>
                <w:sz w:val="20"/>
                <w:szCs w:val="20"/>
                <w:lang w:eastAsia="ru-RU"/>
              </w:rPr>
              <w:t>Рябый</w:t>
            </w:r>
            <w:proofErr w:type="spellEnd"/>
            <w:r w:rsidRPr="00E31EA1">
              <w:rPr>
                <w:kern w:val="1"/>
                <w:sz w:val="20"/>
                <w:szCs w:val="20"/>
                <w:lang w:eastAsia="ru-RU"/>
              </w:rPr>
              <w:t xml:space="preserve"> бык.</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203</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Бычок</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1456</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Красный бык</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204</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14134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Желтая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205</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206</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1478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207</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14140</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208</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2014 131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Белая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209</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 xml:space="preserve">К 1408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gramStart"/>
            <w:r w:rsidRPr="00E31EA1">
              <w:rPr>
                <w:kern w:val="1"/>
                <w:sz w:val="20"/>
                <w:szCs w:val="20"/>
                <w:lang w:eastAsia="ru-RU"/>
              </w:rPr>
              <w:t>Красная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lastRenderedPageBreak/>
              <w:t>210</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14138</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211</w:t>
            </w: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14144</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 xml:space="preserve">Желто </w:t>
            </w:r>
            <w:proofErr w:type="gramStart"/>
            <w:r w:rsidRPr="00E31EA1">
              <w:rPr>
                <w:kern w:val="1"/>
                <w:sz w:val="20"/>
                <w:szCs w:val="20"/>
                <w:lang w:eastAsia="ru-RU"/>
              </w:rPr>
              <w:t>рябая</w:t>
            </w:r>
            <w:proofErr w:type="gramEnd"/>
            <w:r w:rsidRPr="00E31EA1">
              <w:rPr>
                <w:kern w:val="1"/>
                <w:sz w:val="20"/>
                <w:szCs w:val="20"/>
                <w:lang w:eastAsia="ru-RU"/>
              </w:rPr>
              <w:t xml:space="preserve"> тел.</w:t>
            </w:r>
          </w:p>
        </w:tc>
        <w:tc>
          <w:tcPr>
            <w:tcW w:w="3402"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8502AF">
        <w:tc>
          <w:tcPr>
            <w:tcW w:w="687"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p>
        </w:tc>
        <w:tc>
          <w:tcPr>
            <w:tcW w:w="1534"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b/>
                <w:kern w:val="1"/>
                <w:sz w:val="20"/>
                <w:szCs w:val="20"/>
                <w:lang w:eastAsia="ru-RU"/>
              </w:rPr>
              <w:t>Итого молодняка КРС 211 голов</w:t>
            </w:r>
          </w:p>
        </w:tc>
        <w:tc>
          <w:tcPr>
            <w:tcW w:w="1715"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
        </w:tc>
        <w:tc>
          <w:tcPr>
            <w:tcW w:w="3402" w:type="dxa"/>
            <w:tcBorders>
              <w:top w:val="single" w:sz="4" w:space="0" w:color="auto"/>
              <w:left w:val="single" w:sz="4" w:space="0" w:color="auto"/>
              <w:bottom w:val="single" w:sz="4" w:space="0" w:color="auto"/>
              <w:right w:val="single" w:sz="4" w:space="0" w:color="auto"/>
            </w:tcBorders>
          </w:tcPr>
          <w:p w:rsidR="00790BB2" w:rsidRDefault="00790BB2" w:rsidP="00E816B3">
            <w:pPr>
              <w:spacing w:line="100" w:lineRule="atLeast"/>
              <w:jc w:val="right"/>
              <w:rPr>
                <w:b/>
                <w:kern w:val="1"/>
                <w:sz w:val="20"/>
                <w:szCs w:val="20"/>
                <w:lang w:eastAsia="ru-RU"/>
              </w:rPr>
            </w:pPr>
          </w:p>
          <w:p w:rsidR="00790BB2" w:rsidRDefault="00790BB2" w:rsidP="00E816B3">
            <w:pPr>
              <w:spacing w:line="100" w:lineRule="atLeast"/>
              <w:jc w:val="right"/>
              <w:rPr>
                <w:b/>
                <w:kern w:val="1"/>
                <w:sz w:val="20"/>
                <w:szCs w:val="20"/>
                <w:lang w:eastAsia="ru-RU"/>
              </w:rPr>
            </w:pPr>
          </w:p>
          <w:p w:rsidR="00790BB2" w:rsidRPr="00E31EA1" w:rsidRDefault="00790BB2" w:rsidP="00E816B3">
            <w:pPr>
              <w:spacing w:line="100" w:lineRule="atLeast"/>
              <w:jc w:val="center"/>
              <w:rPr>
                <w:b/>
                <w:kern w:val="1"/>
                <w:sz w:val="20"/>
                <w:szCs w:val="20"/>
                <w:lang w:eastAsia="ru-RU"/>
              </w:rPr>
            </w:pPr>
            <w:r w:rsidRPr="00E31EA1">
              <w:rPr>
                <w:b/>
                <w:kern w:val="1"/>
                <w:sz w:val="20"/>
                <w:szCs w:val="20"/>
                <w:lang w:eastAsia="ru-RU"/>
              </w:rPr>
              <w:t>5 274 789,00</w:t>
            </w:r>
          </w:p>
        </w:tc>
      </w:tr>
    </w:tbl>
    <w:p w:rsidR="00790BB2" w:rsidRPr="00E31EA1" w:rsidRDefault="00790BB2" w:rsidP="00790BB2">
      <w:pPr>
        <w:shd w:val="clear" w:color="auto" w:fill="FFFFFF"/>
        <w:spacing w:line="100" w:lineRule="atLeast"/>
        <w:jc w:val="both"/>
        <w:rPr>
          <w:kern w:val="1"/>
          <w:lang w:eastAsia="ru-RU"/>
        </w:rPr>
      </w:pPr>
    </w:p>
    <w:p w:rsidR="00790BB2" w:rsidRDefault="00790BB2" w:rsidP="00790BB2">
      <w:pPr>
        <w:widowControl w:val="0"/>
        <w:spacing w:line="100" w:lineRule="atLeast"/>
        <w:jc w:val="both"/>
        <w:rPr>
          <w:b/>
          <w:kern w:val="1"/>
          <w:sz w:val="22"/>
          <w:szCs w:val="22"/>
          <w:lang w:eastAsia="ru-RU"/>
        </w:rPr>
      </w:pPr>
      <w:r w:rsidRPr="00E31EA1">
        <w:rPr>
          <w:b/>
          <w:kern w:val="1"/>
          <w:sz w:val="22"/>
          <w:szCs w:val="22"/>
          <w:lang w:eastAsia="ru-RU"/>
        </w:rPr>
        <w:t>Телки 2013г.,</w:t>
      </w:r>
      <w:r w:rsidRPr="002F5DB5">
        <w:t xml:space="preserve"> </w:t>
      </w:r>
      <w:r w:rsidRPr="002F5DB5">
        <w:rPr>
          <w:b/>
          <w:kern w:val="1"/>
          <w:sz w:val="22"/>
          <w:szCs w:val="22"/>
          <w:lang w:eastAsia="ru-RU"/>
        </w:rPr>
        <w:t>находящи</w:t>
      </w:r>
      <w:r>
        <w:rPr>
          <w:b/>
          <w:kern w:val="1"/>
          <w:sz w:val="22"/>
          <w:szCs w:val="22"/>
          <w:lang w:eastAsia="ru-RU"/>
        </w:rPr>
        <w:t>е</w:t>
      </w:r>
      <w:r w:rsidRPr="002F5DB5">
        <w:rPr>
          <w:b/>
          <w:kern w:val="1"/>
          <w:sz w:val="22"/>
          <w:szCs w:val="22"/>
          <w:lang w:eastAsia="ru-RU"/>
        </w:rPr>
        <w:t>ся в залоге у ПАО «Сбербанк России»</w:t>
      </w:r>
      <w:r>
        <w:rPr>
          <w:b/>
          <w:kern w:val="1"/>
          <w:sz w:val="22"/>
          <w:szCs w:val="22"/>
          <w:lang w:eastAsia="ru-RU"/>
        </w:rPr>
        <w:t xml:space="preserve"> (</w:t>
      </w:r>
      <w:r w:rsidRPr="00E31EA1">
        <w:rPr>
          <w:b/>
          <w:kern w:val="1"/>
          <w:sz w:val="22"/>
          <w:szCs w:val="22"/>
          <w:lang w:eastAsia="ru-RU"/>
        </w:rPr>
        <w:t>договор залога №0500-3 от 20.03.2013г.</w:t>
      </w:r>
      <w:r>
        <w:rPr>
          <w:b/>
          <w:kern w:val="1"/>
          <w:sz w:val="22"/>
          <w:szCs w:val="22"/>
          <w:lang w:eastAsia="ru-RU"/>
        </w:rPr>
        <w:t>)</w:t>
      </w:r>
      <w:r w:rsidRPr="00E31EA1">
        <w:rPr>
          <w:b/>
          <w:kern w:val="1"/>
          <w:sz w:val="22"/>
          <w:szCs w:val="22"/>
          <w:lang w:eastAsia="ru-RU"/>
        </w:rPr>
        <w:t>:</w:t>
      </w:r>
    </w:p>
    <w:p w:rsidR="00790BB2" w:rsidRPr="00E31EA1" w:rsidRDefault="00790BB2" w:rsidP="00790BB2">
      <w:pPr>
        <w:widowControl w:val="0"/>
        <w:spacing w:line="100" w:lineRule="atLeast"/>
        <w:jc w:val="both"/>
        <w:rPr>
          <w:b/>
          <w:kern w:val="1"/>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5"/>
        <w:gridCol w:w="1420"/>
        <w:gridCol w:w="2689"/>
        <w:gridCol w:w="1258"/>
        <w:gridCol w:w="3639"/>
      </w:tblGrid>
      <w:tr w:rsidR="00790BB2" w:rsidRPr="00E31EA1" w:rsidTr="00E816B3">
        <w:tc>
          <w:tcPr>
            <w:tcW w:w="576"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 xml:space="preserve">№ </w:t>
            </w:r>
            <w:proofErr w:type="spellStart"/>
            <w:proofErr w:type="gramStart"/>
            <w:r w:rsidRPr="00E31EA1">
              <w:rPr>
                <w:color w:val="000000"/>
                <w:kern w:val="1"/>
                <w:sz w:val="20"/>
                <w:szCs w:val="20"/>
                <w:lang w:eastAsia="ru-RU"/>
              </w:rPr>
              <w:t>п</w:t>
            </w:r>
            <w:proofErr w:type="spellEnd"/>
            <w:proofErr w:type="gramEnd"/>
            <w:r w:rsidRPr="00E31EA1">
              <w:rPr>
                <w:color w:val="000000"/>
                <w:kern w:val="1"/>
                <w:sz w:val="20"/>
                <w:szCs w:val="20"/>
                <w:lang w:eastAsia="ru-RU"/>
              </w:rPr>
              <w:t>/</w:t>
            </w:r>
            <w:proofErr w:type="spellStart"/>
            <w:r w:rsidRPr="00E31EA1">
              <w:rPr>
                <w:color w:val="000000"/>
                <w:kern w:val="1"/>
                <w:sz w:val="20"/>
                <w:szCs w:val="20"/>
                <w:lang w:eastAsia="ru-RU"/>
              </w:rPr>
              <w:t>п</w:t>
            </w:r>
            <w:proofErr w:type="spellEnd"/>
          </w:p>
        </w:tc>
        <w:tc>
          <w:tcPr>
            <w:tcW w:w="1420" w:type="dxa"/>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Товарно-материальные</w:t>
            </w:r>
            <w:r w:rsidRPr="00E31EA1">
              <w:rPr>
                <w:kern w:val="1"/>
                <w:sz w:val="20"/>
                <w:szCs w:val="20"/>
                <w:lang w:eastAsia="ru-RU"/>
              </w:rPr>
              <w:br/>
              <w:t>ценности</w:t>
            </w:r>
          </w:p>
        </w:tc>
        <w:tc>
          <w:tcPr>
            <w:tcW w:w="2932" w:type="dxa"/>
            <w:shd w:val="clear" w:color="auto" w:fill="auto"/>
          </w:tcPr>
          <w:p w:rsidR="00790BB2" w:rsidRPr="00E31EA1" w:rsidRDefault="00790BB2" w:rsidP="00E816B3">
            <w:pPr>
              <w:spacing w:line="100" w:lineRule="atLeast"/>
              <w:jc w:val="center"/>
              <w:rPr>
                <w:kern w:val="1"/>
                <w:sz w:val="20"/>
                <w:szCs w:val="20"/>
                <w:lang w:eastAsia="ru-RU"/>
              </w:rPr>
            </w:pPr>
            <w:proofErr w:type="spellStart"/>
            <w:r w:rsidRPr="00E31EA1">
              <w:rPr>
                <w:kern w:val="1"/>
                <w:sz w:val="20"/>
                <w:szCs w:val="20"/>
                <w:lang w:eastAsia="ru-RU"/>
              </w:rPr>
              <w:t>Инд.№</w:t>
            </w:r>
            <w:proofErr w:type="spellEnd"/>
          </w:p>
        </w:tc>
        <w:tc>
          <w:tcPr>
            <w:tcW w:w="1276"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Масть</w:t>
            </w:r>
          </w:p>
        </w:tc>
        <w:tc>
          <w:tcPr>
            <w:tcW w:w="3969" w:type="dxa"/>
          </w:tcPr>
          <w:p w:rsidR="00790BB2" w:rsidRPr="00E31EA1" w:rsidRDefault="00790BB2" w:rsidP="00E816B3">
            <w:pPr>
              <w:spacing w:line="100" w:lineRule="atLeast"/>
              <w:ind w:right="175"/>
              <w:jc w:val="center"/>
              <w:rPr>
                <w:kern w:val="1"/>
                <w:sz w:val="20"/>
                <w:szCs w:val="20"/>
                <w:lang w:eastAsia="ru-RU"/>
              </w:rPr>
            </w:pPr>
            <w:r w:rsidRPr="00E31EA1">
              <w:rPr>
                <w:b/>
                <w:snapToGrid w:val="0"/>
                <w:kern w:val="1"/>
                <w:sz w:val="20"/>
                <w:szCs w:val="20"/>
                <w:lang w:eastAsia="ru-RU"/>
              </w:rPr>
              <w:t>Рыночная стоимость, руб.</w:t>
            </w:r>
          </w:p>
        </w:tc>
      </w:tr>
      <w:tr w:rsidR="00790BB2" w:rsidRPr="00E31EA1" w:rsidTr="00E816B3">
        <w:tc>
          <w:tcPr>
            <w:tcW w:w="576"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w:t>
            </w:r>
          </w:p>
        </w:tc>
        <w:tc>
          <w:tcPr>
            <w:tcW w:w="1420"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03.13.153</w:t>
            </w:r>
          </w:p>
        </w:tc>
        <w:tc>
          <w:tcPr>
            <w:tcW w:w="1276"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w:t>
            </w:r>
          </w:p>
        </w:tc>
        <w:tc>
          <w:tcPr>
            <w:tcW w:w="3969" w:type="dxa"/>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w:t>
            </w:r>
          </w:p>
        </w:tc>
        <w:tc>
          <w:tcPr>
            <w:tcW w:w="1420"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03.13.142</w:t>
            </w:r>
          </w:p>
        </w:tc>
        <w:tc>
          <w:tcPr>
            <w:tcW w:w="1276"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969" w:type="dxa"/>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w:t>
            </w:r>
          </w:p>
        </w:tc>
        <w:tc>
          <w:tcPr>
            <w:tcW w:w="1420" w:type="dxa"/>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04.13.245</w:t>
            </w:r>
          </w:p>
        </w:tc>
        <w:tc>
          <w:tcPr>
            <w:tcW w:w="1276" w:type="dxa"/>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Красная</w:t>
            </w:r>
          </w:p>
        </w:tc>
        <w:tc>
          <w:tcPr>
            <w:tcW w:w="3969" w:type="dxa"/>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4</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5</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2013 188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6</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7</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04.13229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8</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9</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0513 24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10</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31</w:t>
            </w:r>
            <w:proofErr w:type="gramStart"/>
            <w:r w:rsidRPr="00E31EA1">
              <w:rPr>
                <w:kern w:val="1"/>
                <w:sz w:val="20"/>
                <w:szCs w:val="20"/>
                <w:lang w:eastAsia="ru-RU"/>
              </w:rPr>
              <w:t xml:space="preserve"> Б</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11</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0313194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12</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13</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03.13.165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14</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7</w:t>
            </w:r>
            <w:proofErr w:type="gramStart"/>
            <w:r w:rsidRPr="00E31EA1">
              <w:rPr>
                <w:kern w:val="1"/>
                <w:sz w:val="20"/>
                <w:szCs w:val="20"/>
                <w:lang w:eastAsia="ru-RU"/>
              </w:rPr>
              <w:t xml:space="preserve"> Б</w:t>
            </w:r>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15</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23Б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16</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17</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 14173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18</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0313.189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Белая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19</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06.13.61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20</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18Б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21</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20.13.10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22</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К14191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proofErr w:type="spellStart"/>
            <w:r w:rsidRPr="00E31EA1">
              <w:rPr>
                <w:kern w:val="1"/>
                <w:sz w:val="20"/>
                <w:szCs w:val="20"/>
                <w:lang w:eastAsia="ru-RU"/>
              </w:rPr>
              <w:t>Камоловая</w:t>
            </w:r>
            <w:proofErr w:type="spellEnd"/>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23</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17Б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Красно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24</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24Б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25</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05.13.8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26</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К14194</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27</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К14196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28</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36Б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Желто рябая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29</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К14189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color w:val="000000"/>
                <w:kern w:val="1"/>
                <w:sz w:val="20"/>
                <w:szCs w:val="20"/>
                <w:lang w:eastAsia="ru-RU"/>
              </w:rPr>
            </w:pPr>
            <w:r w:rsidRPr="00E31EA1">
              <w:rPr>
                <w:color w:val="000000"/>
                <w:kern w:val="1"/>
                <w:sz w:val="20"/>
                <w:szCs w:val="20"/>
                <w:lang w:eastAsia="ru-RU"/>
              </w:rPr>
              <w:t>30</w:t>
            </w: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kern w:val="1"/>
                <w:sz w:val="20"/>
                <w:szCs w:val="20"/>
                <w:lang w:eastAsia="ru-RU"/>
              </w:rPr>
            </w:pPr>
            <w:r w:rsidRPr="00E31EA1">
              <w:rPr>
                <w:kern w:val="1"/>
                <w:sz w:val="20"/>
                <w:szCs w:val="20"/>
                <w:lang w:eastAsia="ru-RU"/>
              </w:rPr>
              <w:t>Телка</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kern w:val="1"/>
                <w:sz w:val="20"/>
                <w:szCs w:val="20"/>
                <w:lang w:eastAsia="ru-RU"/>
              </w:rPr>
            </w:pPr>
            <w:r w:rsidRPr="00E31EA1">
              <w:rPr>
                <w:kern w:val="1"/>
                <w:sz w:val="20"/>
                <w:szCs w:val="20"/>
                <w:lang w:eastAsia="ru-RU"/>
              </w:rPr>
              <w:t>0213112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kern w:val="1"/>
                <w:sz w:val="20"/>
                <w:szCs w:val="20"/>
                <w:lang w:eastAsia="ru-RU"/>
              </w:rPr>
            </w:pPr>
            <w:r w:rsidRPr="00E31EA1">
              <w:rPr>
                <w:kern w:val="1"/>
                <w:sz w:val="20"/>
                <w:szCs w:val="20"/>
                <w:lang w:eastAsia="ru-RU"/>
              </w:rPr>
              <w:t>Палевая</w:t>
            </w:r>
          </w:p>
        </w:tc>
        <w:tc>
          <w:tcPr>
            <w:tcW w:w="3969"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jc w:val="center"/>
              <w:rPr>
                <w:kern w:val="1"/>
                <w:lang w:eastAsia="ru-RU"/>
              </w:rPr>
            </w:pPr>
            <w:r w:rsidRPr="00E31EA1">
              <w:rPr>
                <w:color w:val="000000"/>
                <w:sz w:val="20"/>
                <w:szCs w:val="20"/>
                <w:lang w:eastAsia="ru-RU"/>
              </w:rPr>
              <w:t>24 999</w:t>
            </w:r>
          </w:p>
        </w:tc>
      </w:tr>
      <w:tr w:rsidR="00790BB2" w:rsidRPr="00E31EA1" w:rsidTr="00E816B3">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rsidR="00790BB2" w:rsidRPr="00E31EA1" w:rsidRDefault="00790BB2" w:rsidP="00E816B3">
            <w:pPr>
              <w:spacing w:line="100" w:lineRule="atLeast"/>
              <w:jc w:val="right"/>
              <w:rPr>
                <w:b/>
                <w:color w:val="000000"/>
                <w:kern w:val="1"/>
                <w:sz w:val="20"/>
                <w:szCs w:val="20"/>
                <w:lang w:eastAsia="ru-RU"/>
              </w:rPr>
            </w:pPr>
          </w:p>
        </w:tc>
        <w:tc>
          <w:tcPr>
            <w:tcW w:w="1420" w:type="dxa"/>
            <w:tcBorders>
              <w:top w:val="single" w:sz="4" w:space="0" w:color="auto"/>
              <w:left w:val="single" w:sz="4" w:space="0" w:color="auto"/>
              <w:bottom w:val="single" w:sz="4" w:space="0" w:color="auto"/>
              <w:right w:val="single" w:sz="4" w:space="0" w:color="auto"/>
            </w:tcBorders>
          </w:tcPr>
          <w:p w:rsidR="00790BB2" w:rsidRPr="00E31EA1" w:rsidRDefault="00790BB2" w:rsidP="00E816B3">
            <w:pPr>
              <w:spacing w:line="100" w:lineRule="atLeast"/>
              <w:rPr>
                <w:b/>
                <w:kern w:val="1"/>
                <w:sz w:val="20"/>
                <w:szCs w:val="20"/>
                <w:lang w:eastAsia="ru-RU"/>
              </w:rPr>
            </w:pPr>
            <w:r w:rsidRPr="00E31EA1">
              <w:rPr>
                <w:b/>
                <w:kern w:val="1"/>
                <w:sz w:val="20"/>
                <w:szCs w:val="20"/>
                <w:lang w:eastAsia="ru-RU"/>
              </w:rPr>
              <w:t>Итого 30 телок 2013г.</w:t>
            </w:r>
          </w:p>
        </w:tc>
        <w:tc>
          <w:tcPr>
            <w:tcW w:w="2932"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jc w:val="center"/>
              <w:rPr>
                <w:b/>
                <w:kern w:val="1"/>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90BB2" w:rsidRPr="00E31EA1" w:rsidRDefault="00790BB2" w:rsidP="00E816B3">
            <w:pPr>
              <w:spacing w:line="100" w:lineRule="atLeast"/>
              <w:rPr>
                <w:b/>
                <w:kern w:val="1"/>
                <w:sz w:val="20"/>
                <w:szCs w:val="20"/>
                <w:lang w:eastAsia="ru-RU"/>
              </w:rPr>
            </w:pPr>
          </w:p>
        </w:tc>
        <w:tc>
          <w:tcPr>
            <w:tcW w:w="3969" w:type="dxa"/>
            <w:tcBorders>
              <w:top w:val="single" w:sz="4" w:space="0" w:color="auto"/>
              <w:left w:val="single" w:sz="4" w:space="0" w:color="auto"/>
              <w:bottom w:val="single" w:sz="4" w:space="0" w:color="auto"/>
              <w:right w:val="single" w:sz="4" w:space="0" w:color="auto"/>
            </w:tcBorders>
          </w:tcPr>
          <w:p w:rsidR="00790BB2" w:rsidRDefault="00790BB2" w:rsidP="00E816B3">
            <w:pPr>
              <w:spacing w:line="100" w:lineRule="atLeast"/>
              <w:ind w:right="317"/>
              <w:jc w:val="right"/>
              <w:rPr>
                <w:b/>
                <w:kern w:val="1"/>
                <w:sz w:val="20"/>
                <w:szCs w:val="20"/>
                <w:lang w:eastAsia="ru-RU"/>
              </w:rPr>
            </w:pPr>
          </w:p>
          <w:p w:rsidR="00790BB2" w:rsidRPr="00E31EA1" w:rsidRDefault="00790BB2" w:rsidP="00E816B3">
            <w:pPr>
              <w:spacing w:line="100" w:lineRule="atLeast"/>
              <w:ind w:right="317"/>
              <w:jc w:val="right"/>
              <w:rPr>
                <w:b/>
                <w:kern w:val="1"/>
                <w:sz w:val="20"/>
                <w:szCs w:val="20"/>
                <w:lang w:eastAsia="ru-RU"/>
              </w:rPr>
            </w:pPr>
            <w:r>
              <w:rPr>
                <w:b/>
                <w:kern w:val="1"/>
                <w:sz w:val="20"/>
                <w:szCs w:val="20"/>
                <w:lang w:eastAsia="ru-RU"/>
              </w:rPr>
              <w:t xml:space="preserve">  </w:t>
            </w:r>
            <w:r w:rsidRPr="00E31EA1">
              <w:rPr>
                <w:b/>
                <w:kern w:val="1"/>
                <w:sz w:val="20"/>
                <w:szCs w:val="20"/>
                <w:lang w:eastAsia="ru-RU"/>
              </w:rPr>
              <w:t>749 970,00</w:t>
            </w:r>
          </w:p>
        </w:tc>
      </w:tr>
    </w:tbl>
    <w:p w:rsidR="00790BB2" w:rsidRPr="00E31EA1" w:rsidRDefault="00790BB2" w:rsidP="00790BB2">
      <w:pPr>
        <w:shd w:val="clear" w:color="auto" w:fill="FFFFFF"/>
        <w:spacing w:line="100" w:lineRule="atLeast"/>
        <w:jc w:val="both"/>
        <w:rPr>
          <w:kern w:val="1"/>
          <w:lang w:eastAsia="ru-RU"/>
        </w:rPr>
      </w:pPr>
    </w:p>
    <w:p w:rsidR="00790BB2" w:rsidRPr="00E31EA1" w:rsidRDefault="00790BB2" w:rsidP="00A5578A">
      <w:pPr>
        <w:shd w:val="clear" w:color="auto" w:fill="FFFFFF"/>
        <w:spacing w:line="100" w:lineRule="atLeast"/>
        <w:jc w:val="both"/>
        <w:rPr>
          <w:kern w:val="1"/>
          <w:sz w:val="22"/>
          <w:szCs w:val="22"/>
          <w:lang w:eastAsia="ru-RU"/>
        </w:rPr>
      </w:pPr>
      <w:r w:rsidRPr="005C785D">
        <w:rPr>
          <w:lang w:eastAsia="ru-RU"/>
        </w:rPr>
        <w:t xml:space="preserve">     </w:t>
      </w:r>
      <w:r w:rsidRPr="00504BB5">
        <w:rPr>
          <w:sz w:val="22"/>
          <w:szCs w:val="22"/>
          <w:lang w:eastAsia="ru-RU"/>
        </w:rPr>
        <w:t xml:space="preserve">Итого: </w:t>
      </w:r>
      <w:r w:rsidRPr="00504BB5">
        <w:rPr>
          <w:kern w:val="1"/>
          <w:sz w:val="22"/>
          <w:szCs w:val="22"/>
          <w:lang w:eastAsia="ru-RU"/>
        </w:rPr>
        <w:t>общая стоимость по обремененному имуществу (</w:t>
      </w:r>
      <w:r w:rsidRPr="00504BB5">
        <w:rPr>
          <w:snapToGrid w:val="0"/>
          <w:kern w:val="1"/>
          <w:sz w:val="22"/>
          <w:szCs w:val="22"/>
          <w:lang w:eastAsia="ru-RU"/>
        </w:rPr>
        <w:t>договор залога №0500-1 от 20.03.2013г., договор залога №0500-2 от 20.03.2013г.,</w:t>
      </w:r>
      <w:r w:rsidRPr="00504BB5">
        <w:rPr>
          <w:kern w:val="1"/>
          <w:sz w:val="22"/>
          <w:szCs w:val="22"/>
          <w:lang w:eastAsia="ru-RU"/>
        </w:rPr>
        <w:t xml:space="preserve"> договор залога №0500-3 от 20.03.2013г.) составляет:</w:t>
      </w:r>
      <w:r w:rsidR="00A5578A">
        <w:rPr>
          <w:kern w:val="1"/>
          <w:sz w:val="22"/>
          <w:szCs w:val="22"/>
          <w:lang w:eastAsia="ru-RU"/>
        </w:rPr>
        <w:t xml:space="preserve"> </w:t>
      </w:r>
      <w:r w:rsidRPr="00504BB5">
        <w:rPr>
          <w:b/>
          <w:kern w:val="1"/>
          <w:sz w:val="22"/>
          <w:szCs w:val="22"/>
          <w:lang w:eastAsia="ru-RU"/>
        </w:rPr>
        <w:t xml:space="preserve">12 </w:t>
      </w:r>
      <w:r w:rsidRPr="00DE47C7">
        <w:rPr>
          <w:b/>
          <w:kern w:val="1"/>
          <w:sz w:val="22"/>
          <w:szCs w:val="22"/>
          <w:lang w:eastAsia="ru-RU"/>
        </w:rPr>
        <w:t>693</w:t>
      </w:r>
      <w:r w:rsidRPr="00504BB5">
        <w:rPr>
          <w:b/>
          <w:kern w:val="1"/>
          <w:sz w:val="22"/>
          <w:szCs w:val="22"/>
          <w:lang w:eastAsia="ru-RU"/>
        </w:rPr>
        <w:t xml:space="preserve"> </w:t>
      </w:r>
      <w:r w:rsidRPr="00DE47C7">
        <w:rPr>
          <w:b/>
          <w:kern w:val="1"/>
          <w:sz w:val="22"/>
          <w:szCs w:val="22"/>
          <w:lang w:eastAsia="ru-RU"/>
        </w:rPr>
        <w:t>290</w:t>
      </w:r>
      <w:r w:rsidRPr="00504BB5">
        <w:rPr>
          <w:b/>
          <w:kern w:val="1"/>
          <w:sz w:val="22"/>
          <w:szCs w:val="22"/>
          <w:lang w:eastAsia="ru-RU"/>
        </w:rPr>
        <w:t>,00</w:t>
      </w:r>
      <w:r w:rsidR="00A5578A">
        <w:rPr>
          <w:b/>
          <w:kern w:val="1"/>
          <w:sz w:val="22"/>
          <w:szCs w:val="22"/>
          <w:lang w:eastAsia="ru-RU"/>
        </w:rPr>
        <w:t xml:space="preserve"> </w:t>
      </w:r>
      <w:r w:rsidRPr="00E31EA1">
        <w:rPr>
          <w:b/>
          <w:kern w:val="1"/>
          <w:sz w:val="22"/>
          <w:szCs w:val="22"/>
          <w:lang w:eastAsia="ru-RU"/>
        </w:rPr>
        <w:t xml:space="preserve">(Двенадцать миллионов </w:t>
      </w:r>
      <w:r>
        <w:rPr>
          <w:b/>
          <w:kern w:val="1"/>
          <w:sz w:val="22"/>
          <w:szCs w:val="22"/>
          <w:lang w:eastAsia="ru-RU"/>
        </w:rPr>
        <w:t>шестьсот девяносто три тысячи двести девяносто</w:t>
      </w:r>
      <w:r w:rsidRPr="00E31EA1">
        <w:rPr>
          <w:b/>
          <w:kern w:val="1"/>
          <w:sz w:val="22"/>
          <w:szCs w:val="22"/>
          <w:lang w:eastAsia="ru-RU"/>
        </w:rPr>
        <w:t>) рублей 00 коп.</w:t>
      </w:r>
    </w:p>
    <w:p w:rsidR="002F16BA" w:rsidRDefault="002F16BA"/>
    <w:sectPr w:rsidR="002F16BA" w:rsidSect="002F16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FuturaBookC">
    <w:charset w:val="CC"/>
    <w:family w:val="roman"/>
    <w:pitch w:val="variable"/>
    <w:sig w:usb0="00000000" w:usb1="00000000" w:usb2="00000000" w:usb3="00000000" w:csb0="00000000" w:csb1="00000000"/>
  </w:font>
  <w:font w:name="Viking">
    <w:altName w:val="Courier New"/>
    <w:charset w:val="CC"/>
    <w:family w:val="decorativ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4"/>
    <w:lvl w:ilvl="0">
      <w:start w:val="1"/>
      <w:numFmt w:val="decimal"/>
      <w:lvlText w:val="%1."/>
      <w:lvlJc w:val="left"/>
      <w:pPr>
        <w:tabs>
          <w:tab w:val="num" w:pos="960"/>
        </w:tabs>
        <w:ind w:left="960" w:hanging="360"/>
      </w:p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4">
    <w:nsid w:val="02F1110B"/>
    <w:multiLevelType w:val="multilevel"/>
    <w:tmpl w:val="096E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C51B83"/>
    <w:multiLevelType w:val="hybridMultilevel"/>
    <w:tmpl w:val="31866E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7FC363E"/>
    <w:multiLevelType w:val="multilevel"/>
    <w:tmpl w:val="4446C488"/>
    <w:lvl w:ilvl="0">
      <w:start w:val="2"/>
      <w:numFmt w:val="decimal"/>
      <w:lvlText w:val="%1."/>
      <w:lvlJc w:val="left"/>
      <w:pPr>
        <w:ind w:left="360" w:hanging="360"/>
      </w:pPr>
      <w:rPr>
        <w:rFonts w:hint="default"/>
        <w:color w:val="000000"/>
        <w:sz w:val="24"/>
      </w:rPr>
    </w:lvl>
    <w:lvl w:ilvl="1">
      <w:start w:val="5"/>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800" w:hanging="180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2160" w:hanging="2160"/>
      </w:pPr>
      <w:rPr>
        <w:rFonts w:hint="default"/>
        <w:color w:val="000000"/>
        <w:sz w:val="24"/>
      </w:rPr>
    </w:lvl>
  </w:abstractNum>
  <w:abstractNum w:abstractNumId="7">
    <w:nsid w:val="28365948"/>
    <w:multiLevelType w:val="singleLevel"/>
    <w:tmpl w:val="AF48CC7E"/>
    <w:lvl w:ilvl="0">
      <w:start w:val="1"/>
      <w:numFmt w:val="bullet"/>
      <w:lvlText w:val=""/>
      <w:lvlJc w:val="left"/>
      <w:pPr>
        <w:tabs>
          <w:tab w:val="num" w:pos="360"/>
        </w:tabs>
        <w:ind w:left="360" w:hanging="360"/>
      </w:pPr>
      <w:rPr>
        <w:rFonts w:ascii="Wingdings" w:hAnsi="Wingdings" w:hint="default"/>
      </w:rPr>
    </w:lvl>
  </w:abstractNum>
  <w:abstractNum w:abstractNumId="8">
    <w:nsid w:val="28EE6AB5"/>
    <w:multiLevelType w:val="multilevel"/>
    <w:tmpl w:val="E094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470DC"/>
    <w:multiLevelType w:val="multilevel"/>
    <w:tmpl w:val="05E6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A51BCB"/>
    <w:multiLevelType w:val="multilevel"/>
    <w:tmpl w:val="C17E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C87861"/>
    <w:multiLevelType w:val="multilevel"/>
    <w:tmpl w:val="C5946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525F81"/>
    <w:multiLevelType w:val="multilevel"/>
    <w:tmpl w:val="4CDA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61137D"/>
    <w:multiLevelType w:val="multilevel"/>
    <w:tmpl w:val="CE0A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0636B3"/>
    <w:multiLevelType w:val="multilevel"/>
    <w:tmpl w:val="5578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A7EB0"/>
    <w:multiLevelType w:val="multilevel"/>
    <w:tmpl w:val="CE0E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29285B"/>
    <w:multiLevelType w:val="multilevel"/>
    <w:tmpl w:val="ECB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FE253B"/>
    <w:multiLevelType w:val="multilevel"/>
    <w:tmpl w:val="2080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1D6503"/>
    <w:multiLevelType w:val="multilevel"/>
    <w:tmpl w:val="CE78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93421"/>
    <w:multiLevelType w:val="multilevel"/>
    <w:tmpl w:val="44EE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1B6FE1"/>
    <w:multiLevelType w:val="multilevel"/>
    <w:tmpl w:val="ABE0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BE50CA"/>
    <w:multiLevelType w:val="multilevel"/>
    <w:tmpl w:val="4D60D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9"/>
  </w:num>
  <w:num w:numId="8">
    <w:abstractNumId w:val="4"/>
  </w:num>
  <w:num w:numId="9">
    <w:abstractNumId w:val="20"/>
  </w:num>
  <w:num w:numId="10">
    <w:abstractNumId w:val="7"/>
  </w:num>
  <w:num w:numId="11">
    <w:abstractNumId w:val="10"/>
  </w:num>
  <w:num w:numId="12">
    <w:abstractNumId w:val="12"/>
  </w:num>
  <w:num w:numId="13">
    <w:abstractNumId w:val="14"/>
  </w:num>
  <w:num w:numId="14">
    <w:abstractNumId w:val="18"/>
  </w:num>
  <w:num w:numId="15">
    <w:abstractNumId w:val="19"/>
  </w:num>
  <w:num w:numId="16">
    <w:abstractNumId w:val="8"/>
  </w:num>
  <w:num w:numId="17">
    <w:abstractNumId w:val="21"/>
  </w:num>
  <w:num w:numId="18">
    <w:abstractNumId w:val="13"/>
  </w:num>
  <w:num w:numId="19">
    <w:abstractNumId w:val="16"/>
  </w:num>
  <w:num w:numId="20">
    <w:abstractNumId w:val="15"/>
  </w:num>
  <w:num w:numId="21">
    <w:abstractNumId w:val="1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90BB2"/>
    <w:rsid w:val="00000149"/>
    <w:rsid w:val="00000694"/>
    <w:rsid w:val="0000089F"/>
    <w:rsid w:val="0000128D"/>
    <w:rsid w:val="00002627"/>
    <w:rsid w:val="000034DC"/>
    <w:rsid w:val="00005701"/>
    <w:rsid w:val="00010CA4"/>
    <w:rsid w:val="0001160D"/>
    <w:rsid w:val="00011781"/>
    <w:rsid w:val="00011B84"/>
    <w:rsid w:val="00011EE9"/>
    <w:rsid w:val="00012717"/>
    <w:rsid w:val="00014315"/>
    <w:rsid w:val="00015109"/>
    <w:rsid w:val="00017660"/>
    <w:rsid w:val="00017B17"/>
    <w:rsid w:val="000202E3"/>
    <w:rsid w:val="00020A07"/>
    <w:rsid w:val="00021684"/>
    <w:rsid w:val="000232CC"/>
    <w:rsid w:val="00023748"/>
    <w:rsid w:val="00023831"/>
    <w:rsid w:val="00024482"/>
    <w:rsid w:val="000246B1"/>
    <w:rsid w:val="000252FE"/>
    <w:rsid w:val="00025411"/>
    <w:rsid w:val="0002631E"/>
    <w:rsid w:val="000271F1"/>
    <w:rsid w:val="0003135C"/>
    <w:rsid w:val="0003164E"/>
    <w:rsid w:val="00031DE5"/>
    <w:rsid w:val="000346D4"/>
    <w:rsid w:val="000355E9"/>
    <w:rsid w:val="000361C5"/>
    <w:rsid w:val="000368E8"/>
    <w:rsid w:val="00036B47"/>
    <w:rsid w:val="00037C20"/>
    <w:rsid w:val="00040690"/>
    <w:rsid w:val="000406DA"/>
    <w:rsid w:val="0004093F"/>
    <w:rsid w:val="00040AA0"/>
    <w:rsid w:val="00040D57"/>
    <w:rsid w:val="00040FC9"/>
    <w:rsid w:val="000419FE"/>
    <w:rsid w:val="00041A3B"/>
    <w:rsid w:val="00042830"/>
    <w:rsid w:val="000447C3"/>
    <w:rsid w:val="00044D21"/>
    <w:rsid w:val="00045BB6"/>
    <w:rsid w:val="0004668D"/>
    <w:rsid w:val="00046954"/>
    <w:rsid w:val="00046A35"/>
    <w:rsid w:val="00050F94"/>
    <w:rsid w:val="000518F9"/>
    <w:rsid w:val="00051A8C"/>
    <w:rsid w:val="000521E3"/>
    <w:rsid w:val="00052FC1"/>
    <w:rsid w:val="00055C5F"/>
    <w:rsid w:val="00062855"/>
    <w:rsid w:val="00063A16"/>
    <w:rsid w:val="00064F83"/>
    <w:rsid w:val="000652B2"/>
    <w:rsid w:val="00065551"/>
    <w:rsid w:val="00065BEA"/>
    <w:rsid w:val="00065F5B"/>
    <w:rsid w:val="00066877"/>
    <w:rsid w:val="00067DE3"/>
    <w:rsid w:val="0007117A"/>
    <w:rsid w:val="00071FEE"/>
    <w:rsid w:val="000721D2"/>
    <w:rsid w:val="000745F3"/>
    <w:rsid w:val="00074B61"/>
    <w:rsid w:val="00074D8D"/>
    <w:rsid w:val="000759E3"/>
    <w:rsid w:val="00075D2D"/>
    <w:rsid w:val="00076718"/>
    <w:rsid w:val="00077323"/>
    <w:rsid w:val="00077CCE"/>
    <w:rsid w:val="00077D19"/>
    <w:rsid w:val="00081818"/>
    <w:rsid w:val="000826F1"/>
    <w:rsid w:val="00082715"/>
    <w:rsid w:val="000827FF"/>
    <w:rsid w:val="00082CAC"/>
    <w:rsid w:val="00085378"/>
    <w:rsid w:val="00085468"/>
    <w:rsid w:val="00085980"/>
    <w:rsid w:val="00085AA2"/>
    <w:rsid w:val="000866EF"/>
    <w:rsid w:val="0008740F"/>
    <w:rsid w:val="00091753"/>
    <w:rsid w:val="000922BF"/>
    <w:rsid w:val="00092D56"/>
    <w:rsid w:val="000951D1"/>
    <w:rsid w:val="0009523F"/>
    <w:rsid w:val="000965A4"/>
    <w:rsid w:val="00097C62"/>
    <w:rsid w:val="00097E2B"/>
    <w:rsid w:val="000A0216"/>
    <w:rsid w:val="000A06A2"/>
    <w:rsid w:val="000A0E23"/>
    <w:rsid w:val="000A3718"/>
    <w:rsid w:val="000A5255"/>
    <w:rsid w:val="000A652E"/>
    <w:rsid w:val="000A65D2"/>
    <w:rsid w:val="000B02DC"/>
    <w:rsid w:val="000B154B"/>
    <w:rsid w:val="000B16CB"/>
    <w:rsid w:val="000B3BB7"/>
    <w:rsid w:val="000B4CC1"/>
    <w:rsid w:val="000B54B8"/>
    <w:rsid w:val="000B5C17"/>
    <w:rsid w:val="000B65FC"/>
    <w:rsid w:val="000B7EE5"/>
    <w:rsid w:val="000C0373"/>
    <w:rsid w:val="000C0418"/>
    <w:rsid w:val="000C1D34"/>
    <w:rsid w:val="000C3378"/>
    <w:rsid w:val="000C4042"/>
    <w:rsid w:val="000C4367"/>
    <w:rsid w:val="000C470E"/>
    <w:rsid w:val="000C4912"/>
    <w:rsid w:val="000C4B28"/>
    <w:rsid w:val="000C4E2A"/>
    <w:rsid w:val="000C58CB"/>
    <w:rsid w:val="000C5A17"/>
    <w:rsid w:val="000C76C4"/>
    <w:rsid w:val="000D0219"/>
    <w:rsid w:val="000D030A"/>
    <w:rsid w:val="000D18DD"/>
    <w:rsid w:val="000D1B5E"/>
    <w:rsid w:val="000D2F1A"/>
    <w:rsid w:val="000D3BA5"/>
    <w:rsid w:val="000D4815"/>
    <w:rsid w:val="000D6A4E"/>
    <w:rsid w:val="000E0751"/>
    <w:rsid w:val="000E09E8"/>
    <w:rsid w:val="000E3267"/>
    <w:rsid w:val="000E3603"/>
    <w:rsid w:val="000E3ABC"/>
    <w:rsid w:val="000E5694"/>
    <w:rsid w:val="000E59BF"/>
    <w:rsid w:val="000E64D3"/>
    <w:rsid w:val="000E6765"/>
    <w:rsid w:val="000E6E65"/>
    <w:rsid w:val="000E7E15"/>
    <w:rsid w:val="000F01FE"/>
    <w:rsid w:val="000F054F"/>
    <w:rsid w:val="000F064A"/>
    <w:rsid w:val="000F0EB2"/>
    <w:rsid w:val="000F11B3"/>
    <w:rsid w:val="000F26A6"/>
    <w:rsid w:val="000F2760"/>
    <w:rsid w:val="000F27CD"/>
    <w:rsid w:val="000F2996"/>
    <w:rsid w:val="000F2A24"/>
    <w:rsid w:val="000F2D4B"/>
    <w:rsid w:val="000F3A5B"/>
    <w:rsid w:val="000F3AF2"/>
    <w:rsid w:val="000F3BB2"/>
    <w:rsid w:val="000F404D"/>
    <w:rsid w:val="000F467B"/>
    <w:rsid w:val="000F4F7D"/>
    <w:rsid w:val="000F6319"/>
    <w:rsid w:val="000F66E5"/>
    <w:rsid w:val="000F6A4B"/>
    <w:rsid w:val="000F6D3B"/>
    <w:rsid w:val="000F7830"/>
    <w:rsid w:val="00100712"/>
    <w:rsid w:val="001007BE"/>
    <w:rsid w:val="00101A67"/>
    <w:rsid w:val="0010295A"/>
    <w:rsid w:val="00102CA1"/>
    <w:rsid w:val="00103E20"/>
    <w:rsid w:val="00105041"/>
    <w:rsid w:val="0010543D"/>
    <w:rsid w:val="00105CBC"/>
    <w:rsid w:val="00106362"/>
    <w:rsid w:val="0010726A"/>
    <w:rsid w:val="00107A15"/>
    <w:rsid w:val="00110AB4"/>
    <w:rsid w:val="00110BB6"/>
    <w:rsid w:val="00111965"/>
    <w:rsid w:val="001120AF"/>
    <w:rsid w:val="00113911"/>
    <w:rsid w:val="001156C7"/>
    <w:rsid w:val="00115C0E"/>
    <w:rsid w:val="00117B18"/>
    <w:rsid w:val="00122101"/>
    <w:rsid w:val="0012247E"/>
    <w:rsid w:val="00123131"/>
    <w:rsid w:val="00126016"/>
    <w:rsid w:val="0013041F"/>
    <w:rsid w:val="00130E90"/>
    <w:rsid w:val="00131ED6"/>
    <w:rsid w:val="001321C2"/>
    <w:rsid w:val="00133354"/>
    <w:rsid w:val="001338D3"/>
    <w:rsid w:val="00133E47"/>
    <w:rsid w:val="00134903"/>
    <w:rsid w:val="00135BCA"/>
    <w:rsid w:val="001360C9"/>
    <w:rsid w:val="0013780D"/>
    <w:rsid w:val="001418B1"/>
    <w:rsid w:val="00141907"/>
    <w:rsid w:val="00141B2D"/>
    <w:rsid w:val="001423B5"/>
    <w:rsid w:val="0014251F"/>
    <w:rsid w:val="00142FA1"/>
    <w:rsid w:val="0014361C"/>
    <w:rsid w:val="00144013"/>
    <w:rsid w:val="0014494E"/>
    <w:rsid w:val="00145F78"/>
    <w:rsid w:val="00145FBD"/>
    <w:rsid w:val="00146903"/>
    <w:rsid w:val="001476EB"/>
    <w:rsid w:val="001500B2"/>
    <w:rsid w:val="0015010A"/>
    <w:rsid w:val="0015017B"/>
    <w:rsid w:val="001515F7"/>
    <w:rsid w:val="00152218"/>
    <w:rsid w:val="00152566"/>
    <w:rsid w:val="00154569"/>
    <w:rsid w:val="00154719"/>
    <w:rsid w:val="00154A71"/>
    <w:rsid w:val="00154CF8"/>
    <w:rsid w:val="001553D1"/>
    <w:rsid w:val="00156764"/>
    <w:rsid w:val="001568F0"/>
    <w:rsid w:val="00157416"/>
    <w:rsid w:val="00160661"/>
    <w:rsid w:val="001609EA"/>
    <w:rsid w:val="00160C9B"/>
    <w:rsid w:val="0016390A"/>
    <w:rsid w:val="00164D31"/>
    <w:rsid w:val="00166333"/>
    <w:rsid w:val="00166937"/>
    <w:rsid w:val="001670E9"/>
    <w:rsid w:val="001705BE"/>
    <w:rsid w:val="00171513"/>
    <w:rsid w:val="00173039"/>
    <w:rsid w:val="001741A0"/>
    <w:rsid w:val="001744F5"/>
    <w:rsid w:val="00174F6D"/>
    <w:rsid w:val="00175067"/>
    <w:rsid w:val="00175857"/>
    <w:rsid w:val="001764E8"/>
    <w:rsid w:val="001765D3"/>
    <w:rsid w:val="00176ABB"/>
    <w:rsid w:val="00176BE5"/>
    <w:rsid w:val="00177655"/>
    <w:rsid w:val="00180521"/>
    <w:rsid w:val="00180B2F"/>
    <w:rsid w:val="0018206C"/>
    <w:rsid w:val="0018228F"/>
    <w:rsid w:val="00183A90"/>
    <w:rsid w:val="0018433C"/>
    <w:rsid w:val="001845B6"/>
    <w:rsid w:val="00185053"/>
    <w:rsid w:val="00185202"/>
    <w:rsid w:val="0018550C"/>
    <w:rsid w:val="001859F4"/>
    <w:rsid w:val="001872F5"/>
    <w:rsid w:val="00190569"/>
    <w:rsid w:val="001934E4"/>
    <w:rsid w:val="00193624"/>
    <w:rsid w:val="00193729"/>
    <w:rsid w:val="00193E36"/>
    <w:rsid w:val="001956CE"/>
    <w:rsid w:val="00195E34"/>
    <w:rsid w:val="00196080"/>
    <w:rsid w:val="001966C4"/>
    <w:rsid w:val="00197669"/>
    <w:rsid w:val="001978F8"/>
    <w:rsid w:val="00197DA0"/>
    <w:rsid w:val="001A20B3"/>
    <w:rsid w:val="001A26D0"/>
    <w:rsid w:val="001A2738"/>
    <w:rsid w:val="001A29B6"/>
    <w:rsid w:val="001A6AAF"/>
    <w:rsid w:val="001A71EE"/>
    <w:rsid w:val="001A7294"/>
    <w:rsid w:val="001A776A"/>
    <w:rsid w:val="001B04A0"/>
    <w:rsid w:val="001B2F82"/>
    <w:rsid w:val="001B38CA"/>
    <w:rsid w:val="001B464A"/>
    <w:rsid w:val="001B4B6F"/>
    <w:rsid w:val="001B56BF"/>
    <w:rsid w:val="001B5D3D"/>
    <w:rsid w:val="001B5FAC"/>
    <w:rsid w:val="001B689D"/>
    <w:rsid w:val="001B7EBF"/>
    <w:rsid w:val="001C0F7A"/>
    <w:rsid w:val="001C1AC8"/>
    <w:rsid w:val="001C1C5F"/>
    <w:rsid w:val="001C2185"/>
    <w:rsid w:val="001C311D"/>
    <w:rsid w:val="001C36DD"/>
    <w:rsid w:val="001C4C0A"/>
    <w:rsid w:val="001C598F"/>
    <w:rsid w:val="001C61E5"/>
    <w:rsid w:val="001C68FA"/>
    <w:rsid w:val="001C6E3E"/>
    <w:rsid w:val="001D04A4"/>
    <w:rsid w:val="001D2E75"/>
    <w:rsid w:val="001D3320"/>
    <w:rsid w:val="001D4A05"/>
    <w:rsid w:val="001D5294"/>
    <w:rsid w:val="001D57C1"/>
    <w:rsid w:val="001D58F7"/>
    <w:rsid w:val="001D5A6F"/>
    <w:rsid w:val="001D5FE8"/>
    <w:rsid w:val="001D6145"/>
    <w:rsid w:val="001D73DE"/>
    <w:rsid w:val="001E0352"/>
    <w:rsid w:val="001E041F"/>
    <w:rsid w:val="001E0656"/>
    <w:rsid w:val="001E12C4"/>
    <w:rsid w:val="001E2236"/>
    <w:rsid w:val="001E24A6"/>
    <w:rsid w:val="001E24D1"/>
    <w:rsid w:val="001E4DA8"/>
    <w:rsid w:val="001E692A"/>
    <w:rsid w:val="001E6C3D"/>
    <w:rsid w:val="001E6DA7"/>
    <w:rsid w:val="001E7D00"/>
    <w:rsid w:val="001F0492"/>
    <w:rsid w:val="001F0B82"/>
    <w:rsid w:val="001F12E1"/>
    <w:rsid w:val="001F21F7"/>
    <w:rsid w:val="001F44D1"/>
    <w:rsid w:val="001F5A92"/>
    <w:rsid w:val="001F5E60"/>
    <w:rsid w:val="001F6145"/>
    <w:rsid w:val="001F7945"/>
    <w:rsid w:val="001F7E88"/>
    <w:rsid w:val="0020033E"/>
    <w:rsid w:val="0020063D"/>
    <w:rsid w:val="00202820"/>
    <w:rsid w:val="00202910"/>
    <w:rsid w:val="00204C9A"/>
    <w:rsid w:val="00205BB2"/>
    <w:rsid w:val="00211327"/>
    <w:rsid w:val="00212F85"/>
    <w:rsid w:val="002133A5"/>
    <w:rsid w:val="002134B5"/>
    <w:rsid w:val="00220034"/>
    <w:rsid w:val="002203F9"/>
    <w:rsid w:val="00220949"/>
    <w:rsid w:val="00220FAE"/>
    <w:rsid w:val="0022191D"/>
    <w:rsid w:val="00221CF0"/>
    <w:rsid w:val="00222B89"/>
    <w:rsid w:val="00223461"/>
    <w:rsid w:val="00223AD6"/>
    <w:rsid w:val="00223BD1"/>
    <w:rsid w:val="0022442F"/>
    <w:rsid w:val="00225C01"/>
    <w:rsid w:val="002260C8"/>
    <w:rsid w:val="00226455"/>
    <w:rsid w:val="00226869"/>
    <w:rsid w:val="002300E3"/>
    <w:rsid w:val="00230963"/>
    <w:rsid w:val="00231062"/>
    <w:rsid w:val="00231117"/>
    <w:rsid w:val="002314DF"/>
    <w:rsid w:val="00231B08"/>
    <w:rsid w:val="002337C4"/>
    <w:rsid w:val="00233F55"/>
    <w:rsid w:val="0023487C"/>
    <w:rsid w:val="00234D99"/>
    <w:rsid w:val="002352FE"/>
    <w:rsid w:val="00235E95"/>
    <w:rsid w:val="00236A5D"/>
    <w:rsid w:val="002407EF"/>
    <w:rsid w:val="00242613"/>
    <w:rsid w:val="002437CB"/>
    <w:rsid w:val="00246366"/>
    <w:rsid w:val="00246726"/>
    <w:rsid w:val="00246C58"/>
    <w:rsid w:val="00246D0D"/>
    <w:rsid w:val="002478FA"/>
    <w:rsid w:val="002500B7"/>
    <w:rsid w:val="002501B6"/>
    <w:rsid w:val="00250AA7"/>
    <w:rsid w:val="00251580"/>
    <w:rsid w:val="00251F68"/>
    <w:rsid w:val="002531C7"/>
    <w:rsid w:val="00254282"/>
    <w:rsid w:val="00255864"/>
    <w:rsid w:val="002562FA"/>
    <w:rsid w:val="00257F4E"/>
    <w:rsid w:val="002603D5"/>
    <w:rsid w:val="00260657"/>
    <w:rsid w:val="00260A30"/>
    <w:rsid w:val="0026157F"/>
    <w:rsid w:val="002618FF"/>
    <w:rsid w:val="002626DC"/>
    <w:rsid w:val="0026279D"/>
    <w:rsid w:val="00262D63"/>
    <w:rsid w:val="00262FB6"/>
    <w:rsid w:val="002632D8"/>
    <w:rsid w:val="00263407"/>
    <w:rsid w:val="00263AB2"/>
    <w:rsid w:val="00263C8E"/>
    <w:rsid w:val="00263DD0"/>
    <w:rsid w:val="00265D85"/>
    <w:rsid w:val="00270009"/>
    <w:rsid w:val="002701AC"/>
    <w:rsid w:val="00270E44"/>
    <w:rsid w:val="00271306"/>
    <w:rsid w:val="00272D92"/>
    <w:rsid w:val="00272EB1"/>
    <w:rsid w:val="00277944"/>
    <w:rsid w:val="00280F8B"/>
    <w:rsid w:val="00282F50"/>
    <w:rsid w:val="00283355"/>
    <w:rsid w:val="00286A13"/>
    <w:rsid w:val="00287507"/>
    <w:rsid w:val="00291CF2"/>
    <w:rsid w:val="00292085"/>
    <w:rsid w:val="00292096"/>
    <w:rsid w:val="00292300"/>
    <w:rsid w:val="00294DA7"/>
    <w:rsid w:val="00295F9A"/>
    <w:rsid w:val="002977A2"/>
    <w:rsid w:val="00297F07"/>
    <w:rsid w:val="002A00DE"/>
    <w:rsid w:val="002A0927"/>
    <w:rsid w:val="002A0C2C"/>
    <w:rsid w:val="002A0EC4"/>
    <w:rsid w:val="002A350D"/>
    <w:rsid w:val="002A3C8E"/>
    <w:rsid w:val="002A3F50"/>
    <w:rsid w:val="002A4397"/>
    <w:rsid w:val="002A43FE"/>
    <w:rsid w:val="002A5056"/>
    <w:rsid w:val="002A656F"/>
    <w:rsid w:val="002A688C"/>
    <w:rsid w:val="002A6E21"/>
    <w:rsid w:val="002A77BE"/>
    <w:rsid w:val="002B03D4"/>
    <w:rsid w:val="002B1345"/>
    <w:rsid w:val="002B2125"/>
    <w:rsid w:val="002B299C"/>
    <w:rsid w:val="002B3220"/>
    <w:rsid w:val="002B3400"/>
    <w:rsid w:val="002B36F8"/>
    <w:rsid w:val="002B40BE"/>
    <w:rsid w:val="002B4A77"/>
    <w:rsid w:val="002B51BE"/>
    <w:rsid w:val="002B5703"/>
    <w:rsid w:val="002B5D6E"/>
    <w:rsid w:val="002B6559"/>
    <w:rsid w:val="002B65E8"/>
    <w:rsid w:val="002C080E"/>
    <w:rsid w:val="002C0FA4"/>
    <w:rsid w:val="002C22F4"/>
    <w:rsid w:val="002C2707"/>
    <w:rsid w:val="002C2AC2"/>
    <w:rsid w:val="002C2B79"/>
    <w:rsid w:val="002C2FA0"/>
    <w:rsid w:val="002C3CAD"/>
    <w:rsid w:val="002C4422"/>
    <w:rsid w:val="002C4792"/>
    <w:rsid w:val="002C4A56"/>
    <w:rsid w:val="002C5A0B"/>
    <w:rsid w:val="002C6CB8"/>
    <w:rsid w:val="002C7452"/>
    <w:rsid w:val="002D005F"/>
    <w:rsid w:val="002D0D5D"/>
    <w:rsid w:val="002D16C3"/>
    <w:rsid w:val="002D1882"/>
    <w:rsid w:val="002D2B46"/>
    <w:rsid w:val="002D2C7B"/>
    <w:rsid w:val="002D2E37"/>
    <w:rsid w:val="002D3A53"/>
    <w:rsid w:val="002D72D7"/>
    <w:rsid w:val="002D7854"/>
    <w:rsid w:val="002E0965"/>
    <w:rsid w:val="002E163F"/>
    <w:rsid w:val="002E176D"/>
    <w:rsid w:val="002E2E74"/>
    <w:rsid w:val="002E352B"/>
    <w:rsid w:val="002E40B2"/>
    <w:rsid w:val="002E49AA"/>
    <w:rsid w:val="002F06BC"/>
    <w:rsid w:val="002F0A97"/>
    <w:rsid w:val="002F0E07"/>
    <w:rsid w:val="002F16BA"/>
    <w:rsid w:val="002F1E2E"/>
    <w:rsid w:val="002F21AD"/>
    <w:rsid w:val="002F267B"/>
    <w:rsid w:val="002F2B75"/>
    <w:rsid w:val="002F2EE3"/>
    <w:rsid w:val="002F3FEC"/>
    <w:rsid w:val="002F4AB8"/>
    <w:rsid w:val="002F4EAD"/>
    <w:rsid w:val="002F536C"/>
    <w:rsid w:val="002F6209"/>
    <w:rsid w:val="002F6D91"/>
    <w:rsid w:val="002F6FA5"/>
    <w:rsid w:val="002F73E3"/>
    <w:rsid w:val="00300CF7"/>
    <w:rsid w:val="00302EA8"/>
    <w:rsid w:val="003033C6"/>
    <w:rsid w:val="003034DB"/>
    <w:rsid w:val="00303A6D"/>
    <w:rsid w:val="00303E42"/>
    <w:rsid w:val="00303E47"/>
    <w:rsid w:val="003044DC"/>
    <w:rsid w:val="00304898"/>
    <w:rsid w:val="00304908"/>
    <w:rsid w:val="00304F78"/>
    <w:rsid w:val="00305C02"/>
    <w:rsid w:val="00305EA5"/>
    <w:rsid w:val="0030665C"/>
    <w:rsid w:val="00307062"/>
    <w:rsid w:val="0030783E"/>
    <w:rsid w:val="00307A7B"/>
    <w:rsid w:val="00307E4F"/>
    <w:rsid w:val="00310B8E"/>
    <w:rsid w:val="00311431"/>
    <w:rsid w:val="003115F5"/>
    <w:rsid w:val="00311C57"/>
    <w:rsid w:val="003125B9"/>
    <w:rsid w:val="00312612"/>
    <w:rsid w:val="00312C7C"/>
    <w:rsid w:val="00314AAD"/>
    <w:rsid w:val="00314DCE"/>
    <w:rsid w:val="0031576D"/>
    <w:rsid w:val="00315833"/>
    <w:rsid w:val="0031694E"/>
    <w:rsid w:val="00317DEB"/>
    <w:rsid w:val="0032090D"/>
    <w:rsid w:val="00320C1C"/>
    <w:rsid w:val="00321170"/>
    <w:rsid w:val="0032173C"/>
    <w:rsid w:val="00322538"/>
    <w:rsid w:val="00324A31"/>
    <w:rsid w:val="00324DFE"/>
    <w:rsid w:val="00326074"/>
    <w:rsid w:val="00326E8C"/>
    <w:rsid w:val="00330364"/>
    <w:rsid w:val="003303C4"/>
    <w:rsid w:val="00331604"/>
    <w:rsid w:val="003323B7"/>
    <w:rsid w:val="00332840"/>
    <w:rsid w:val="00332CCE"/>
    <w:rsid w:val="00332DE7"/>
    <w:rsid w:val="003403CA"/>
    <w:rsid w:val="003404B0"/>
    <w:rsid w:val="00342950"/>
    <w:rsid w:val="0034559B"/>
    <w:rsid w:val="00346045"/>
    <w:rsid w:val="00346533"/>
    <w:rsid w:val="00346DCF"/>
    <w:rsid w:val="00350577"/>
    <w:rsid w:val="00351FDD"/>
    <w:rsid w:val="00352057"/>
    <w:rsid w:val="00352588"/>
    <w:rsid w:val="003527E2"/>
    <w:rsid w:val="00353B2E"/>
    <w:rsid w:val="00354342"/>
    <w:rsid w:val="00355C8C"/>
    <w:rsid w:val="00355ECC"/>
    <w:rsid w:val="0035710A"/>
    <w:rsid w:val="00357911"/>
    <w:rsid w:val="00357AC2"/>
    <w:rsid w:val="00360C5F"/>
    <w:rsid w:val="00360D21"/>
    <w:rsid w:val="00361BFF"/>
    <w:rsid w:val="00362369"/>
    <w:rsid w:val="003623A1"/>
    <w:rsid w:val="00362797"/>
    <w:rsid w:val="0036281F"/>
    <w:rsid w:val="0036299B"/>
    <w:rsid w:val="003634C1"/>
    <w:rsid w:val="00364725"/>
    <w:rsid w:val="00364AE0"/>
    <w:rsid w:val="00365301"/>
    <w:rsid w:val="0036593F"/>
    <w:rsid w:val="00366433"/>
    <w:rsid w:val="00366E63"/>
    <w:rsid w:val="003671AA"/>
    <w:rsid w:val="00367355"/>
    <w:rsid w:val="003674E6"/>
    <w:rsid w:val="003675EF"/>
    <w:rsid w:val="0036774F"/>
    <w:rsid w:val="003708EF"/>
    <w:rsid w:val="0037109C"/>
    <w:rsid w:val="00371592"/>
    <w:rsid w:val="003715E1"/>
    <w:rsid w:val="00372ED4"/>
    <w:rsid w:val="003740B8"/>
    <w:rsid w:val="00374A58"/>
    <w:rsid w:val="00374CB3"/>
    <w:rsid w:val="0037514C"/>
    <w:rsid w:val="00375BDF"/>
    <w:rsid w:val="0037639B"/>
    <w:rsid w:val="0037646D"/>
    <w:rsid w:val="00376C68"/>
    <w:rsid w:val="00377232"/>
    <w:rsid w:val="00377555"/>
    <w:rsid w:val="00377F7E"/>
    <w:rsid w:val="003801A6"/>
    <w:rsid w:val="003820C6"/>
    <w:rsid w:val="003826E3"/>
    <w:rsid w:val="003828B6"/>
    <w:rsid w:val="0038360A"/>
    <w:rsid w:val="0038424F"/>
    <w:rsid w:val="00384BF7"/>
    <w:rsid w:val="00385080"/>
    <w:rsid w:val="003859FD"/>
    <w:rsid w:val="00385D0E"/>
    <w:rsid w:val="003861FB"/>
    <w:rsid w:val="00386E42"/>
    <w:rsid w:val="003904C2"/>
    <w:rsid w:val="00391555"/>
    <w:rsid w:val="0039169D"/>
    <w:rsid w:val="0039285E"/>
    <w:rsid w:val="0039288A"/>
    <w:rsid w:val="00392E2E"/>
    <w:rsid w:val="00392FEE"/>
    <w:rsid w:val="00393538"/>
    <w:rsid w:val="0039374A"/>
    <w:rsid w:val="0039509B"/>
    <w:rsid w:val="00396AD3"/>
    <w:rsid w:val="0039767A"/>
    <w:rsid w:val="00397A5D"/>
    <w:rsid w:val="00397B3D"/>
    <w:rsid w:val="003A1699"/>
    <w:rsid w:val="003A2A30"/>
    <w:rsid w:val="003A310B"/>
    <w:rsid w:val="003A331D"/>
    <w:rsid w:val="003A491F"/>
    <w:rsid w:val="003A4F7E"/>
    <w:rsid w:val="003A6296"/>
    <w:rsid w:val="003A7A35"/>
    <w:rsid w:val="003A7ABC"/>
    <w:rsid w:val="003B178B"/>
    <w:rsid w:val="003B181B"/>
    <w:rsid w:val="003B18DF"/>
    <w:rsid w:val="003B2D6D"/>
    <w:rsid w:val="003B33AC"/>
    <w:rsid w:val="003B419C"/>
    <w:rsid w:val="003B5429"/>
    <w:rsid w:val="003B5E81"/>
    <w:rsid w:val="003B7805"/>
    <w:rsid w:val="003B7C60"/>
    <w:rsid w:val="003C046B"/>
    <w:rsid w:val="003C0471"/>
    <w:rsid w:val="003C0D5F"/>
    <w:rsid w:val="003C11F5"/>
    <w:rsid w:val="003C1437"/>
    <w:rsid w:val="003C177A"/>
    <w:rsid w:val="003C2702"/>
    <w:rsid w:val="003C2AF0"/>
    <w:rsid w:val="003C37BD"/>
    <w:rsid w:val="003C3DB4"/>
    <w:rsid w:val="003C43F4"/>
    <w:rsid w:val="003C471D"/>
    <w:rsid w:val="003C69C6"/>
    <w:rsid w:val="003C7853"/>
    <w:rsid w:val="003C7C94"/>
    <w:rsid w:val="003D0503"/>
    <w:rsid w:val="003D2BCE"/>
    <w:rsid w:val="003D2C34"/>
    <w:rsid w:val="003D4654"/>
    <w:rsid w:val="003D4F1C"/>
    <w:rsid w:val="003D53B9"/>
    <w:rsid w:val="003D5B91"/>
    <w:rsid w:val="003D65FF"/>
    <w:rsid w:val="003D7664"/>
    <w:rsid w:val="003D7AA2"/>
    <w:rsid w:val="003E07A8"/>
    <w:rsid w:val="003E087F"/>
    <w:rsid w:val="003E0DF7"/>
    <w:rsid w:val="003E1763"/>
    <w:rsid w:val="003E1C22"/>
    <w:rsid w:val="003E4CEA"/>
    <w:rsid w:val="003E59F6"/>
    <w:rsid w:val="003F0074"/>
    <w:rsid w:val="003F0296"/>
    <w:rsid w:val="003F0372"/>
    <w:rsid w:val="003F07C6"/>
    <w:rsid w:val="003F0A00"/>
    <w:rsid w:val="003F1BF3"/>
    <w:rsid w:val="003F2910"/>
    <w:rsid w:val="003F5FDE"/>
    <w:rsid w:val="003F6517"/>
    <w:rsid w:val="003F65A0"/>
    <w:rsid w:val="003F74B0"/>
    <w:rsid w:val="003F7B93"/>
    <w:rsid w:val="004010D5"/>
    <w:rsid w:val="00401604"/>
    <w:rsid w:val="00402744"/>
    <w:rsid w:val="00404DA2"/>
    <w:rsid w:val="004050ED"/>
    <w:rsid w:val="004057BF"/>
    <w:rsid w:val="00407134"/>
    <w:rsid w:val="004074F2"/>
    <w:rsid w:val="00410338"/>
    <w:rsid w:val="0041138F"/>
    <w:rsid w:val="00411A57"/>
    <w:rsid w:val="00411FFD"/>
    <w:rsid w:val="004123E2"/>
    <w:rsid w:val="00412ED7"/>
    <w:rsid w:val="00412F92"/>
    <w:rsid w:val="0041355F"/>
    <w:rsid w:val="004141BE"/>
    <w:rsid w:val="00414B52"/>
    <w:rsid w:val="0041596C"/>
    <w:rsid w:val="00415A2E"/>
    <w:rsid w:val="004162C1"/>
    <w:rsid w:val="004178C5"/>
    <w:rsid w:val="004218BD"/>
    <w:rsid w:val="004226A6"/>
    <w:rsid w:val="0042324D"/>
    <w:rsid w:val="004234F7"/>
    <w:rsid w:val="00424C53"/>
    <w:rsid w:val="0042677D"/>
    <w:rsid w:val="0043041F"/>
    <w:rsid w:val="004318BB"/>
    <w:rsid w:val="00431EA1"/>
    <w:rsid w:val="00432177"/>
    <w:rsid w:val="00432937"/>
    <w:rsid w:val="004332CF"/>
    <w:rsid w:val="004347F6"/>
    <w:rsid w:val="00435DD7"/>
    <w:rsid w:val="004366B2"/>
    <w:rsid w:val="00440134"/>
    <w:rsid w:val="00441ABE"/>
    <w:rsid w:val="00441C05"/>
    <w:rsid w:val="004427B4"/>
    <w:rsid w:val="00442AC7"/>
    <w:rsid w:val="00443D46"/>
    <w:rsid w:val="004445A8"/>
    <w:rsid w:val="00445BBD"/>
    <w:rsid w:val="00445F88"/>
    <w:rsid w:val="00446511"/>
    <w:rsid w:val="004471D2"/>
    <w:rsid w:val="00447CD7"/>
    <w:rsid w:val="00447E02"/>
    <w:rsid w:val="00450908"/>
    <w:rsid w:val="00450AAA"/>
    <w:rsid w:val="00451F66"/>
    <w:rsid w:val="004520DF"/>
    <w:rsid w:val="00453D9A"/>
    <w:rsid w:val="00456A25"/>
    <w:rsid w:val="00456DF7"/>
    <w:rsid w:val="0045706B"/>
    <w:rsid w:val="00457D2F"/>
    <w:rsid w:val="00461585"/>
    <w:rsid w:val="0046196C"/>
    <w:rsid w:val="00461A5B"/>
    <w:rsid w:val="00461B7F"/>
    <w:rsid w:val="004629D1"/>
    <w:rsid w:val="00462F84"/>
    <w:rsid w:val="0046369B"/>
    <w:rsid w:val="00463C30"/>
    <w:rsid w:val="00463D45"/>
    <w:rsid w:val="00463DDF"/>
    <w:rsid w:val="0046501E"/>
    <w:rsid w:val="0046531B"/>
    <w:rsid w:val="00465D93"/>
    <w:rsid w:val="004667E2"/>
    <w:rsid w:val="00467BA7"/>
    <w:rsid w:val="004705D2"/>
    <w:rsid w:val="0047378F"/>
    <w:rsid w:val="00473A67"/>
    <w:rsid w:val="00474CA7"/>
    <w:rsid w:val="00475833"/>
    <w:rsid w:val="00476FB3"/>
    <w:rsid w:val="00477033"/>
    <w:rsid w:val="0047711F"/>
    <w:rsid w:val="00480387"/>
    <w:rsid w:val="00480C89"/>
    <w:rsid w:val="00481960"/>
    <w:rsid w:val="004835C3"/>
    <w:rsid w:val="00483737"/>
    <w:rsid w:val="0048430C"/>
    <w:rsid w:val="0048446D"/>
    <w:rsid w:val="00484B26"/>
    <w:rsid w:val="00484D98"/>
    <w:rsid w:val="00485CFD"/>
    <w:rsid w:val="004866F0"/>
    <w:rsid w:val="0048782F"/>
    <w:rsid w:val="00490536"/>
    <w:rsid w:val="004913A7"/>
    <w:rsid w:val="00491616"/>
    <w:rsid w:val="00491650"/>
    <w:rsid w:val="00491904"/>
    <w:rsid w:val="00491A9F"/>
    <w:rsid w:val="00493240"/>
    <w:rsid w:val="00494768"/>
    <w:rsid w:val="00495C44"/>
    <w:rsid w:val="00496AED"/>
    <w:rsid w:val="00496C71"/>
    <w:rsid w:val="00497802"/>
    <w:rsid w:val="00497A6E"/>
    <w:rsid w:val="00497FD2"/>
    <w:rsid w:val="004A0325"/>
    <w:rsid w:val="004A0EE7"/>
    <w:rsid w:val="004A1191"/>
    <w:rsid w:val="004A11B3"/>
    <w:rsid w:val="004A1401"/>
    <w:rsid w:val="004A1BFB"/>
    <w:rsid w:val="004A1CE9"/>
    <w:rsid w:val="004A2838"/>
    <w:rsid w:val="004A5E4C"/>
    <w:rsid w:val="004B1890"/>
    <w:rsid w:val="004B1A99"/>
    <w:rsid w:val="004B5148"/>
    <w:rsid w:val="004C3623"/>
    <w:rsid w:val="004C3CF8"/>
    <w:rsid w:val="004C4A6C"/>
    <w:rsid w:val="004C4ADA"/>
    <w:rsid w:val="004C5E25"/>
    <w:rsid w:val="004C5EC7"/>
    <w:rsid w:val="004C69C2"/>
    <w:rsid w:val="004C7005"/>
    <w:rsid w:val="004C759B"/>
    <w:rsid w:val="004C7A8B"/>
    <w:rsid w:val="004D0069"/>
    <w:rsid w:val="004D0FD1"/>
    <w:rsid w:val="004D11E9"/>
    <w:rsid w:val="004D1A19"/>
    <w:rsid w:val="004D1EC4"/>
    <w:rsid w:val="004D2073"/>
    <w:rsid w:val="004D3188"/>
    <w:rsid w:val="004D4546"/>
    <w:rsid w:val="004D464A"/>
    <w:rsid w:val="004D5294"/>
    <w:rsid w:val="004D5B83"/>
    <w:rsid w:val="004D6C7B"/>
    <w:rsid w:val="004D77C7"/>
    <w:rsid w:val="004D7C85"/>
    <w:rsid w:val="004E0A15"/>
    <w:rsid w:val="004E0D8F"/>
    <w:rsid w:val="004E0ED5"/>
    <w:rsid w:val="004E2E77"/>
    <w:rsid w:val="004E4F20"/>
    <w:rsid w:val="004E52B0"/>
    <w:rsid w:val="004E5F3A"/>
    <w:rsid w:val="004E64D5"/>
    <w:rsid w:val="004F047E"/>
    <w:rsid w:val="004F154E"/>
    <w:rsid w:val="004F1764"/>
    <w:rsid w:val="004F2DA3"/>
    <w:rsid w:val="004F31E7"/>
    <w:rsid w:val="004F3581"/>
    <w:rsid w:val="004F3990"/>
    <w:rsid w:val="004F3E3D"/>
    <w:rsid w:val="004F430F"/>
    <w:rsid w:val="004F54A8"/>
    <w:rsid w:val="004F5539"/>
    <w:rsid w:val="004F5B7F"/>
    <w:rsid w:val="004F613E"/>
    <w:rsid w:val="004F66FE"/>
    <w:rsid w:val="004F6B46"/>
    <w:rsid w:val="004F6BF9"/>
    <w:rsid w:val="004F735C"/>
    <w:rsid w:val="004F7444"/>
    <w:rsid w:val="004F7D7B"/>
    <w:rsid w:val="00500EFC"/>
    <w:rsid w:val="00500F53"/>
    <w:rsid w:val="0050183A"/>
    <w:rsid w:val="0050196C"/>
    <w:rsid w:val="0050291C"/>
    <w:rsid w:val="00503322"/>
    <w:rsid w:val="005041C4"/>
    <w:rsid w:val="00504E86"/>
    <w:rsid w:val="00505C2C"/>
    <w:rsid w:val="00506136"/>
    <w:rsid w:val="00506F95"/>
    <w:rsid w:val="0050782B"/>
    <w:rsid w:val="00507A7B"/>
    <w:rsid w:val="00507F3F"/>
    <w:rsid w:val="005104A1"/>
    <w:rsid w:val="00510728"/>
    <w:rsid w:val="00510791"/>
    <w:rsid w:val="00510BB5"/>
    <w:rsid w:val="005110BF"/>
    <w:rsid w:val="00516B6A"/>
    <w:rsid w:val="00517F9F"/>
    <w:rsid w:val="005205BD"/>
    <w:rsid w:val="00520C2F"/>
    <w:rsid w:val="00521C4D"/>
    <w:rsid w:val="0052218A"/>
    <w:rsid w:val="0052237E"/>
    <w:rsid w:val="005224D5"/>
    <w:rsid w:val="0052255A"/>
    <w:rsid w:val="00523524"/>
    <w:rsid w:val="005250C7"/>
    <w:rsid w:val="005257F1"/>
    <w:rsid w:val="005258AE"/>
    <w:rsid w:val="00525DD4"/>
    <w:rsid w:val="0052670A"/>
    <w:rsid w:val="00527C6C"/>
    <w:rsid w:val="0053070A"/>
    <w:rsid w:val="005309B9"/>
    <w:rsid w:val="00530E09"/>
    <w:rsid w:val="00533EA4"/>
    <w:rsid w:val="00534137"/>
    <w:rsid w:val="0053437D"/>
    <w:rsid w:val="00535022"/>
    <w:rsid w:val="00536AFC"/>
    <w:rsid w:val="00536D05"/>
    <w:rsid w:val="00537B61"/>
    <w:rsid w:val="00540152"/>
    <w:rsid w:val="005402AF"/>
    <w:rsid w:val="005413F7"/>
    <w:rsid w:val="005418F0"/>
    <w:rsid w:val="00541E73"/>
    <w:rsid w:val="005424A2"/>
    <w:rsid w:val="00543C3E"/>
    <w:rsid w:val="00545FBE"/>
    <w:rsid w:val="00547751"/>
    <w:rsid w:val="005501EF"/>
    <w:rsid w:val="0055073B"/>
    <w:rsid w:val="005510A8"/>
    <w:rsid w:val="005515C6"/>
    <w:rsid w:val="00551AA6"/>
    <w:rsid w:val="0055414A"/>
    <w:rsid w:val="00554C57"/>
    <w:rsid w:val="00554CBC"/>
    <w:rsid w:val="005558BC"/>
    <w:rsid w:val="00555914"/>
    <w:rsid w:val="005559AC"/>
    <w:rsid w:val="0055696A"/>
    <w:rsid w:val="0056040F"/>
    <w:rsid w:val="005617BD"/>
    <w:rsid w:val="00562E9E"/>
    <w:rsid w:val="0056348D"/>
    <w:rsid w:val="00564847"/>
    <w:rsid w:val="00564CDD"/>
    <w:rsid w:val="00564D00"/>
    <w:rsid w:val="005657B6"/>
    <w:rsid w:val="00566593"/>
    <w:rsid w:val="0056677F"/>
    <w:rsid w:val="00567260"/>
    <w:rsid w:val="00567278"/>
    <w:rsid w:val="0056781B"/>
    <w:rsid w:val="005703C0"/>
    <w:rsid w:val="0057099F"/>
    <w:rsid w:val="00570B82"/>
    <w:rsid w:val="00571E99"/>
    <w:rsid w:val="00571FC8"/>
    <w:rsid w:val="00573930"/>
    <w:rsid w:val="0057398E"/>
    <w:rsid w:val="00573BDF"/>
    <w:rsid w:val="0057678F"/>
    <w:rsid w:val="00580D45"/>
    <w:rsid w:val="0058150E"/>
    <w:rsid w:val="00583BDB"/>
    <w:rsid w:val="00583BE4"/>
    <w:rsid w:val="00583C4A"/>
    <w:rsid w:val="005877D5"/>
    <w:rsid w:val="00587802"/>
    <w:rsid w:val="0059152D"/>
    <w:rsid w:val="005921B1"/>
    <w:rsid w:val="00592F9B"/>
    <w:rsid w:val="00593981"/>
    <w:rsid w:val="00593C5E"/>
    <w:rsid w:val="0059438A"/>
    <w:rsid w:val="005946E7"/>
    <w:rsid w:val="00595A63"/>
    <w:rsid w:val="005964C1"/>
    <w:rsid w:val="005967C6"/>
    <w:rsid w:val="00596A5A"/>
    <w:rsid w:val="005A2CD6"/>
    <w:rsid w:val="005A328F"/>
    <w:rsid w:val="005A37C9"/>
    <w:rsid w:val="005A426B"/>
    <w:rsid w:val="005A42CE"/>
    <w:rsid w:val="005A5C20"/>
    <w:rsid w:val="005A5C97"/>
    <w:rsid w:val="005B0288"/>
    <w:rsid w:val="005B049A"/>
    <w:rsid w:val="005B084D"/>
    <w:rsid w:val="005B0FE7"/>
    <w:rsid w:val="005B13DB"/>
    <w:rsid w:val="005B1F78"/>
    <w:rsid w:val="005B34D2"/>
    <w:rsid w:val="005B4014"/>
    <w:rsid w:val="005B45FD"/>
    <w:rsid w:val="005B4A5F"/>
    <w:rsid w:val="005B5A9E"/>
    <w:rsid w:val="005B6561"/>
    <w:rsid w:val="005B6BC2"/>
    <w:rsid w:val="005B6BC7"/>
    <w:rsid w:val="005C1106"/>
    <w:rsid w:val="005C228C"/>
    <w:rsid w:val="005C228F"/>
    <w:rsid w:val="005C269C"/>
    <w:rsid w:val="005C27D1"/>
    <w:rsid w:val="005C2F99"/>
    <w:rsid w:val="005C6204"/>
    <w:rsid w:val="005C62BF"/>
    <w:rsid w:val="005C7519"/>
    <w:rsid w:val="005C7760"/>
    <w:rsid w:val="005C792C"/>
    <w:rsid w:val="005D0075"/>
    <w:rsid w:val="005D09FC"/>
    <w:rsid w:val="005D18CA"/>
    <w:rsid w:val="005D2163"/>
    <w:rsid w:val="005D27EA"/>
    <w:rsid w:val="005D33C5"/>
    <w:rsid w:val="005D3DDB"/>
    <w:rsid w:val="005D56B6"/>
    <w:rsid w:val="005D689F"/>
    <w:rsid w:val="005D6E4D"/>
    <w:rsid w:val="005E0750"/>
    <w:rsid w:val="005E0ED9"/>
    <w:rsid w:val="005E18AF"/>
    <w:rsid w:val="005E4137"/>
    <w:rsid w:val="005E4665"/>
    <w:rsid w:val="005E4A19"/>
    <w:rsid w:val="005E4C6F"/>
    <w:rsid w:val="005E560A"/>
    <w:rsid w:val="005E6EC6"/>
    <w:rsid w:val="005E6F16"/>
    <w:rsid w:val="005E74B5"/>
    <w:rsid w:val="005E7A78"/>
    <w:rsid w:val="005F0759"/>
    <w:rsid w:val="005F1BE0"/>
    <w:rsid w:val="005F23CF"/>
    <w:rsid w:val="005F3036"/>
    <w:rsid w:val="005F4087"/>
    <w:rsid w:val="005F491A"/>
    <w:rsid w:val="005F5790"/>
    <w:rsid w:val="005F622F"/>
    <w:rsid w:val="005F668D"/>
    <w:rsid w:val="006006B4"/>
    <w:rsid w:val="00600C96"/>
    <w:rsid w:val="00601722"/>
    <w:rsid w:val="00602C06"/>
    <w:rsid w:val="0060345E"/>
    <w:rsid w:val="00603523"/>
    <w:rsid w:val="00603D85"/>
    <w:rsid w:val="006045AB"/>
    <w:rsid w:val="00604D58"/>
    <w:rsid w:val="00605EF9"/>
    <w:rsid w:val="00606A08"/>
    <w:rsid w:val="00606CB2"/>
    <w:rsid w:val="00607660"/>
    <w:rsid w:val="0061116C"/>
    <w:rsid w:val="00611243"/>
    <w:rsid w:val="006115F9"/>
    <w:rsid w:val="0061231A"/>
    <w:rsid w:val="00612625"/>
    <w:rsid w:val="00613D11"/>
    <w:rsid w:val="006153D7"/>
    <w:rsid w:val="00615EFD"/>
    <w:rsid w:val="00616134"/>
    <w:rsid w:val="00616BF3"/>
    <w:rsid w:val="00616C5A"/>
    <w:rsid w:val="00617B16"/>
    <w:rsid w:val="00621A77"/>
    <w:rsid w:val="0062388C"/>
    <w:rsid w:val="00624472"/>
    <w:rsid w:val="0062452E"/>
    <w:rsid w:val="0062566F"/>
    <w:rsid w:val="006274A0"/>
    <w:rsid w:val="00627B79"/>
    <w:rsid w:val="006306F7"/>
    <w:rsid w:val="00630B8B"/>
    <w:rsid w:val="00630D9B"/>
    <w:rsid w:val="0063101A"/>
    <w:rsid w:val="00632625"/>
    <w:rsid w:val="006338DB"/>
    <w:rsid w:val="006339FE"/>
    <w:rsid w:val="00633D73"/>
    <w:rsid w:val="00635624"/>
    <w:rsid w:val="006356F8"/>
    <w:rsid w:val="00636811"/>
    <w:rsid w:val="00636EC4"/>
    <w:rsid w:val="00637119"/>
    <w:rsid w:val="0063745B"/>
    <w:rsid w:val="00640890"/>
    <w:rsid w:val="006411F0"/>
    <w:rsid w:val="0064214F"/>
    <w:rsid w:val="006421A0"/>
    <w:rsid w:val="00644221"/>
    <w:rsid w:val="00646FF0"/>
    <w:rsid w:val="00650B4F"/>
    <w:rsid w:val="00651528"/>
    <w:rsid w:val="00651975"/>
    <w:rsid w:val="00651F97"/>
    <w:rsid w:val="006524E2"/>
    <w:rsid w:val="006532C0"/>
    <w:rsid w:val="00653576"/>
    <w:rsid w:val="00653BF9"/>
    <w:rsid w:val="00653F4D"/>
    <w:rsid w:val="0065410D"/>
    <w:rsid w:val="0065452F"/>
    <w:rsid w:val="00654671"/>
    <w:rsid w:val="0065511B"/>
    <w:rsid w:val="006562A2"/>
    <w:rsid w:val="00656C83"/>
    <w:rsid w:val="006572D6"/>
    <w:rsid w:val="0065743A"/>
    <w:rsid w:val="00657509"/>
    <w:rsid w:val="00660AE3"/>
    <w:rsid w:val="00661612"/>
    <w:rsid w:val="00661884"/>
    <w:rsid w:val="00661F66"/>
    <w:rsid w:val="00662977"/>
    <w:rsid w:val="0066354C"/>
    <w:rsid w:val="00665267"/>
    <w:rsid w:val="00665DBB"/>
    <w:rsid w:val="0066607F"/>
    <w:rsid w:val="0067022B"/>
    <w:rsid w:val="0067053B"/>
    <w:rsid w:val="006708D5"/>
    <w:rsid w:val="0067095C"/>
    <w:rsid w:val="00670E95"/>
    <w:rsid w:val="00670FA7"/>
    <w:rsid w:val="00671E74"/>
    <w:rsid w:val="00673867"/>
    <w:rsid w:val="006748A3"/>
    <w:rsid w:val="00674FA8"/>
    <w:rsid w:val="0067540A"/>
    <w:rsid w:val="006763AA"/>
    <w:rsid w:val="00676F99"/>
    <w:rsid w:val="0067711F"/>
    <w:rsid w:val="006778D8"/>
    <w:rsid w:val="00677AAD"/>
    <w:rsid w:val="00677E76"/>
    <w:rsid w:val="006810EB"/>
    <w:rsid w:val="006812D3"/>
    <w:rsid w:val="00681A6A"/>
    <w:rsid w:val="00683BAD"/>
    <w:rsid w:val="0068400C"/>
    <w:rsid w:val="006843EC"/>
    <w:rsid w:val="00684DB4"/>
    <w:rsid w:val="0068622D"/>
    <w:rsid w:val="006864C2"/>
    <w:rsid w:val="006933C6"/>
    <w:rsid w:val="00695031"/>
    <w:rsid w:val="00695216"/>
    <w:rsid w:val="0069612F"/>
    <w:rsid w:val="006962C3"/>
    <w:rsid w:val="00696421"/>
    <w:rsid w:val="0069724A"/>
    <w:rsid w:val="00697D4F"/>
    <w:rsid w:val="006A0A86"/>
    <w:rsid w:val="006A2CE8"/>
    <w:rsid w:val="006A3583"/>
    <w:rsid w:val="006A45B2"/>
    <w:rsid w:val="006A46E4"/>
    <w:rsid w:val="006A4A8A"/>
    <w:rsid w:val="006A527F"/>
    <w:rsid w:val="006A6FBA"/>
    <w:rsid w:val="006A703A"/>
    <w:rsid w:val="006A7A0D"/>
    <w:rsid w:val="006B0511"/>
    <w:rsid w:val="006B0C20"/>
    <w:rsid w:val="006B0DFD"/>
    <w:rsid w:val="006B12B0"/>
    <w:rsid w:val="006B1D59"/>
    <w:rsid w:val="006B1E33"/>
    <w:rsid w:val="006B2F0E"/>
    <w:rsid w:val="006B3ACD"/>
    <w:rsid w:val="006B551D"/>
    <w:rsid w:val="006B6BF7"/>
    <w:rsid w:val="006B718A"/>
    <w:rsid w:val="006B774E"/>
    <w:rsid w:val="006C0365"/>
    <w:rsid w:val="006C07A8"/>
    <w:rsid w:val="006C0B5E"/>
    <w:rsid w:val="006C0DAC"/>
    <w:rsid w:val="006C2137"/>
    <w:rsid w:val="006C2F49"/>
    <w:rsid w:val="006C2F8B"/>
    <w:rsid w:val="006C3218"/>
    <w:rsid w:val="006C3934"/>
    <w:rsid w:val="006C51F4"/>
    <w:rsid w:val="006C5BDC"/>
    <w:rsid w:val="006D64BD"/>
    <w:rsid w:val="006D785A"/>
    <w:rsid w:val="006E01E8"/>
    <w:rsid w:val="006E05FE"/>
    <w:rsid w:val="006E0B46"/>
    <w:rsid w:val="006E1CB7"/>
    <w:rsid w:val="006E2335"/>
    <w:rsid w:val="006E53B4"/>
    <w:rsid w:val="006E5542"/>
    <w:rsid w:val="006E59BB"/>
    <w:rsid w:val="006E5C21"/>
    <w:rsid w:val="006E6E4C"/>
    <w:rsid w:val="006E7795"/>
    <w:rsid w:val="006E7892"/>
    <w:rsid w:val="006F0677"/>
    <w:rsid w:val="006F0946"/>
    <w:rsid w:val="006F0E49"/>
    <w:rsid w:val="006F1075"/>
    <w:rsid w:val="006F135B"/>
    <w:rsid w:val="006F182E"/>
    <w:rsid w:val="006F194A"/>
    <w:rsid w:val="006F1C13"/>
    <w:rsid w:val="006F3644"/>
    <w:rsid w:val="006F3C92"/>
    <w:rsid w:val="006F42CE"/>
    <w:rsid w:val="006F4606"/>
    <w:rsid w:val="006F5CD3"/>
    <w:rsid w:val="006F6A91"/>
    <w:rsid w:val="006F72A8"/>
    <w:rsid w:val="006F7421"/>
    <w:rsid w:val="00700192"/>
    <w:rsid w:val="00700871"/>
    <w:rsid w:val="007010BB"/>
    <w:rsid w:val="00702D81"/>
    <w:rsid w:val="00702F3E"/>
    <w:rsid w:val="00702FE9"/>
    <w:rsid w:val="00703393"/>
    <w:rsid w:val="0070476C"/>
    <w:rsid w:val="007047B2"/>
    <w:rsid w:val="007059DF"/>
    <w:rsid w:val="00707D3E"/>
    <w:rsid w:val="0071095C"/>
    <w:rsid w:val="00710A1F"/>
    <w:rsid w:val="00710E45"/>
    <w:rsid w:val="007114CB"/>
    <w:rsid w:val="0071204F"/>
    <w:rsid w:val="00712CDC"/>
    <w:rsid w:val="00713968"/>
    <w:rsid w:val="00713ADC"/>
    <w:rsid w:val="007140D9"/>
    <w:rsid w:val="00714F97"/>
    <w:rsid w:val="007157D0"/>
    <w:rsid w:val="00716F1A"/>
    <w:rsid w:val="00717951"/>
    <w:rsid w:val="007200BA"/>
    <w:rsid w:val="00721543"/>
    <w:rsid w:val="00722B54"/>
    <w:rsid w:val="00723988"/>
    <w:rsid w:val="00724020"/>
    <w:rsid w:val="00724311"/>
    <w:rsid w:val="00725566"/>
    <w:rsid w:val="00727572"/>
    <w:rsid w:val="00727E66"/>
    <w:rsid w:val="00730DE0"/>
    <w:rsid w:val="0073137E"/>
    <w:rsid w:val="00731E79"/>
    <w:rsid w:val="00732331"/>
    <w:rsid w:val="00732B63"/>
    <w:rsid w:val="00733CCE"/>
    <w:rsid w:val="0073515E"/>
    <w:rsid w:val="00735C72"/>
    <w:rsid w:val="00737D5A"/>
    <w:rsid w:val="00741C1C"/>
    <w:rsid w:val="00743262"/>
    <w:rsid w:val="00743B20"/>
    <w:rsid w:val="00743DB2"/>
    <w:rsid w:val="007454AE"/>
    <w:rsid w:val="007456E6"/>
    <w:rsid w:val="00745744"/>
    <w:rsid w:val="00745E75"/>
    <w:rsid w:val="0074648F"/>
    <w:rsid w:val="0074764A"/>
    <w:rsid w:val="00750D44"/>
    <w:rsid w:val="007510DE"/>
    <w:rsid w:val="00751465"/>
    <w:rsid w:val="007515EE"/>
    <w:rsid w:val="007539A8"/>
    <w:rsid w:val="007547EC"/>
    <w:rsid w:val="00754EA7"/>
    <w:rsid w:val="00755811"/>
    <w:rsid w:val="00755C2D"/>
    <w:rsid w:val="00756878"/>
    <w:rsid w:val="0075699A"/>
    <w:rsid w:val="00756BE5"/>
    <w:rsid w:val="00757187"/>
    <w:rsid w:val="007577CD"/>
    <w:rsid w:val="007606C2"/>
    <w:rsid w:val="0076120A"/>
    <w:rsid w:val="00761D1C"/>
    <w:rsid w:val="00762673"/>
    <w:rsid w:val="00763D7B"/>
    <w:rsid w:val="00764E00"/>
    <w:rsid w:val="0076506D"/>
    <w:rsid w:val="00765D91"/>
    <w:rsid w:val="007662B4"/>
    <w:rsid w:val="00767657"/>
    <w:rsid w:val="00770468"/>
    <w:rsid w:val="00772808"/>
    <w:rsid w:val="00772A25"/>
    <w:rsid w:val="00773475"/>
    <w:rsid w:val="00773B0F"/>
    <w:rsid w:val="00773CCE"/>
    <w:rsid w:val="00774996"/>
    <w:rsid w:val="00775382"/>
    <w:rsid w:val="0077563D"/>
    <w:rsid w:val="00775F3A"/>
    <w:rsid w:val="00776C4E"/>
    <w:rsid w:val="00777E92"/>
    <w:rsid w:val="00777E9B"/>
    <w:rsid w:val="007803FF"/>
    <w:rsid w:val="00780F66"/>
    <w:rsid w:val="007835AA"/>
    <w:rsid w:val="00783FC5"/>
    <w:rsid w:val="0078512C"/>
    <w:rsid w:val="00785275"/>
    <w:rsid w:val="0078736D"/>
    <w:rsid w:val="00787D90"/>
    <w:rsid w:val="00790167"/>
    <w:rsid w:val="00790424"/>
    <w:rsid w:val="00790568"/>
    <w:rsid w:val="00790793"/>
    <w:rsid w:val="00790BB2"/>
    <w:rsid w:val="0079274D"/>
    <w:rsid w:val="00792AC6"/>
    <w:rsid w:val="00795029"/>
    <w:rsid w:val="007960A9"/>
    <w:rsid w:val="00796E1C"/>
    <w:rsid w:val="00797007"/>
    <w:rsid w:val="0079742F"/>
    <w:rsid w:val="007A03DB"/>
    <w:rsid w:val="007A3482"/>
    <w:rsid w:val="007A5C50"/>
    <w:rsid w:val="007A6268"/>
    <w:rsid w:val="007A6BC2"/>
    <w:rsid w:val="007A6EFC"/>
    <w:rsid w:val="007A7961"/>
    <w:rsid w:val="007B329A"/>
    <w:rsid w:val="007B4D28"/>
    <w:rsid w:val="007B590E"/>
    <w:rsid w:val="007B61BF"/>
    <w:rsid w:val="007C0404"/>
    <w:rsid w:val="007C0416"/>
    <w:rsid w:val="007C1D27"/>
    <w:rsid w:val="007C23FD"/>
    <w:rsid w:val="007C2C30"/>
    <w:rsid w:val="007C57D7"/>
    <w:rsid w:val="007C609F"/>
    <w:rsid w:val="007C65B5"/>
    <w:rsid w:val="007C75B7"/>
    <w:rsid w:val="007D105B"/>
    <w:rsid w:val="007D196B"/>
    <w:rsid w:val="007D1A5A"/>
    <w:rsid w:val="007D3100"/>
    <w:rsid w:val="007D34C2"/>
    <w:rsid w:val="007D3633"/>
    <w:rsid w:val="007D39A9"/>
    <w:rsid w:val="007D6DE8"/>
    <w:rsid w:val="007E060D"/>
    <w:rsid w:val="007E0F6C"/>
    <w:rsid w:val="007E1139"/>
    <w:rsid w:val="007E12DF"/>
    <w:rsid w:val="007E20FB"/>
    <w:rsid w:val="007E230A"/>
    <w:rsid w:val="007E3A94"/>
    <w:rsid w:val="007E4478"/>
    <w:rsid w:val="007E5A6A"/>
    <w:rsid w:val="007E608F"/>
    <w:rsid w:val="007E6365"/>
    <w:rsid w:val="007E6979"/>
    <w:rsid w:val="007E7A5E"/>
    <w:rsid w:val="007E7D67"/>
    <w:rsid w:val="007F128D"/>
    <w:rsid w:val="007F1BB4"/>
    <w:rsid w:val="007F2BF6"/>
    <w:rsid w:val="007F32EC"/>
    <w:rsid w:val="007F4C65"/>
    <w:rsid w:val="007F5275"/>
    <w:rsid w:val="007F6B05"/>
    <w:rsid w:val="00800025"/>
    <w:rsid w:val="00800795"/>
    <w:rsid w:val="00801B57"/>
    <w:rsid w:val="008039AF"/>
    <w:rsid w:val="008042D2"/>
    <w:rsid w:val="00804F7B"/>
    <w:rsid w:val="0080674C"/>
    <w:rsid w:val="00810933"/>
    <w:rsid w:val="0081124C"/>
    <w:rsid w:val="00811C48"/>
    <w:rsid w:val="008126A7"/>
    <w:rsid w:val="00812B99"/>
    <w:rsid w:val="00812D28"/>
    <w:rsid w:val="00813199"/>
    <w:rsid w:val="00813207"/>
    <w:rsid w:val="00814033"/>
    <w:rsid w:val="00814076"/>
    <w:rsid w:val="008147E9"/>
    <w:rsid w:val="00820676"/>
    <w:rsid w:val="008209E7"/>
    <w:rsid w:val="00820B7C"/>
    <w:rsid w:val="00821289"/>
    <w:rsid w:val="00822441"/>
    <w:rsid w:val="00824647"/>
    <w:rsid w:val="00825DF4"/>
    <w:rsid w:val="00825ECE"/>
    <w:rsid w:val="008262B1"/>
    <w:rsid w:val="0083110A"/>
    <w:rsid w:val="00832839"/>
    <w:rsid w:val="00833CC1"/>
    <w:rsid w:val="008342C7"/>
    <w:rsid w:val="0083633D"/>
    <w:rsid w:val="008366E0"/>
    <w:rsid w:val="008367C4"/>
    <w:rsid w:val="0083709C"/>
    <w:rsid w:val="00840172"/>
    <w:rsid w:val="008410E0"/>
    <w:rsid w:val="008427B4"/>
    <w:rsid w:val="00843B38"/>
    <w:rsid w:val="00843F8D"/>
    <w:rsid w:val="00844962"/>
    <w:rsid w:val="008449B1"/>
    <w:rsid w:val="008458EE"/>
    <w:rsid w:val="008459AE"/>
    <w:rsid w:val="00845A06"/>
    <w:rsid w:val="00846982"/>
    <w:rsid w:val="00846EFD"/>
    <w:rsid w:val="00847365"/>
    <w:rsid w:val="00847C78"/>
    <w:rsid w:val="008502AF"/>
    <w:rsid w:val="008516A6"/>
    <w:rsid w:val="00851900"/>
    <w:rsid w:val="00851B3C"/>
    <w:rsid w:val="00852AE8"/>
    <w:rsid w:val="00853DB4"/>
    <w:rsid w:val="00854126"/>
    <w:rsid w:val="00855C27"/>
    <w:rsid w:val="00855C4B"/>
    <w:rsid w:val="008608E8"/>
    <w:rsid w:val="008610D6"/>
    <w:rsid w:val="0086184C"/>
    <w:rsid w:val="008626BE"/>
    <w:rsid w:val="00862BF8"/>
    <w:rsid w:val="00862D5E"/>
    <w:rsid w:val="0086352A"/>
    <w:rsid w:val="008639E2"/>
    <w:rsid w:val="00863F5C"/>
    <w:rsid w:val="00864530"/>
    <w:rsid w:val="00864732"/>
    <w:rsid w:val="008651FA"/>
    <w:rsid w:val="0086571D"/>
    <w:rsid w:val="00865B90"/>
    <w:rsid w:val="00867E93"/>
    <w:rsid w:val="00871477"/>
    <w:rsid w:val="008717C2"/>
    <w:rsid w:val="0087192A"/>
    <w:rsid w:val="0087251A"/>
    <w:rsid w:val="00872731"/>
    <w:rsid w:val="00872EAB"/>
    <w:rsid w:val="008745F2"/>
    <w:rsid w:val="00875220"/>
    <w:rsid w:val="008764CA"/>
    <w:rsid w:val="00876B63"/>
    <w:rsid w:val="00876BE0"/>
    <w:rsid w:val="0087725C"/>
    <w:rsid w:val="0088139D"/>
    <w:rsid w:val="008827F4"/>
    <w:rsid w:val="00884207"/>
    <w:rsid w:val="008849F5"/>
    <w:rsid w:val="00884DA8"/>
    <w:rsid w:val="00884EF6"/>
    <w:rsid w:val="008853B2"/>
    <w:rsid w:val="008857EC"/>
    <w:rsid w:val="00885F56"/>
    <w:rsid w:val="00886022"/>
    <w:rsid w:val="0088637E"/>
    <w:rsid w:val="008868F6"/>
    <w:rsid w:val="00890D76"/>
    <w:rsid w:val="0089114C"/>
    <w:rsid w:val="00891986"/>
    <w:rsid w:val="00891CBC"/>
    <w:rsid w:val="00891E97"/>
    <w:rsid w:val="008924C2"/>
    <w:rsid w:val="00892EF9"/>
    <w:rsid w:val="00893637"/>
    <w:rsid w:val="00895865"/>
    <w:rsid w:val="008A00F0"/>
    <w:rsid w:val="008A1C10"/>
    <w:rsid w:val="008A2BF8"/>
    <w:rsid w:val="008A34B1"/>
    <w:rsid w:val="008A3BCC"/>
    <w:rsid w:val="008A4A43"/>
    <w:rsid w:val="008A513E"/>
    <w:rsid w:val="008A59D1"/>
    <w:rsid w:val="008A65AE"/>
    <w:rsid w:val="008A69F5"/>
    <w:rsid w:val="008A7728"/>
    <w:rsid w:val="008B036E"/>
    <w:rsid w:val="008B1296"/>
    <w:rsid w:val="008B14C9"/>
    <w:rsid w:val="008B281D"/>
    <w:rsid w:val="008B3309"/>
    <w:rsid w:val="008B3CA9"/>
    <w:rsid w:val="008B61E6"/>
    <w:rsid w:val="008B7517"/>
    <w:rsid w:val="008B7718"/>
    <w:rsid w:val="008B7818"/>
    <w:rsid w:val="008C153C"/>
    <w:rsid w:val="008C1563"/>
    <w:rsid w:val="008C1723"/>
    <w:rsid w:val="008C182C"/>
    <w:rsid w:val="008C2A05"/>
    <w:rsid w:val="008C4A3A"/>
    <w:rsid w:val="008C6517"/>
    <w:rsid w:val="008C67EF"/>
    <w:rsid w:val="008C6DC4"/>
    <w:rsid w:val="008C7951"/>
    <w:rsid w:val="008D093B"/>
    <w:rsid w:val="008D156F"/>
    <w:rsid w:val="008D2031"/>
    <w:rsid w:val="008D23B0"/>
    <w:rsid w:val="008D3F77"/>
    <w:rsid w:val="008D42D8"/>
    <w:rsid w:val="008D5F0A"/>
    <w:rsid w:val="008D6C4D"/>
    <w:rsid w:val="008D718D"/>
    <w:rsid w:val="008D7809"/>
    <w:rsid w:val="008D7D48"/>
    <w:rsid w:val="008D7F41"/>
    <w:rsid w:val="008D7FD1"/>
    <w:rsid w:val="008E03EF"/>
    <w:rsid w:val="008E1748"/>
    <w:rsid w:val="008E1F22"/>
    <w:rsid w:val="008E2B52"/>
    <w:rsid w:val="008E2C43"/>
    <w:rsid w:val="008E3053"/>
    <w:rsid w:val="008E3069"/>
    <w:rsid w:val="008E31C7"/>
    <w:rsid w:val="008E3DCD"/>
    <w:rsid w:val="008E4C96"/>
    <w:rsid w:val="008E6C78"/>
    <w:rsid w:val="008E7A3C"/>
    <w:rsid w:val="008F166B"/>
    <w:rsid w:val="008F1742"/>
    <w:rsid w:val="008F1EF9"/>
    <w:rsid w:val="008F28BC"/>
    <w:rsid w:val="008F32E2"/>
    <w:rsid w:val="008F4F54"/>
    <w:rsid w:val="008F5405"/>
    <w:rsid w:val="008F76AD"/>
    <w:rsid w:val="008F7D70"/>
    <w:rsid w:val="0090064E"/>
    <w:rsid w:val="00900A3F"/>
    <w:rsid w:val="00900B02"/>
    <w:rsid w:val="00901341"/>
    <w:rsid w:val="00902664"/>
    <w:rsid w:val="00902BA4"/>
    <w:rsid w:val="00902F60"/>
    <w:rsid w:val="009030C2"/>
    <w:rsid w:val="00903175"/>
    <w:rsid w:val="00903191"/>
    <w:rsid w:val="00903BDF"/>
    <w:rsid w:val="00903FA8"/>
    <w:rsid w:val="009047AD"/>
    <w:rsid w:val="009049D5"/>
    <w:rsid w:val="00904C82"/>
    <w:rsid w:val="009078C5"/>
    <w:rsid w:val="0091066C"/>
    <w:rsid w:val="0091144C"/>
    <w:rsid w:val="009115BF"/>
    <w:rsid w:val="00911B84"/>
    <w:rsid w:val="00911E0A"/>
    <w:rsid w:val="009165D8"/>
    <w:rsid w:val="009178A4"/>
    <w:rsid w:val="00920C1B"/>
    <w:rsid w:val="00920C70"/>
    <w:rsid w:val="00922191"/>
    <w:rsid w:val="00922D4F"/>
    <w:rsid w:val="00924AD6"/>
    <w:rsid w:val="00926D34"/>
    <w:rsid w:val="00927217"/>
    <w:rsid w:val="00927776"/>
    <w:rsid w:val="009277AB"/>
    <w:rsid w:val="00927C34"/>
    <w:rsid w:val="00927F18"/>
    <w:rsid w:val="00930532"/>
    <w:rsid w:val="00930D3A"/>
    <w:rsid w:val="009310E3"/>
    <w:rsid w:val="00932525"/>
    <w:rsid w:val="00932C83"/>
    <w:rsid w:val="0093324F"/>
    <w:rsid w:val="00934446"/>
    <w:rsid w:val="009360F6"/>
    <w:rsid w:val="0093620B"/>
    <w:rsid w:val="00936607"/>
    <w:rsid w:val="00936F29"/>
    <w:rsid w:val="00937C66"/>
    <w:rsid w:val="00937CBE"/>
    <w:rsid w:val="0094028C"/>
    <w:rsid w:val="00942261"/>
    <w:rsid w:val="0094228B"/>
    <w:rsid w:val="0094327F"/>
    <w:rsid w:val="00943CF0"/>
    <w:rsid w:val="00943D4A"/>
    <w:rsid w:val="00944663"/>
    <w:rsid w:val="009456DC"/>
    <w:rsid w:val="009463BE"/>
    <w:rsid w:val="009474ED"/>
    <w:rsid w:val="009519BE"/>
    <w:rsid w:val="00953003"/>
    <w:rsid w:val="00953009"/>
    <w:rsid w:val="00954F47"/>
    <w:rsid w:val="0095589C"/>
    <w:rsid w:val="00957390"/>
    <w:rsid w:val="009579E1"/>
    <w:rsid w:val="00957FDD"/>
    <w:rsid w:val="0096099D"/>
    <w:rsid w:val="00961393"/>
    <w:rsid w:val="00961FD3"/>
    <w:rsid w:val="009630A3"/>
    <w:rsid w:val="009636B5"/>
    <w:rsid w:val="00964AF1"/>
    <w:rsid w:val="00964F39"/>
    <w:rsid w:val="009652D5"/>
    <w:rsid w:val="00965566"/>
    <w:rsid w:val="009656B2"/>
    <w:rsid w:val="00966A51"/>
    <w:rsid w:val="00967465"/>
    <w:rsid w:val="00967501"/>
    <w:rsid w:val="00967654"/>
    <w:rsid w:val="00967D5F"/>
    <w:rsid w:val="009709A2"/>
    <w:rsid w:val="00970CE4"/>
    <w:rsid w:val="0097516E"/>
    <w:rsid w:val="009757CF"/>
    <w:rsid w:val="00976BA4"/>
    <w:rsid w:val="0097719A"/>
    <w:rsid w:val="00977213"/>
    <w:rsid w:val="0097774A"/>
    <w:rsid w:val="009802D4"/>
    <w:rsid w:val="0098056D"/>
    <w:rsid w:val="009832FB"/>
    <w:rsid w:val="009841F8"/>
    <w:rsid w:val="00985018"/>
    <w:rsid w:val="00985826"/>
    <w:rsid w:val="00985E11"/>
    <w:rsid w:val="00987B71"/>
    <w:rsid w:val="00991B2E"/>
    <w:rsid w:val="00991C7D"/>
    <w:rsid w:val="00992F1C"/>
    <w:rsid w:val="00993FF6"/>
    <w:rsid w:val="009943DC"/>
    <w:rsid w:val="0099625C"/>
    <w:rsid w:val="009970AE"/>
    <w:rsid w:val="009975CD"/>
    <w:rsid w:val="009A02C8"/>
    <w:rsid w:val="009A0D22"/>
    <w:rsid w:val="009A0E8F"/>
    <w:rsid w:val="009A1473"/>
    <w:rsid w:val="009A21D3"/>
    <w:rsid w:val="009A23CD"/>
    <w:rsid w:val="009A320C"/>
    <w:rsid w:val="009A3B3A"/>
    <w:rsid w:val="009A3E75"/>
    <w:rsid w:val="009A41B2"/>
    <w:rsid w:val="009A4583"/>
    <w:rsid w:val="009A5426"/>
    <w:rsid w:val="009A5B2D"/>
    <w:rsid w:val="009A5EDB"/>
    <w:rsid w:val="009A707C"/>
    <w:rsid w:val="009A7172"/>
    <w:rsid w:val="009B03D3"/>
    <w:rsid w:val="009B230A"/>
    <w:rsid w:val="009B24C2"/>
    <w:rsid w:val="009B35ED"/>
    <w:rsid w:val="009B38FC"/>
    <w:rsid w:val="009B4AED"/>
    <w:rsid w:val="009B5217"/>
    <w:rsid w:val="009B5D79"/>
    <w:rsid w:val="009B5F64"/>
    <w:rsid w:val="009B6F02"/>
    <w:rsid w:val="009B78FB"/>
    <w:rsid w:val="009B7C35"/>
    <w:rsid w:val="009C0696"/>
    <w:rsid w:val="009C09C9"/>
    <w:rsid w:val="009C3B7C"/>
    <w:rsid w:val="009C5411"/>
    <w:rsid w:val="009C73C5"/>
    <w:rsid w:val="009C7589"/>
    <w:rsid w:val="009C78EA"/>
    <w:rsid w:val="009D1140"/>
    <w:rsid w:val="009D27E1"/>
    <w:rsid w:val="009D4A72"/>
    <w:rsid w:val="009D5BA7"/>
    <w:rsid w:val="009D686D"/>
    <w:rsid w:val="009E0121"/>
    <w:rsid w:val="009E02D1"/>
    <w:rsid w:val="009E0F51"/>
    <w:rsid w:val="009E12CC"/>
    <w:rsid w:val="009E20C3"/>
    <w:rsid w:val="009E42FF"/>
    <w:rsid w:val="009E4349"/>
    <w:rsid w:val="009E5C1C"/>
    <w:rsid w:val="009E7259"/>
    <w:rsid w:val="009F1301"/>
    <w:rsid w:val="009F1A04"/>
    <w:rsid w:val="009F2FAF"/>
    <w:rsid w:val="009F3999"/>
    <w:rsid w:val="009F3DB9"/>
    <w:rsid w:val="009F4111"/>
    <w:rsid w:val="009F4E30"/>
    <w:rsid w:val="009F600C"/>
    <w:rsid w:val="009F65AD"/>
    <w:rsid w:val="009F6669"/>
    <w:rsid w:val="009F77D7"/>
    <w:rsid w:val="00A003A6"/>
    <w:rsid w:val="00A004DB"/>
    <w:rsid w:val="00A024CF"/>
    <w:rsid w:val="00A033A4"/>
    <w:rsid w:val="00A0426E"/>
    <w:rsid w:val="00A054B9"/>
    <w:rsid w:val="00A05C65"/>
    <w:rsid w:val="00A11380"/>
    <w:rsid w:val="00A11A11"/>
    <w:rsid w:val="00A12350"/>
    <w:rsid w:val="00A123DC"/>
    <w:rsid w:val="00A13498"/>
    <w:rsid w:val="00A134E1"/>
    <w:rsid w:val="00A15BF9"/>
    <w:rsid w:val="00A15CE6"/>
    <w:rsid w:val="00A20374"/>
    <w:rsid w:val="00A2376B"/>
    <w:rsid w:val="00A237A5"/>
    <w:rsid w:val="00A23875"/>
    <w:rsid w:val="00A23AF2"/>
    <w:rsid w:val="00A23FCF"/>
    <w:rsid w:val="00A24319"/>
    <w:rsid w:val="00A24431"/>
    <w:rsid w:val="00A245FB"/>
    <w:rsid w:val="00A24FB3"/>
    <w:rsid w:val="00A251CC"/>
    <w:rsid w:val="00A257D3"/>
    <w:rsid w:val="00A26280"/>
    <w:rsid w:val="00A26299"/>
    <w:rsid w:val="00A26308"/>
    <w:rsid w:val="00A27805"/>
    <w:rsid w:val="00A27A70"/>
    <w:rsid w:val="00A301BC"/>
    <w:rsid w:val="00A303C8"/>
    <w:rsid w:val="00A31193"/>
    <w:rsid w:val="00A31295"/>
    <w:rsid w:val="00A31A6D"/>
    <w:rsid w:val="00A327CF"/>
    <w:rsid w:val="00A3436A"/>
    <w:rsid w:val="00A351AA"/>
    <w:rsid w:val="00A37679"/>
    <w:rsid w:val="00A37CE0"/>
    <w:rsid w:val="00A408D6"/>
    <w:rsid w:val="00A413AE"/>
    <w:rsid w:val="00A4141D"/>
    <w:rsid w:val="00A4175D"/>
    <w:rsid w:val="00A41C0F"/>
    <w:rsid w:val="00A41C87"/>
    <w:rsid w:val="00A42881"/>
    <w:rsid w:val="00A42984"/>
    <w:rsid w:val="00A43C8F"/>
    <w:rsid w:val="00A45487"/>
    <w:rsid w:val="00A4603E"/>
    <w:rsid w:val="00A5107D"/>
    <w:rsid w:val="00A51A13"/>
    <w:rsid w:val="00A52245"/>
    <w:rsid w:val="00A5247B"/>
    <w:rsid w:val="00A52B83"/>
    <w:rsid w:val="00A5578A"/>
    <w:rsid w:val="00A55D6E"/>
    <w:rsid w:val="00A56242"/>
    <w:rsid w:val="00A57728"/>
    <w:rsid w:val="00A6106E"/>
    <w:rsid w:val="00A618C8"/>
    <w:rsid w:val="00A61B4B"/>
    <w:rsid w:val="00A61D9B"/>
    <w:rsid w:val="00A61EEB"/>
    <w:rsid w:val="00A62023"/>
    <w:rsid w:val="00A62AA1"/>
    <w:rsid w:val="00A62FFF"/>
    <w:rsid w:val="00A6338C"/>
    <w:rsid w:val="00A64C40"/>
    <w:rsid w:val="00A64F70"/>
    <w:rsid w:val="00A65C8B"/>
    <w:rsid w:val="00A65F29"/>
    <w:rsid w:val="00A706CE"/>
    <w:rsid w:val="00A71DF9"/>
    <w:rsid w:val="00A7284A"/>
    <w:rsid w:val="00A7336E"/>
    <w:rsid w:val="00A735AA"/>
    <w:rsid w:val="00A7405A"/>
    <w:rsid w:val="00A748AE"/>
    <w:rsid w:val="00A74BD2"/>
    <w:rsid w:val="00A75577"/>
    <w:rsid w:val="00A76C06"/>
    <w:rsid w:val="00A76E12"/>
    <w:rsid w:val="00A77749"/>
    <w:rsid w:val="00A777E0"/>
    <w:rsid w:val="00A7792F"/>
    <w:rsid w:val="00A80726"/>
    <w:rsid w:val="00A8138D"/>
    <w:rsid w:val="00A82934"/>
    <w:rsid w:val="00A82AB3"/>
    <w:rsid w:val="00A82BBB"/>
    <w:rsid w:val="00A82D3F"/>
    <w:rsid w:val="00A86C75"/>
    <w:rsid w:val="00A8733E"/>
    <w:rsid w:val="00A879E9"/>
    <w:rsid w:val="00A87D7F"/>
    <w:rsid w:val="00A90F97"/>
    <w:rsid w:val="00A91241"/>
    <w:rsid w:val="00A92C91"/>
    <w:rsid w:val="00A92E34"/>
    <w:rsid w:val="00A94E0D"/>
    <w:rsid w:val="00A95E35"/>
    <w:rsid w:val="00A9613E"/>
    <w:rsid w:val="00A9689F"/>
    <w:rsid w:val="00AA0BD6"/>
    <w:rsid w:val="00AA0C83"/>
    <w:rsid w:val="00AA123C"/>
    <w:rsid w:val="00AA19F4"/>
    <w:rsid w:val="00AA2639"/>
    <w:rsid w:val="00AA267C"/>
    <w:rsid w:val="00AA3B50"/>
    <w:rsid w:val="00AA43AC"/>
    <w:rsid w:val="00AA43CC"/>
    <w:rsid w:val="00AA4B88"/>
    <w:rsid w:val="00AA5B6D"/>
    <w:rsid w:val="00AA5D59"/>
    <w:rsid w:val="00AA6118"/>
    <w:rsid w:val="00AA6D40"/>
    <w:rsid w:val="00AB0AEA"/>
    <w:rsid w:val="00AB0E10"/>
    <w:rsid w:val="00AB1061"/>
    <w:rsid w:val="00AB2A0F"/>
    <w:rsid w:val="00AB2CBE"/>
    <w:rsid w:val="00AB3199"/>
    <w:rsid w:val="00AB336B"/>
    <w:rsid w:val="00AB3E92"/>
    <w:rsid w:val="00AB42C3"/>
    <w:rsid w:val="00AB42CC"/>
    <w:rsid w:val="00AB5609"/>
    <w:rsid w:val="00AB5CEF"/>
    <w:rsid w:val="00AB5EF4"/>
    <w:rsid w:val="00AB62E9"/>
    <w:rsid w:val="00AB6B37"/>
    <w:rsid w:val="00AB7C57"/>
    <w:rsid w:val="00AC182B"/>
    <w:rsid w:val="00AC1E5A"/>
    <w:rsid w:val="00AC2568"/>
    <w:rsid w:val="00AC2C26"/>
    <w:rsid w:val="00AC48A3"/>
    <w:rsid w:val="00AC5686"/>
    <w:rsid w:val="00AC5A07"/>
    <w:rsid w:val="00AC7221"/>
    <w:rsid w:val="00AC7936"/>
    <w:rsid w:val="00AC79FA"/>
    <w:rsid w:val="00AC7A8B"/>
    <w:rsid w:val="00AD0267"/>
    <w:rsid w:val="00AD07F6"/>
    <w:rsid w:val="00AD09E4"/>
    <w:rsid w:val="00AD12CB"/>
    <w:rsid w:val="00AD300A"/>
    <w:rsid w:val="00AD61BC"/>
    <w:rsid w:val="00AD77DF"/>
    <w:rsid w:val="00AD7B43"/>
    <w:rsid w:val="00AD7B50"/>
    <w:rsid w:val="00AE00DD"/>
    <w:rsid w:val="00AE0130"/>
    <w:rsid w:val="00AE0F97"/>
    <w:rsid w:val="00AE28E6"/>
    <w:rsid w:val="00AE29BD"/>
    <w:rsid w:val="00AE4299"/>
    <w:rsid w:val="00AE4D87"/>
    <w:rsid w:val="00AE5685"/>
    <w:rsid w:val="00AE5957"/>
    <w:rsid w:val="00AE5E18"/>
    <w:rsid w:val="00AE5E54"/>
    <w:rsid w:val="00AE7363"/>
    <w:rsid w:val="00AE7B40"/>
    <w:rsid w:val="00AE7E17"/>
    <w:rsid w:val="00AF0A70"/>
    <w:rsid w:val="00AF0CB7"/>
    <w:rsid w:val="00AF2A76"/>
    <w:rsid w:val="00AF3127"/>
    <w:rsid w:val="00AF3904"/>
    <w:rsid w:val="00AF4420"/>
    <w:rsid w:val="00AF53CA"/>
    <w:rsid w:val="00B00093"/>
    <w:rsid w:val="00B01167"/>
    <w:rsid w:val="00B018AD"/>
    <w:rsid w:val="00B01E6B"/>
    <w:rsid w:val="00B023AD"/>
    <w:rsid w:val="00B02739"/>
    <w:rsid w:val="00B03E6C"/>
    <w:rsid w:val="00B041F5"/>
    <w:rsid w:val="00B04C1F"/>
    <w:rsid w:val="00B0509F"/>
    <w:rsid w:val="00B052B0"/>
    <w:rsid w:val="00B06225"/>
    <w:rsid w:val="00B07060"/>
    <w:rsid w:val="00B07557"/>
    <w:rsid w:val="00B100A0"/>
    <w:rsid w:val="00B11BD6"/>
    <w:rsid w:val="00B12B5D"/>
    <w:rsid w:val="00B130B3"/>
    <w:rsid w:val="00B13E5C"/>
    <w:rsid w:val="00B1430C"/>
    <w:rsid w:val="00B151CF"/>
    <w:rsid w:val="00B15ECB"/>
    <w:rsid w:val="00B16B97"/>
    <w:rsid w:val="00B16C39"/>
    <w:rsid w:val="00B17375"/>
    <w:rsid w:val="00B20EA0"/>
    <w:rsid w:val="00B213B3"/>
    <w:rsid w:val="00B21906"/>
    <w:rsid w:val="00B22C02"/>
    <w:rsid w:val="00B22FD5"/>
    <w:rsid w:val="00B23082"/>
    <w:rsid w:val="00B235AE"/>
    <w:rsid w:val="00B24A5C"/>
    <w:rsid w:val="00B26C2F"/>
    <w:rsid w:val="00B27146"/>
    <w:rsid w:val="00B27AFA"/>
    <w:rsid w:val="00B3037E"/>
    <w:rsid w:val="00B30841"/>
    <w:rsid w:val="00B30AEB"/>
    <w:rsid w:val="00B31577"/>
    <w:rsid w:val="00B32AB1"/>
    <w:rsid w:val="00B32C77"/>
    <w:rsid w:val="00B33DC5"/>
    <w:rsid w:val="00B34585"/>
    <w:rsid w:val="00B34793"/>
    <w:rsid w:val="00B34E66"/>
    <w:rsid w:val="00B350AE"/>
    <w:rsid w:val="00B355A7"/>
    <w:rsid w:val="00B35BFC"/>
    <w:rsid w:val="00B36801"/>
    <w:rsid w:val="00B3696B"/>
    <w:rsid w:val="00B36A91"/>
    <w:rsid w:val="00B40E5D"/>
    <w:rsid w:val="00B417E7"/>
    <w:rsid w:val="00B43A84"/>
    <w:rsid w:val="00B43CCE"/>
    <w:rsid w:val="00B44B02"/>
    <w:rsid w:val="00B44F32"/>
    <w:rsid w:val="00B46DD8"/>
    <w:rsid w:val="00B47F28"/>
    <w:rsid w:val="00B52476"/>
    <w:rsid w:val="00B526EE"/>
    <w:rsid w:val="00B52BBD"/>
    <w:rsid w:val="00B54D90"/>
    <w:rsid w:val="00B567D3"/>
    <w:rsid w:val="00B56938"/>
    <w:rsid w:val="00B5709F"/>
    <w:rsid w:val="00B6047B"/>
    <w:rsid w:val="00B6089B"/>
    <w:rsid w:val="00B60B85"/>
    <w:rsid w:val="00B60E10"/>
    <w:rsid w:val="00B61126"/>
    <w:rsid w:val="00B61268"/>
    <w:rsid w:val="00B61D75"/>
    <w:rsid w:val="00B63AF4"/>
    <w:rsid w:val="00B64069"/>
    <w:rsid w:val="00B663E8"/>
    <w:rsid w:val="00B66447"/>
    <w:rsid w:val="00B664F9"/>
    <w:rsid w:val="00B66DC0"/>
    <w:rsid w:val="00B70BF8"/>
    <w:rsid w:val="00B7120A"/>
    <w:rsid w:val="00B7130D"/>
    <w:rsid w:val="00B71D5E"/>
    <w:rsid w:val="00B71E42"/>
    <w:rsid w:val="00B72A93"/>
    <w:rsid w:val="00B72FD9"/>
    <w:rsid w:val="00B75F93"/>
    <w:rsid w:val="00B75FBE"/>
    <w:rsid w:val="00B7748E"/>
    <w:rsid w:val="00B81E23"/>
    <w:rsid w:val="00B83254"/>
    <w:rsid w:val="00B84B6B"/>
    <w:rsid w:val="00B84BE2"/>
    <w:rsid w:val="00B853DE"/>
    <w:rsid w:val="00B85A26"/>
    <w:rsid w:val="00B85A33"/>
    <w:rsid w:val="00B85ABE"/>
    <w:rsid w:val="00B86530"/>
    <w:rsid w:val="00B86741"/>
    <w:rsid w:val="00B86C56"/>
    <w:rsid w:val="00B86FEC"/>
    <w:rsid w:val="00B90DFA"/>
    <w:rsid w:val="00B93232"/>
    <w:rsid w:val="00B940B7"/>
    <w:rsid w:val="00B94CA8"/>
    <w:rsid w:val="00B94D71"/>
    <w:rsid w:val="00B95BE4"/>
    <w:rsid w:val="00B9612F"/>
    <w:rsid w:val="00B966E3"/>
    <w:rsid w:val="00B96943"/>
    <w:rsid w:val="00B96D7C"/>
    <w:rsid w:val="00B9781A"/>
    <w:rsid w:val="00BA0C08"/>
    <w:rsid w:val="00BA0C74"/>
    <w:rsid w:val="00BA129F"/>
    <w:rsid w:val="00BA37F4"/>
    <w:rsid w:val="00BA4D16"/>
    <w:rsid w:val="00BA58FD"/>
    <w:rsid w:val="00BA6D01"/>
    <w:rsid w:val="00BA7348"/>
    <w:rsid w:val="00BA7F49"/>
    <w:rsid w:val="00BB2773"/>
    <w:rsid w:val="00BB3524"/>
    <w:rsid w:val="00BB3B85"/>
    <w:rsid w:val="00BB4782"/>
    <w:rsid w:val="00BB5C48"/>
    <w:rsid w:val="00BB747C"/>
    <w:rsid w:val="00BB77A6"/>
    <w:rsid w:val="00BB7F94"/>
    <w:rsid w:val="00BC0C89"/>
    <w:rsid w:val="00BC264F"/>
    <w:rsid w:val="00BC299D"/>
    <w:rsid w:val="00BC2E97"/>
    <w:rsid w:val="00BC4391"/>
    <w:rsid w:val="00BC4983"/>
    <w:rsid w:val="00BC68F5"/>
    <w:rsid w:val="00BC6B5C"/>
    <w:rsid w:val="00BC706F"/>
    <w:rsid w:val="00BC76AE"/>
    <w:rsid w:val="00BC7F1A"/>
    <w:rsid w:val="00BD03A4"/>
    <w:rsid w:val="00BD3F1A"/>
    <w:rsid w:val="00BD3F8E"/>
    <w:rsid w:val="00BD4588"/>
    <w:rsid w:val="00BD59E6"/>
    <w:rsid w:val="00BD7A5E"/>
    <w:rsid w:val="00BE1B04"/>
    <w:rsid w:val="00BE1BB9"/>
    <w:rsid w:val="00BE1F92"/>
    <w:rsid w:val="00BE2131"/>
    <w:rsid w:val="00BE4088"/>
    <w:rsid w:val="00BE45D2"/>
    <w:rsid w:val="00BE48AF"/>
    <w:rsid w:val="00BE6683"/>
    <w:rsid w:val="00BE68F8"/>
    <w:rsid w:val="00BE6EE8"/>
    <w:rsid w:val="00BE72A5"/>
    <w:rsid w:val="00BF087D"/>
    <w:rsid w:val="00BF096E"/>
    <w:rsid w:val="00BF214A"/>
    <w:rsid w:val="00BF30D8"/>
    <w:rsid w:val="00BF520B"/>
    <w:rsid w:val="00BF6EB5"/>
    <w:rsid w:val="00BF7F3B"/>
    <w:rsid w:val="00C002F6"/>
    <w:rsid w:val="00C00360"/>
    <w:rsid w:val="00C00E3A"/>
    <w:rsid w:val="00C0299D"/>
    <w:rsid w:val="00C03138"/>
    <w:rsid w:val="00C04829"/>
    <w:rsid w:val="00C0497C"/>
    <w:rsid w:val="00C04C3A"/>
    <w:rsid w:val="00C04F74"/>
    <w:rsid w:val="00C050F0"/>
    <w:rsid w:val="00C05829"/>
    <w:rsid w:val="00C062DC"/>
    <w:rsid w:val="00C063AA"/>
    <w:rsid w:val="00C071F0"/>
    <w:rsid w:val="00C0723C"/>
    <w:rsid w:val="00C10F56"/>
    <w:rsid w:val="00C121CC"/>
    <w:rsid w:val="00C12299"/>
    <w:rsid w:val="00C123E9"/>
    <w:rsid w:val="00C14B92"/>
    <w:rsid w:val="00C14BAB"/>
    <w:rsid w:val="00C15317"/>
    <w:rsid w:val="00C15AD5"/>
    <w:rsid w:val="00C15EFA"/>
    <w:rsid w:val="00C16504"/>
    <w:rsid w:val="00C168C7"/>
    <w:rsid w:val="00C17290"/>
    <w:rsid w:val="00C17466"/>
    <w:rsid w:val="00C21BEF"/>
    <w:rsid w:val="00C23240"/>
    <w:rsid w:val="00C23876"/>
    <w:rsid w:val="00C245B4"/>
    <w:rsid w:val="00C25DB5"/>
    <w:rsid w:val="00C27663"/>
    <w:rsid w:val="00C27BB8"/>
    <w:rsid w:val="00C31D0C"/>
    <w:rsid w:val="00C340B0"/>
    <w:rsid w:val="00C34C88"/>
    <w:rsid w:val="00C35253"/>
    <w:rsid w:val="00C35AC4"/>
    <w:rsid w:val="00C36723"/>
    <w:rsid w:val="00C36A10"/>
    <w:rsid w:val="00C36B2E"/>
    <w:rsid w:val="00C36CBF"/>
    <w:rsid w:val="00C371EF"/>
    <w:rsid w:val="00C41A84"/>
    <w:rsid w:val="00C42AAD"/>
    <w:rsid w:val="00C42DF3"/>
    <w:rsid w:val="00C43841"/>
    <w:rsid w:val="00C44700"/>
    <w:rsid w:val="00C44F3B"/>
    <w:rsid w:val="00C461F7"/>
    <w:rsid w:val="00C46B4B"/>
    <w:rsid w:val="00C46F31"/>
    <w:rsid w:val="00C476F1"/>
    <w:rsid w:val="00C478F5"/>
    <w:rsid w:val="00C50521"/>
    <w:rsid w:val="00C51225"/>
    <w:rsid w:val="00C51A7C"/>
    <w:rsid w:val="00C51CA9"/>
    <w:rsid w:val="00C52F2B"/>
    <w:rsid w:val="00C53072"/>
    <w:rsid w:val="00C5314F"/>
    <w:rsid w:val="00C54936"/>
    <w:rsid w:val="00C55355"/>
    <w:rsid w:val="00C5552C"/>
    <w:rsid w:val="00C5588D"/>
    <w:rsid w:val="00C55AAF"/>
    <w:rsid w:val="00C56FB6"/>
    <w:rsid w:val="00C6529A"/>
    <w:rsid w:val="00C65BF5"/>
    <w:rsid w:val="00C6644B"/>
    <w:rsid w:val="00C66C22"/>
    <w:rsid w:val="00C673EB"/>
    <w:rsid w:val="00C70CC5"/>
    <w:rsid w:val="00C71606"/>
    <w:rsid w:val="00C71A58"/>
    <w:rsid w:val="00C720AA"/>
    <w:rsid w:val="00C72A3A"/>
    <w:rsid w:val="00C73D15"/>
    <w:rsid w:val="00C747D1"/>
    <w:rsid w:val="00C74D0A"/>
    <w:rsid w:val="00C7505A"/>
    <w:rsid w:val="00C75409"/>
    <w:rsid w:val="00C759AF"/>
    <w:rsid w:val="00C768CC"/>
    <w:rsid w:val="00C7705B"/>
    <w:rsid w:val="00C77130"/>
    <w:rsid w:val="00C8261A"/>
    <w:rsid w:val="00C83A3E"/>
    <w:rsid w:val="00C84745"/>
    <w:rsid w:val="00C87FB1"/>
    <w:rsid w:val="00C9008B"/>
    <w:rsid w:val="00C900E8"/>
    <w:rsid w:val="00C931F3"/>
    <w:rsid w:val="00C93420"/>
    <w:rsid w:val="00C9377B"/>
    <w:rsid w:val="00C9390A"/>
    <w:rsid w:val="00C94384"/>
    <w:rsid w:val="00C94850"/>
    <w:rsid w:val="00C950F4"/>
    <w:rsid w:val="00C952D7"/>
    <w:rsid w:val="00C96131"/>
    <w:rsid w:val="00C96D89"/>
    <w:rsid w:val="00CA1EEC"/>
    <w:rsid w:val="00CA255C"/>
    <w:rsid w:val="00CA29E5"/>
    <w:rsid w:val="00CA4B8A"/>
    <w:rsid w:val="00CA5084"/>
    <w:rsid w:val="00CA51EA"/>
    <w:rsid w:val="00CA6BDA"/>
    <w:rsid w:val="00CA6F51"/>
    <w:rsid w:val="00CA7CBC"/>
    <w:rsid w:val="00CA7D74"/>
    <w:rsid w:val="00CA7E78"/>
    <w:rsid w:val="00CB005D"/>
    <w:rsid w:val="00CB066B"/>
    <w:rsid w:val="00CB2227"/>
    <w:rsid w:val="00CB3204"/>
    <w:rsid w:val="00CB4B70"/>
    <w:rsid w:val="00CB4B7B"/>
    <w:rsid w:val="00CB585F"/>
    <w:rsid w:val="00CB661D"/>
    <w:rsid w:val="00CB6C4E"/>
    <w:rsid w:val="00CB6D47"/>
    <w:rsid w:val="00CB79FA"/>
    <w:rsid w:val="00CB7F86"/>
    <w:rsid w:val="00CC0B18"/>
    <w:rsid w:val="00CC1286"/>
    <w:rsid w:val="00CC1489"/>
    <w:rsid w:val="00CC2AF4"/>
    <w:rsid w:val="00CC33D0"/>
    <w:rsid w:val="00CC4916"/>
    <w:rsid w:val="00CC49C5"/>
    <w:rsid w:val="00CC4A7F"/>
    <w:rsid w:val="00CC4D77"/>
    <w:rsid w:val="00CC7D22"/>
    <w:rsid w:val="00CD35E8"/>
    <w:rsid w:val="00CD3A96"/>
    <w:rsid w:val="00CD46DD"/>
    <w:rsid w:val="00CD5C58"/>
    <w:rsid w:val="00CD5DA3"/>
    <w:rsid w:val="00CD5ED5"/>
    <w:rsid w:val="00CD6804"/>
    <w:rsid w:val="00CD6AFF"/>
    <w:rsid w:val="00CD756D"/>
    <w:rsid w:val="00CD7AB7"/>
    <w:rsid w:val="00CE0261"/>
    <w:rsid w:val="00CE112D"/>
    <w:rsid w:val="00CE3FC5"/>
    <w:rsid w:val="00CE5371"/>
    <w:rsid w:val="00CE53ED"/>
    <w:rsid w:val="00CE5D77"/>
    <w:rsid w:val="00CE6097"/>
    <w:rsid w:val="00CF0957"/>
    <w:rsid w:val="00CF0DFC"/>
    <w:rsid w:val="00CF1ED1"/>
    <w:rsid w:val="00CF26FE"/>
    <w:rsid w:val="00CF2AE3"/>
    <w:rsid w:val="00CF2FE3"/>
    <w:rsid w:val="00CF307D"/>
    <w:rsid w:val="00CF4072"/>
    <w:rsid w:val="00CF65B6"/>
    <w:rsid w:val="00CF6940"/>
    <w:rsid w:val="00CF6E2C"/>
    <w:rsid w:val="00CF7895"/>
    <w:rsid w:val="00CF7998"/>
    <w:rsid w:val="00D00E5C"/>
    <w:rsid w:val="00D01256"/>
    <w:rsid w:val="00D0205F"/>
    <w:rsid w:val="00D021F0"/>
    <w:rsid w:val="00D03A43"/>
    <w:rsid w:val="00D04AA2"/>
    <w:rsid w:val="00D0556D"/>
    <w:rsid w:val="00D0618A"/>
    <w:rsid w:val="00D06B0B"/>
    <w:rsid w:val="00D073DB"/>
    <w:rsid w:val="00D10A65"/>
    <w:rsid w:val="00D1132A"/>
    <w:rsid w:val="00D11C9B"/>
    <w:rsid w:val="00D11DBA"/>
    <w:rsid w:val="00D11E26"/>
    <w:rsid w:val="00D12419"/>
    <w:rsid w:val="00D12C52"/>
    <w:rsid w:val="00D12E11"/>
    <w:rsid w:val="00D139EB"/>
    <w:rsid w:val="00D13DB1"/>
    <w:rsid w:val="00D142B2"/>
    <w:rsid w:val="00D14951"/>
    <w:rsid w:val="00D1516E"/>
    <w:rsid w:val="00D17F87"/>
    <w:rsid w:val="00D204B8"/>
    <w:rsid w:val="00D206D6"/>
    <w:rsid w:val="00D21CC9"/>
    <w:rsid w:val="00D21D3E"/>
    <w:rsid w:val="00D21D71"/>
    <w:rsid w:val="00D226C9"/>
    <w:rsid w:val="00D229C9"/>
    <w:rsid w:val="00D2338F"/>
    <w:rsid w:val="00D23B52"/>
    <w:rsid w:val="00D23C03"/>
    <w:rsid w:val="00D2513F"/>
    <w:rsid w:val="00D2546E"/>
    <w:rsid w:val="00D26DB9"/>
    <w:rsid w:val="00D272CB"/>
    <w:rsid w:val="00D27759"/>
    <w:rsid w:val="00D30BA6"/>
    <w:rsid w:val="00D31257"/>
    <w:rsid w:val="00D32AAB"/>
    <w:rsid w:val="00D3377C"/>
    <w:rsid w:val="00D337A6"/>
    <w:rsid w:val="00D34A55"/>
    <w:rsid w:val="00D35568"/>
    <w:rsid w:val="00D36388"/>
    <w:rsid w:val="00D41089"/>
    <w:rsid w:val="00D41D83"/>
    <w:rsid w:val="00D4209A"/>
    <w:rsid w:val="00D4456E"/>
    <w:rsid w:val="00D452D3"/>
    <w:rsid w:val="00D47982"/>
    <w:rsid w:val="00D50165"/>
    <w:rsid w:val="00D514F9"/>
    <w:rsid w:val="00D518F7"/>
    <w:rsid w:val="00D51EF3"/>
    <w:rsid w:val="00D525BE"/>
    <w:rsid w:val="00D53F2D"/>
    <w:rsid w:val="00D54260"/>
    <w:rsid w:val="00D545EC"/>
    <w:rsid w:val="00D5528A"/>
    <w:rsid w:val="00D5530A"/>
    <w:rsid w:val="00D55E04"/>
    <w:rsid w:val="00D56454"/>
    <w:rsid w:val="00D6208F"/>
    <w:rsid w:val="00D62605"/>
    <w:rsid w:val="00D6325C"/>
    <w:rsid w:val="00D63A82"/>
    <w:rsid w:val="00D63C97"/>
    <w:rsid w:val="00D640AD"/>
    <w:rsid w:val="00D6429C"/>
    <w:rsid w:val="00D646DA"/>
    <w:rsid w:val="00D65B24"/>
    <w:rsid w:val="00D67974"/>
    <w:rsid w:val="00D67F4A"/>
    <w:rsid w:val="00D704FD"/>
    <w:rsid w:val="00D70872"/>
    <w:rsid w:val="00D70A73"/>
    <w:rsid w:val="00D71198"/>
    <w:rsid w:val="00D711FB"/>
    <w:rsid w:val="00D71215"/>
    <w:rsid w:val="00D71A01"/>
    <w:rsid w:val="00D726C9"/>
    <w:rsid w:val="00D727F6"/>
    <w:rsid w:val="00D736B8"/>
    <w:rsid w:val="00D73993"/>
    <w:rsid w:val="00D73C7C"/>
    <w:rsid w:val="00D73F33"/>
    <w:rsid w:val="00D76012"/>
    <w:rsid w:val="00D7675D"/>
    <w:rsid w:val="00D76B3F"/>
    <w:rsid w:val="00D76C30"/>
    <w:rsid w:val="00D76F66"/>
    <w:rsid w:val="00D76F98"/>
    <w:rsid w:val="00D7708A"/>
    <w:rsid w:val="00D77DDE"/>
    <w:rsid w:val="00D808B2"/>
    <w:rsid w:val="00D80CF2"/>
    <w:rsid w:val="00D81363"/>
    <w:rsid w:val="00D83E7D"/>
    <w:rsid w:val="00D84B6C"/>
    <w:rsid w:val="00D84C77"/>
    <w:rsid w:val="00D8581D"/>
    <w:rsid w:val="00D87F44"/>
    <w:rsid w:val="00D90CFA"/>
    <w:rsid w:val="00D92042"/>
    <w:rsid w:val="00D93ECF"/>
    <w:rsid w:val="00D942DA"/>
    <w:rsid w:val="00D945D0"/>
    <w:rsid w:val="00D94628"/>
    <w:rsid w:val="00D96A8F"/>
    <w:rsid w:val="00D96FCD"/>
    <w:rsid w:val="00D973F2"/>
    <w:rsid w:val="00D97647"/>
    <w:rsid w:val="00DA1690"/>
    <w:rsid w:val="00DA27E7"/>
    <w:rsid w:val="00DA463A"/>
    <w:rsid w:val="00DA4BAF"/>
    <w:rsid w:val="00DA59D2"/>
    <w:rsid w:val="00DA5B4C"/>
    <w:rsid w:val="00DA6AF2"/>
    <w:rsid w:val="00DA708D"/>
    <w:rsid w:val="00DB126E"/>
    <w:rsid w:val="00DB1697"/>
    <w:rsid w:val="00DB319D"/>
    <w:rsid w:val="00DB4806"/>
    <w:rsid w:val="00DB4B0F"/>
    <w:rsid w:val="00DB4F54"/>
    <w:rsid w:val="00DB5D55"/>
    <w:rsid w:val="00DB794B"/>
    <w:rsid w:val="00DC0BD6"/>
    <w:rsid w:val="00DC134E"/>
    <w:rsid w:val="00DC1468"/>
    <w:rsid w:val="00DC210B"/>
    <w:rsid w:val="00DC282C"/>
    <w:rsid w:val="00DC2F8F"/>
    <w:rsid w:val="00DC3A84"/>
    <w:rsid w:val="00DC404F"/>
    <w:rsid w:val="00DC474A"/>
    <w:rsid w:val="00DC4800"/>
    <w:rsid w:val="00DC4B6D"/>
    <w:rsid w:val="00DC4D4D"/>
    <w:rsid w:val="00DC55AD"/>
    <w:rsid w:val="00DC579F"/>
    <w:rsid w:val="00DC5A07"/>
    <w:rsid w:val="00DC755C"/>
    <w:rsid w:val="00DD073B"/>
    <w:rsid w:val="00DD0AFB"/>
    <w:rsid w:val="00DD0EC7"/>
    <w:rsid w:val="00DD1FF3"/>
    <w:rsid w:val="00DD325A"/>
    <w:rsid w:val="00DD32E0"/>
    <w:rsid w:val="00DD3700"/>
    <w:rsid w:val="00DD3C99"/>
    <w:rsid w:val="00DD3FC2"/>
    <w:rsid w:val="00DD4536"/>
    <w:rsid w:val="00DD6952"/>
    <w:rsid w:val="00DD6A42"/>
    <w:rsid w:val="00DD79FE"/>
    <w:rsid w:val="00DE0435"/>
    <w:rsid w:val="00DE05F5"/>
    <w:rsid w:val="00DE0BA8"/>
    <w:rsid w:val="00DE0D1C"/>
    <w:rsid w:val="00DE140D"/>
    <w:rsid w:val="00DE1885"/>
    <w:rsid w:val="00DE2974"/>
    <w:rsid w:val="00DE38D9"/>
    <w:rsid w:val="00DE42D9"/>
    <w:rsid w:val="00DE534C"/>
    <w:rsid w:val="00DE6215"/>
    <w:rsid w:val="00DE758D"/>
    <w:rsid w:val="00DF08F0"/>
    <w:rsid w:val="00DF0FAB"/>
    <w:rsid w:val="00DF1785"/>
    <w:rsid w:val="00DF1959"/>
    <w:rsid w:val="00DF2960"/>
    <w:rsid w:val="00DF4CC1"/>
    <w:rsid w:val="00DF59FD"/>
    <w:rsid w:val="00DF7B44"/>
    <w:rsid w:val="00E023C7"/>
    <w:rsid w:val="00E02AA0"/>
    <w:rsid w:val="00E02F55"/>
    <w:rsid w:val="00E037C4"/>
    <w:rsid w:val="00E03FBC"/>
    <w:rsid w:val="00E04FED"/>
    <w:rsid w:val="00E065A7"/>
    <w:rsid w:val="00E06F83"/>
    <w:rsid w:val="00E07773"/>
    <w:rsid w:val="00E1031C"/>
    <w:rsid w:val="00E1143D"/>
    <w:rsid w:val="00E11C4A"/>
    <w:rsid w:val="00E13BAA"/>
    <w:rsid w:val="00E14218"/>
    <w:rsid w:val="00E14E91"/>
    <w:rsid w:val="00E1759F"/>
    <w:rsid w:val="00E175F5"/>
    <w:rsid w:val="00E1785C"/>
    <w:rsid w:val="00E20502"/>
    <w:rsid w:val="00E246DC"/>
    <w:rsid w:val="00E26A41"/>
    <w:rsid w:val="00E3020F"/>
    <w:rsid w:val="00E3267C"/>
    <w:rsid w:val="00E3375A"/>
    <w:rsid w:val="00E33C42"/>
    <w:rsid w:val="00E37753"/>
    <w:rsid w:val="00E3794B"/>
    <w:rsid w:val="00E37CD1"/>
    <w:rsid w:val="00E37EE9"/>
    <w:rsid w:val="00E414A1"/>
    <w:rsid w:val="00E41B2F"/>
    <w:rsid w:val="00E41EB8"/>
    <w:rsid w:val="00E42C1A"/>
    <w:rsid w:val="00E42EE0"/>
    <w:rsid w:val="00E43BEC"/>
    <w:rsid w:val="00E45A9F"/>
    <w:rsid w:val="00E46369"/>
    <w:rsid w:val="00E46F8A"/>
    <w:rsid w:val="00E47017"/>
    <w:rsid w:val="00E47181"/>
    <w:rsid w:val="00E47CCD"/>
    <w:rsid w:val="00E50DA4"/>
    <w:rsid w:val="00E51CD9"/>
    <w:rsid w:val="00E52344"/>
    <w:rsid w:val="00E5436E"/>
    <w:rsid w:val="00E54927"/>
    <w:rsid w:val="00E554AC"/>
    <w:rsid w:val="00E55C0C"/>
    <w:rsid w:val="00E56B93"/>
    <w:rsid w:val="00E56C14"/>
    <w:rsid w:val="00E572F2"/>
    <w:rsid w:val="00E611B6"/>
    <w:rsid w:val="00E6141B"/>
    <w:rsid w:val="00E61CF6"/>
    <w:rsid w:val="00E6237B"/>
    <w:rsid w:val="00E628F1"/>
    <w:rsid w:val="00E62CD4"/>
    <w:rsid w:val="00E63492"/>
    <w:rsid w:val="00E634ED"/>
    <w:rsid w:val="00E6430A"/>
    <w:rsid w:val="00E64600"/>
    <w:rsid w:val="00E6482A"/>
    <w:rsid w:val="00E65363"/>
    <w:rsid w:val="00E66F34"/>
    <w:rsid w:val="00E7002C"/>
    <w:rsid w:val="00E7047A"/>
    <w:rsid w:val="00E71403"/>
    <w:rsid w:val="00E71C63"/>
    <w:rsid w:val="00E72100"/>
    <w:rsid w:val="00E72168"/>
    <w:rsid w:val="00E72650"/>
    <w:rsid w:val="00E727DD"/>
    <w:rsid w:val="00E73647"/>
    <w:rsid w:val="00E7487F"/>
    <w:rsid w:val="00E759F1"/>
    <w:rsid w:val="00E75DE1"/>
    <w:rsid w:val="00E76229"/>
    <w:rsid w:val="00E77678"/>
    <w:rsid w:val="00E77C44"/>
    <w:rsid w:val="00E8043B"/>
    <w:rsid w:val="00E8043E"/>
    <w:rsid w:val="00E80453"/>
    <w:rsid w:val="00E806EB"/>
    <w:rsid w:val="00E81A05"/>
    <w:rsid w:val="00E828E1"/>
    <w:rsid w:val="00E828E9"/>
    <w:rsid w:val="00E82CC6"/>
    <w:rsid w:val="00E832E3"/>
    <w:rsid w:val="00E842BA"/>
    <w:rsid w:val="00E845F7"/>
    <w:rsid w:val="00E847BC"/>
    <w:rsid w:val="00E85561"/>
    <w:rsid w:val="00E907C8"/>
    <w:rsid w:val="00E90D52"/>
    <w:rsid w:val="00E91292"/>
    <w:rsid w:val="00E916DA"/>
    <w:rsid w:val="00E916EE"/>
    <w:rsid w:val="00E92FFA"/>
    <w:rsid w:val="00E9659C"/>
    <w:rsid w:val="00E975A8"/>
    <w:rsid w:val="00E97F3B"/>
    <w:rsid w:val="00EA0AB7"/>
    <w:rsid w:val="00EA253A"/>
    <w:rsid w:val="00EA27BF"/>
    <w:rsid w:val="00EA2945"/>
    <w:rsid w:val="00EA2F2B"/>
    <w:rsid w:val="00EA352C"/>
    <w:rsid w:val="00EA3D42"/>
    <w:rsid w:val="00EA5722"/>
    <w:rsid w:val="00EA5837"/>
    <w:rsid w:val="00EA6480"/>
    <w:rsid w:val="00EA7DE4"/>
    <w:rsid w:val="00EB0E1A"/>
    <w:rsid w:val="00EB2596"/>
    <w:rsid w:val="00EB3FD3"/>
    <w:rsid w:val="00EB4388"/>
    <w:rsid w:val="00EB45AA"/>
    <w:rsid w:val="00EB47C3"/>
    <w:rsid w:val="00EB4BC3"/>
    <w:rsid w:val="00EB4EB4"/>
    <w:rsid w:val="00EB5232"/>
    <w:rsid w:val="00EB5E00"/>
    <w:rsid w:val="00EB6801"/>
    <w:rsid w:val="00EB69D3"/>
    <w:rsid w:val="00EB6DBF"/>
    <w:rsid w:val="00EB6DCE"/>
    <w:rsid w:val="00EB7A16"/>
    <w:rsid w:val="00EC099C"/>
    <w:rsid w:val="00EC105D"/>
    <w:rsid w:val="00EC1B43"/>
    <w:rsid w:val="00EC33C2"/>
    <w:rsid w:val="00EC364D"/>
    <w:rsid w:val="00EC39A0"/>
    <w:rsid w:val="00EC3D08"/>
    <w:rsid w:val="00EC4F44"/>
    <w:rsid w:val="00EC563B"/>
    <w:rsid w:val="00EC5BB7"/>
    <w:rsid w:val="00EC5BB9"/>
    <w:rsid w:val="00EC5E3E"/>
    <w:rsid w:val="00EC5E87"/>
    <w:rsid w:val="00EC5FB5"/>
    <w:rsid w:val="00EC6BC1"/>
    <w:rsid w:val="00EC6CC6"/>
    <w:rsid w:val="00EC7632"/>
    <w:rsid w:val="00ED0EAE"/>
    <w:rsid w:val="00ED135A"/>
    <w:rsid w:val="00ED1A84"/>
    <w:rsid w:val="00ED5BD2"/>
    <w:rsid w:val="00ED637A"/>
    <w:rsid w:val="00ED69AF"/>
    <w:rsid w:val="00ED711C"/>
    <w:rsid w:val="00ED7B66"/>
    <w:rsid w:val="00EE0AEE"/>
    <w:rsid w:val="00EE198B"/>
    <w:rsid w:val="00EE4575"/>
    <w:rsid w:val="00EE5E8B"/>
    <w:rsid w:val="00EE5F5A"/>
    <w:rsid w:val="00EE6AA0"/>
    <w:rsid w:val="00EE716A"/>
    <w:rsid w:val="00EF1767"/>
    <w:rsid w:val="00EF1B82"/>
    <w:rsid w:val="00EF1D85"/>
    <w:rsid w:val="00EF2153"/>
    <w:rsid w:val="00EF2EAE"/>
    <w:rsid w:val="00EF478A"/>
    <w:rsid w:val="00EF4E70"/>
    <w:rsid w:val="00EF50FA"/>
    <w:rsid w:val="00EF6490"/>
    <w:rsid w:val="00EF74C9"/>
    <w:rsid w:val="00F00ACE"/>
    <w:rsid w:val="00F00F17"/>
    <w:rsid w:val="00F019C6"/>
    <w:rsid w:val="00F07015"/>
    <w:rsid w:val="00F10895"/>
    <w:rsid w:val="00F11ABA"/>
    <w:rsid w:val="00F12588"/>
    <w:rsid w:val="00F12FBA"/>
    <w:rsid w:val="00F1307F"/>
    <w:rsid w:val="00F135F2"/>
    <w:rsid w:val="00F135FC"/>
    <w:rsid w:val="00F14D11"/>
    <w:rsid w:val="00F14E59"/>
    <w:rsid w:val="00F14F69"/>
    <w:rsid w:val="00F15237"/>
    <w:rsid w:val="00F16BE2"/>
    <w:rsid w:val="00F16FAC"/>
    <w:rsid w:val="00F20044"/>
    <w:rsid w:val="00F200D3"/>
    <w:rsid w:val="00F20EB6"/>
    <w:rsid w:val="00F21319"/>
    <w:rsid w:val="00F21FC6"/>
    <w:rsid w:val="00F22247"/>
    <w:rsid w:val="00F22590"/>
    <w:rsid w:val="00F22611"/>
    <w:rsid w:val="00F239E4"/>
    <w:rsid w:val="00F24D87"/>
    <w:rsid w:val="00F25B9B"/>
    <w:rsid w:val="00F268C1"/>
    <w:rsid w:val="00F269C5"/>
    <w:rsid w:val="00F270B6"/>
    <w:rsid w:val="00F27292"/>
    <w:rsid w:val="00F279E5"/>
    <w:rsid w:val="00F27F89"/>
    <w:rsid w:val="00F30563"/>
    <w:rsid w:val="00F305F7"/>
    <w:rsid w:val="00F30C51"/>
    <w:rsid w:val="00F30F73"/>
    <w:rsid w:val="00F34262"/>
    <w:rsid w:val="00F343D4"/>
    <w:rsid w:val="00F347F9"/>
    <w:rsid w:val="00F4008E"/>
    <w:rsid w:val="00F405CC"/>
    <w:rsid w:val="00F419C5"/>
    <w:rsid w:val="00F41ADC"/>
    <w:rsid w:val="00F42307"/>
    <w:rsid w:val="00F44E53"/>
    <w:rsid w:val="00F44ECF"/>
    <w:rsid w:val="00F45141"/>
    <w:rsid w:val="00F472F5"/>
    <w:rsid w:val="00F47A53"/>
    <w:rsid w:val="00F51054"/>
    <w:rsid w:val="00F518E3"/>
    <w:rsid w:val="00F53E11"/>
    <w:rsid w:val="00F544C8"/>
    <w:rsid w:val="00F54958"/>
    <w:rsid w:val="00F5523A"/>
    <w:rsid w:val="00F56F64"/>
    <w:rsid w:val="00F573B6"/>
    <w:rsid w:val="00F5773C"/>
    <w:rsid w:val="00F6023C"/>
    <w:rsid w:val="00F618FC"/>
    <w:rsid w:val="00F62560"/>
    <w:rsid w:val="00F63B2D"/>
    <w:rsid w:val="00F63F8C"/>
    <w:rsid w:val="00F64C30"/>
    <w:rsid w:val="00F65CE5"/>
    <w:rsid w:val="00F66C07"/>
    <w:rsid w:val="00F672F0"/>
    <w:rsid w:val="00F71004"/>
    <w:rsid w:val="00F71286"/>
    <w:rsid w:val="00F717A4"/>
    <w:rsid w:val="00F720A5"/>
    <w:rsid w:val="00F748B6"/>
    <w:rsid w:val="00F763D3"/>
    <w:rsid w:val="00F76525"/>
    <w:rsid w:val="00F776E3"/>
    <w:rsid w:val="00F77BC8"/>
    <w:rsid w:val="00F80A8F"/>
    <w:rsid w:val="00F81B35"/>
    <w:rsid w:val="00F82714"/>
    <w:rsid w:val="00F82850"/>
    <w:rsid w:val="00F82F01"/>
    <w:rsid w:val="00F8305E"/>
    <w:rsid w:val="00F84148"/>
    <w:rsid w:val="00F84C9C"/>
    <w:rsid w:val="00F85135"/>
    <w:rsid w:val="00F85617"/>
    <w:rsid w:val="00F86BB2"/>
    <w:rsid w:val="00F87256"/>
    <w:rsid w:val="00F87EC0"/>
    <w:rsid w:val="00F90B08"/>
    <w:rsid w:val="00F91C89"/>
    <w:rsid w:val="00F93AC5"/>
    <w:rsid w:val="00F94A20"/>
    <w:rsid w:val="00F94D73"/>
    <w:rsid w:val="00F955AC"/>
    <w:rsid w:val="00F9703C"/>
    <w:rsid w:val="00F9708F"/>
    <w:rsid w:val="00F97BF4"/>
    <w:rsid w:val="00F97C91"/>
    <w:rsid w:val="00F97E3A"/>
    <w:rsid w:val="00FA0F2B"/>
    <w:rsid w:val="00FA1DCD"/>
    <w:rsid w:val="00FA2AC8"/>
    <w:rsid w:val="00FA2FF2"/>
    <w:rsid w:val="00FA3E31"/>
    <w:rsid w:val="00FA4FC0"/>
    <w:rsid w:val="00FA516B"/>
    <w:rsid w:val="00FA5EFC"/>
    <w:rsid w:val="00FA6D2A"/>
    <w:rsid w:val="00FB06D5"/>
    <w:rsid w:val="00FB347C"/>
    <w:rsid w:val="00FB550E"/>
    <w:rsid w:val="00FB7BEB"/>
    <w:rsid w:val="00FC08E6"/>
    <w:rsid w:val="00FC0AD1"/>
    <w:rsid w:val="00FC0D67"/>
    <w:rsid w:val="00FC0E38"/>
    <w:rsid w:val="00FC12C4"/>
    <w:rsid w:val="00FC14C4"/>
    <w:rsid w:val="00FC27C8"/>
    <w:rsid w:val="00FC326C"/>
    <w:rsid w:val="00FC331C"/>
    <w:rsid w:val="00FC349A"/>
    <w:rsid w:val="00FC41C0"/>
    <w:rsid w:val="00FC438E"/>
    <w:rsid w:val="00FC49B6"/>
    <w:rsid w:val="00FC5585"/>
    <w:rsid w:val="00FC6604"/>
    <w:rsid w:val="00FC6B0C"/>
    <w:rsid w:val="00FC7218"/>
    <w:rsid w:val="00FC7BDB"/>
    <w:rsid w:val="00FD1AE6"/>
    <w:rsid w:val="00FD31A9"/>
    <w:rsid w:val="00FD393A"/>
    <w:rsid w:val="00FD3F91"/>
    <w:rsid w:val="00FD56F9"/>
    <w:rsid w:val="00FD6B34"/>
    <w:rsid w:val="00FD7062"/>
    <w:rsid w:val="00FE0F9B"/>
    <w:rsid w:val="00FE108D"/>
    <w:rsid w:val="00FE1238"/>
    <w:rsid w:val="00FE162C"/>
    <w:rsid w:val="00FE3034"/>
    <w:rsid w:val="00FE3ADE"/>
    <w:rsid w:val="00FE4AE1"/>
    <w:rsid w:val="00FE63E3"/>
    <w:rsid w:val="00FE72E2"/>
    <w:rsid w:val="00FE7F66"/>
    <w:rsid w:val="00FF03F1"/>
    <w:rsid w:val="00FF0B61"/>
    <w:rsid w:val="00FF1C1A"/>
    <w:rsid w:val="00FF3CA7"/>
    <w:rsid w:val="00FF42B3"/>
    <w:rsid w:val="00FF44FA"/>
    <w:rsid w:val="00FF61FB"/>
    <w:rsid w:val="00FF6A33"/>
    <w:rsid w:val="00FF77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BB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0"/>
    <w:link w:val="10"/>
    <w:qFormat/>
    <w:rsid w:val="00790BB2"/>
    <w:pPr>
      <w:keepNext/>
      <w:spacing w:line="100" w:lineRule="atLeast"/>
      <w:jc w:val="both"/>
      <w:outlineLvl w:val="0"/>
    </w:pPr>
    <w:rPr>
      <w:b/>
      <w:bCs/>
      <w:i/>
      <w:iCs/>
      <w:kern w:val="1"/>
      <w:sz w:val="22"/>
      <w:lang w:eastAsia="ru-RU"/>
    </w:rPr>
  </w:style>
  <w:style w:type="paragraph" w:styleId="2">
    <w:name w:val="heading 2"/>
    <w:basedOn w:val="a"/>
    <w:next w:val="a0"/>
    <w:link w:val="20"/>
    <w:qFormat/>
    <w:rsid w:val="00790BB2"/>
    <w:pPr>
      <w:keepNext/>
      <w:tabs>
        <w:tab w:val="num" w:pos="0"/>
      </w:tabs>
      <w:spacing w:line="100" w:lineRule="atLeast"/>
      <w:ind w:left="576" w:hanging="576"/>
      <w:outlineLvl w:val="1"/>
    </w:pPr>
    <w:rPr>
      <w:b/>
      <w:kern w:val="1"/>
      <w:sz w:val="20"/>
      <w:szCs w:val="20"/>
      <w:lang w:eastAsia="ru-RU"/>
    </w:rPr>
  </w:style>
  <w:style w:type="paragraph" w:styleId="3">
    <w:name w:val="heading 3"/>
    <w:basedOn w:val="a"/>
    <w:next w:val="a"/>
    <w:link w:val="30"/>
    <w:qFormat/>
    <w:rsid w:val="00790BB2"/>
    <w:pPr>
      <w:keepNext/>
      <w:numPr>
        <w:ilvl w:val="2"/>
        <w:numId w:val="1"/>
      </w:numPr>
      <w:spacing w:before="240" w:after="60"/>
      <w:outlineLvl w:val="2"/>
    </w:pPr>
    <w:rPr>
      <w:rFonts w:ascii="Cambria" w:hAnsi="Cambria"/>
      <w:b/>
      <w:bCs/>
      <w:sz w:val="26"/>
      <w:szCs w:val="26"/>
    </w:rPr>
  </w:style>
  <w:style w:type="paragraph" w:styleId="4">
    <w:name w:val="heading 4"/>
    <w:basedOn w:val="a"/>
    <w:next w:val="a0"/>
    <w:link w:val="40"/>
    <w:qFormat/>
    <w:rsid w:val="00790BB2"/>
    <w:pPr>
      <w:keepNext/>
      <w:tabs>
        <w:tab w:val="num" w:pos="0"/>
      </w:tabs>
      <w:spacing w:line="100" w:lineRule="atLeast"/>
      <w:ind w:left="864" w:hanging="864"/>
      <w:jc w:val="center"/>
      <w:outlineLvl w:val="3"/>
    </w:pPr>
    <w:rPr>
      <w:b/>
      <w:color w:val="000000"/>
      <w:kern w:val="1"/>
      <w:lang w:eastAsia="ru-RU"/>
    </w:rPr>
  </w:style>
  <w:style w:type="paragraph" w:styleId="5">
    <w:name w:val="heading 5"/>
    <w:basedOn w:val="a"/>
    <w:next w:val="a0"/>
    <w:link w:val="50"/>
    <w:qFormat/>
    <w:rsid w:val="00790BB2"/>
    <w:pPr>
      <w:keepNext/>
      <w:tabs>
        <w:tab w:val="num" w:pos="0"/>
      </w:tabs>
      <w:spacing w:line="100" w:lineRule="atLeast"/>
      <w:ind w:firstLine="284"/>
      <w:jc w:val="center"/>
      <w:outlineLvl w:val="4"/>
    </w:pPr>
    <w:rPr>
      <w:kern w:val="1"/>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90BB2"/>
    <w:rPr>
      <w:rFonts w:ascii="Times New Roman" w:eastAsia="Times New Roman" w:hAnsi="Times New Roman" w:cs="Times New Roman"/>
      <w:b/>
      <w:bCs/>
      <w:i/>
      <w:iCs/>
      <w:kern w:val="1"/>
      <w:szCs w:val="24"/>
      <w:lang w:eastAsia="ru-RU"/>
    </w:rPr>
  </w:style>
  <w:style w:type="character" w:customStyle="1" w:styleId="20">
    <w:name w:val="Заголовок 2 Знак"/>
    <w:basedOn w:val="a1"/>
    <w:link w:val="2"/>
    <w:rsid w:val="00790BB2"/>
    <w:rPr>
      <w:rFonts w:ascii="Times New Roman" w:eastAsia="Times New Roman" w:hAnsi="Times New Roman" w:cs="Times New Roman"/>
      <w:b/>
      <w:kern w:val="1"/>
      <w:sz w:val="20"/>
      <w:szCs w:val="20"/>
      <w:lang w:eastAsia="ru-RU"/>
    </w:rPr>
  </w:style>
  <w:style w:type="character" w:customStyle="1" w:styleId="30">
    <w:name w:val="Заголовок 3 Знак"/>
    <w:basedOn w:val="a1"/>
    <w:link w:val="3"/>
    <w:rsid w:val="00790BB2"/>
    <w:rPr>
      <w:rFonts w:ascii="Cambria" w:eastAsia="Times New Roman" w:hAnsi="Cambria" w:cs="Times New Roman"/>
      <w:b/>
      <w:bCs/>
      <w:sz w:val="26"/>
      <w:szCs w:val="26"/>
      <w:lang w:eastAsia="ar-SA"/>
    </w:rPr>
  </w:style>
  <w:style w:type="character" w:customStyle="1" w:styleId="40">
    <w:name w:val="Заголовок 4 Знак"/>
    <w:basedOn w:val="a1"/>
    <w:link w:val="4"/>
    <w:rsid w:val="00790BB2"/>
    <w:rPr>
      <w:rFonts w:ascii="Times New Roman" w:eastAsia="Times New Roman" w:hAnsi="Times New Roman" w:cs="Times New Roman"/>
      <w:b/>
      <w:color w:val="000000"/>
      <w:kern w:val="1"/>
      <w:sz w:val="24"/>
      <w:szCs w:val="24"/>
      <w:lang w:eastAsia="ru-RU"/>
    </w:rPr>
  </w:style>
  <w:style w:type="character" w:customStyle="1" w:styleId="50">
    <w:name w:val="Заголовок 5 Знак"/>
    <w:basedOn w:val="a1"/>
    <w:link w:val="5"/>
    <w:rsid w:val="00790BB2"/>
    <w:rPr>
      <w:rFonts w:ascii="Times New Roman" w:eastAsia="Times New Roman" w:hAnsi="Times New Roman" w:cs="Times New Roman"/>
      <w:kern w:val="1"/>
      <w:sz w:val="20"/>
      <w:szCs w:val="20"/>
      <w:lang w:eastAsia="ru-RU"/>
    </w:rPr>
  </w:style>
  <w:style w:type="character" w:customStyle="1" w:styleId="WW8Num3z0">
    <w:name w:val="WW8Num3z0"/>
    <w:rsid w:val="00790BB2"/>
    <w:rPr>
      <w:rFonts w:ascii="Symbol" w:hAnsi="Symbol" w:cs="OpenSymbol"/>
    </w:rPr>
  </w:style>
  <w:style w:type="character" w:customStyle="1" w:styleId="WW8Num3z1">
    <w:name w:val="WW8Num3z1"/>
    <w:rsid w:val="00790BB2"/>
    <w:rPr>
      <w:rFonts w:ascii="OpenSymbol" w:hAnsi="OpenSymbol" w:cs="OpenSymbol"/>
    </w:rPr>
  </w:style>
  <w:style w:type="character" w:customStyle="1" w:styleId="Absatz-Standardschriftart">
    <w:name w:val="Absatz-Standardschriftart"/>
    <w:rsid w:val="00790BB2"/>
  </w:style>
  <w:style w:type="character" w:customStyle="1" w:styleId="WW-Absatz-Standardschriftart">
    <w:name w:val="WW-Absatz-Standardschriftart"/>
    <w:rsid w:val="00790BB2"/>
  </w:style>
  <w:style w:type="character" w:customStyle="1" w:styleId="WW-Absatz-Standardschriftart1">
    <w:name w:val="WW-Absatz-Standardschriftart1"/>
    <w:rsid w:val="00790BB2"/>
  </w:style>
  <w:style w:type="character" w:customStyle="1" w:styleId="WW-Absatz-Standardschriftart11">
    <w:name w:val="WW-Absatz-Standardschriftart11"/>
    <w:rsid w:val="00790BB2"/>
  </w:style>
  <w:style w:type="character" w:customStyle="1" w:styleId="WW-Absatz-Standardschriftart111">
    <w:name w:val="WW-Absatz-Standardschriftart111"/>
    <w:rsid w:val="00790BB2"/>
  </w:style>
  <w:style w:type="character" w:customStyle="1" w:styleId="WW-Absatz-Standardschriftart1111">
    <w:name w:val="WW-Absatz-Standardschriftart1111"/>
    <w:rsid w:val="00790BB2"/>
  </w:style>
  <w:style w:type="character" w:customStyle="1" w:styleId="WW-Absatz-Standardschriftart11111">
    <w:name w:val="WW-Absatz-Standardschriftart11111"/>
    <w:rsid w:val="00790BB2"/>
  </w:style>
  <w:style w:type="character" w:customStyle="1" w:styleId="WW-Absatz-Standardschriftart111111">
    <w:name w:val="WW-Absatz-Standardschriftart111111"/>
    <w:rsid w:val="00790BB2"/>
  </w:style>
  <w:style w:type="character" w:customStyle="1" w:styleId="WW-Absatz-Standardschriftart1111111">
    <w:name w:val="WW-Absatz-Standardschriftart1111111"/>
    <w:rsid w:val="00790BB2"/>
  </w:style>
  <w:style w:type="character" w:customStyle="1" w:styleId="WW-Absatz-Standardschriftart11111111">
    <w:name w:val="WW-Absatz-Standardschriftart11111111"/>
    <w:rsid w:val="00790BB2"/>
  </w:style>
  <w:style w:type="character" w:customStyle="1" w:styleId="WW-Absatz-Standardschriftart111111111">
    <w:name w:val="WW-Absatz-Standardschriftart111111111"/>
    <w:rsid w:val="00790BB2"/>
  </w:style>
  <w:style w:type="character" w:customStyle="1" w:styleId="WW-Absatz-Standardschriftart1111111111">
    <w:name w:val="WW-Absatz-Standardschriftart1111111111"/>
    <w:rsid w:val="00790BB2"/>
  </w:style>
  <w:style w:type="character" w:customStyle="1" w:styleId="WW-Absatz-Standardschriftart11111111111">
    <w:name w:val="WW-Absatz-Standardschriftart11111111111"/>
    <w:rsid w:val="00790BB2"/>
  </w:style>
  <w:style w:type="character" w:customStyle="1" w:styleId="WW-Absatz-Standardschriftart111111111111">
    <w:name w:val="WW-Absatz-Standardschriftart111111111111"/>
    <w:rsid w:val="00790BB2"/>
  </w:style>
  <w:style w:type="character" w:customStyle="1" w:styleId="WW-Absatz-Standardschriftart1111111111111">
    <w:name w:val="WW-Absatz-Standardschriftart1111111111111"/>
    <w:rsid w:val="00790BB2"/>
  </w:style>
  <w:style w:type="character" w:customStyle="1" w:styleId="WW-Absatz-Standardschriftart11111111111111">
    <w:name w:val="WW-Absatz-Standardschriftart11111111111111"/>
    <w:rsid w:val="00790BB2"/>
  </w:style>
  <w:style w:type="character" w:customStyle="1" w:styleId="WW-Absatz-Standardschriftart111111111111111">
    <w:name w:val="WW-Absatz-Standardschriftart111111111111111"/>
    <w:rsid w:val="00790BB2"/>
  </w:style>
  <w:style w:type="character" w:customStyle="1" w:styleId="WW-Absatz-Standardschriftart1111111111111111">
    <w:name w:val="WW-Absatz-Standardschriftart1111111111111111"/>
    <w:rsid w:val="00790BB2"/>
  </w:style>
  <w:style w:type="character" w:customStyle="1" w:styleId="WW-Absatz-Standardschriftart11111111111111111">
    <w:name w:val="WW-Absatz-Standardschriftart11111111111111111"/>
    <w:rsid w:val="00790BB2"/>
  </w:style>
  <w:style w:type="character" w:customStyle="1" w:styleId="31">
    <w:name w:val="Основной шрифт абзаца3"/>
    <w:rsid w:val="00790BB2"/>
  </w:style>
  <w:style w:type="character" w:customStyle="1" w:styleId="21">
    <w:name w:val="Основной шрифт абзаца2"/>
    <w:rsid w:val="00790BB2"/>
  </w:style>
  <w:style w:type="character" w:customStyle="1" w:styleId="WW-Absatz-Standardschriftart111111111111111111">
    <w:name w:val="WW-Absatz-Standardschriftart111111111111111111"/>
    <w:rsid w:val="00790BB2"/>
  </w:style>
  <w:style w:type="character" w:customStyle="1" w:styleId="WW-Absatz-Standardschriftart1111111111111111111">
    <w:name w:val="WW-Absatz-Standardschriftart1111111111111111111"/>
    <w:rsid w:val="00790BB2"/>
  </w:style>
  <w:style w:type="character" w:customStyle="1" w:styleId="11">
    <w:name w:val="Основной шрифт абзаца1"/>
    <w:rsid w:val="00790BB2"/>
  </w:style>
  <w:style w:type="character" w:customStyle="1" w:styleId="32">
    <w:name w:val=" Знак Знак3"/>
    <w:rsid w:val="00790BB2"/>
    <w:rPr>
      <w:rFonts w:ascii="Cambria" w:hAnsi="Cambria"/>
      <w:b/>
      <w:bCs/>
      <w:sz w:val="26"/>
      <w:szCs w:val="26"/>
      <w:lang w:val="ru-RU" w:eastAsia="ar-SA" w:bidi="ar-SA"/>
    </w:rPr>
  </w:style>
  <w:style w:type="character" w:customStyle="1" w:styleId="12">
    <w:name w:val=" Знак Знак1"/>
    <w:rsid w:val="00790BB2"/>
    <w:rPr>
      <w:lang w:val="ru-RU" w:eastAsia="ar-SA" w:bidi="ar-SA"/>
    </w:rPr>
  </w:style>
  <w:style w:type="character" w:customStyle="1" w:styleId="a4">
    <w:name w:val="Маркеры списка"/>
    <w:rsid w:val="00790BB2"/>
    <w:rPr>
      <w:rFonts w:ascii="OpenSymbol" w:eastAsia="OpenSymbol" w:hAnsi="OpenSymbol" w:cs="OpenSymbol"/>
    </w:rPr>
  </w:style>
  <w:style w:type="character" w:customStyle="1" w:styleId="a5">
    <w:name w:val="Символ нумерации"/>
    <w:rsid w:val="00790BB2"/>
  </w:style>
  <w:style w:type="paragraph" w:customStyle="1" w:styleId="a6">
    <w:name w:val="Заголовок"/>
    <w:basedOn w:val="a"/>
    <w:next w:val="a0"/>
    <w:rsid w:val="00790BB2"/>
    <w:pPr>
      <w:keepNext/>
      <w:spacing w:before="240" w:after="120"/>
    </w:pPr>
    <w:rPr>
      <w:rFonts w:ascii="Arial" w:eastAsia="Lucida Sans Unicode" w:hAnsi="Arial" w:cs="Mangal"/>
      <w:sz w:val="28"/>
      <w:szCs w:val="28"/>
    </w:rPr>
  </w:style>
  <w:style w:type="paragraph" w:styleId="a0">
    <w:name w:val="Body Text"/>
    <w:basedOn w:val="a"/>
    <w:link w:val="13"/>
    <w:rsid w:val="00790BB2"/>
    <w:pPr>
      <w:spacing w:after="120"/>
    </w:pPr>
  </w:style>
  <w:style w:type="character" w:customStyle="1" w:styleId="a7">
    <w:name w:val="Основной текст Знак"/>
    <w:basedOn w:val="a1"/>
    <w:link w:val="a0"/>
    <w:rsid w:val="00790BB2"/>
    <w:rPr>
      <w:rFonts w:ascii="Times New Roman" w:eastAsia="Times New Roman" w:hAnsi="Times New Roman" w:cs="Times New Roman"/>
      <w:sz w:val="24"/>
      <w:szCs w:val="24"/>
      <w:lang w:eastAsia="ar-SA"/>
    </w:rPr>
  </w:style>
  <w:style w:type="paragraph" w:styleId="a8">
    <w:name w:val="List"/>
    <w:basedOn w:val="a0"/>
    <w:rsid w:val="00790BB2"/>
    <w:rPr>
      <w:rFonts w:ascii="Arial" w:hAnsi="Arial" w:cs="Mangal"/>
    </w:rPr>
  </w:style>
  <w:style w:type="paragraph" w:customStyle="1" w:styleId="33">
    <w:name w:val="Название3"/>
    <w:basedOn w:val="a"/>
    <w:rsid w:val="00790BB2"/>
    <w:pPr>
      <w:suppressLineNumbers/>
      <w:spacing w:before="120" w:after="120"/>
    </w:pPr>
    <w:rPr>
      <w:rFonts w:ascii="Arial" w:hAnsi="Arial" w:cs="Mangal"/>
      <w:i/>
      <w:iCs/>
      <w:sz w:val="20"/>
    </w:rPr>
  </w:style>
  <w:style w:type="paragraph" w:customStyle="1" w:styleId="34">
    <w:name w:val="Указатель3"/>
    <w:basedOn w:val="a"/>
    <w:rsid w:val="00790BB2"/>
    <w:pPr>
      <w:suppressLineNumbers/>
    </w:pPr>
    <w:rPr>
      <w:rFonts w:ascii="Arial" w:hAnsi="Arial" w:cs="Mangal"/>
    </w:rPr>
  </w:style>
  <w:style w:type="paragraph" w:customStyle="1" w:styleId="22">
    <w:name w:val="Название2"/>
    <w:basedOn w:val="a"/>
    <w:rsid w:val="00790BB2"/>
    <w:pPr>
      <w:suppressLineNumbers/>
      <w:spacing w:before="120" w:after="120"/>
    </w:pPr>
    <w:rPr>
      <w:rFonts w:ascii="Arial" w:hAnsi="Arial" w:cs="Mangal"/>
      <w:i/>
      <w:iCs/>
      <w:sz w:val="20"/>
    </w:rPr>
  </w:style>
  <w:style w:type="paragraph" w:customStyle="1" w:styleId="23">
    <w:name w:val="Указатель2"/>
    <w:basedOn w:val="a"/>
    <w:rsid w:val="00790BB2"/>
    <w:pPr>
      <w:suppressLineNumbers/>
    </w:pPr>
    <w:rPr>
      <w:rFonts w:ascii="Arial" w:hAnsi="Arial" w:cs="Mangal"/>
    </w:rPr>
  </w:style>
  <w:style w:type="paragraph" w:customStyle="1" w:styleId="14">
    <w:name w:val="Название1"/>
    <w:basedOn w:val="a"/>
    <w:rsid w:val="00790BB2"/>
    <w:pPr>
      <w:suppressLineNumbers/>
      <w:spacing w:before="120" w:after="120"/>
    </w:pPr>
    <w:rPr>
      <w:rFonts w:ascii="Arial" w:hAnsi="Arial" w:cs="Mangal"/>
      <w:i/>
      <w:iCs/>
      <w:sz w:val="20"/>
    </w:rPr>
  </w:style>
  <w:style w:type="paragraph" w:customStyle="1" w:styleId="15">
    <w:name w:val="Указатель1"/>
    <w:basedOn w:val="a"/>
    <w:rsid w:val="00790BB2"/>
    <w:pPr>
      <w:suppressLineNumbers/>
    </w:pPr>
    <w:rPr>
      <w:rFonts w:ascii="Arial" w:hAnsi="Arial" w:cs="Mangal"/>
    </w:rPr>
  </w:style>
  <w:style w:type="paragraph" w:styleId="a9">
    <w:name w:val="Normal (Web)"/>
    <w:aliases w:val="Обычный (веб)2"/>
    <w:basedOn w:val="a"/>
    <w:uiPriority w:val="99"/>
    <w:qFormat/>
    <w:rsid w:val="00790BB2"/>
    <w:pPr>
      <w:spacing w:before="280" w:after="280"/>
    </w:pPr>
  </w:style>
  <w:style w:type="paragraph" w:styleId="aa">
    <w:name w:val="footer"/>
    <w:basedOn w:val="a"/>
    <w:link w:val="16"/>
    <w:uiPriority w:val="99"/>
    <w:rsid w:val="00790BB2"/>
    <w:pPr>
      <w:widowControl w:val="0"/>
      <w:tabs>
        <w:tab w:val="center" w:pos="4677"/>
        <w:tab w:val="right" w:pos="9355"/>
      </w:tabs>
      <w:autoSpaceDE w:val="0"/>
    </w:pPr>
    <w:rPr>
      <w:sz w:val="20"/>
      <w:szCs w:val="20"/>
    </w:rPr>
  </w:style>
  <w:style w:type="character" w:customStyle="1" w:styleId="ab">
    <w:name w:val="Нижний колонтитул Знак"/>
    <w:basedOn w:val="a1"/>
    <w:link w:val="aa"/>
    <w:uiPriority w:val="99"/>
    <w:rsid w:val="00790BB2"/>
    <w:rPr>
      <w:rFonts w:ascii="Times New Roman" w:eastAsia="Times New Roman" w:hAnsi="Times New Roman" w:cs="Times New Roman"/>
      <w:sz w:val="24"/>
      <w:szCs w:val="24"/>
      <w:lang w:eastAsia="ar-SA"/>
    </w:rPr>
  </w:style>
  <w:style w:type="paragraph" w:customStyle="1" w:styleId="ConsPlusTitle">
    <w:name w:val="ConsPlusTitle"/>
    <w:rsid w:val="00790BB2"/>
    <w:pPr>
      <w:widowControl w:val="0"/>
      <w:suppressAutoHyphens/>
      <w:autoSpaceDE w:val="0"/>
      <w:spacing w:after="0" w:line="240" w:lineRule="auto"/>
    </w:pPr>
    <w:rPr>
      <w:rFonts w:ascii="Arial" w:eastAsia="Arial" w:hAnsi="Arial" w:cs="Arial"/>
      <w:b/>
      <w:bCs/>
      <w:sz w:val="20"/>
      <w:szCs w:val="20"/>
      <w:lang w:eastAsia="ar-SA"/>
    </w:rPr>
  </w:style>
  <w:style w:type="paragraph" w:customStyle="1" w:styleId="ac">
    <w:name w:val="Содержимое таблицы"/>
    <w:basedOn w:val="a"/>
    <w:rsid w:val="00790BB2"/>
    <w:pPr>
      <w:suppressLineNumbers/>
    </w:pPr>
  </w:style>
  <w:style w:type="paragraph" w:customStyle="1" w:styleId="ad">
    <w:name w:val="Заголовок таблицы"/>
    <w:basedOn w:val="ac"/>
    <w:rsid w:val="00790BB2"/>
    <w:pPr>
      <w:jc w:val="center"/>
    </w:pPr>
    <w:rPr>
      <w:b/>
      <w:bCs/>
    </w:rPr>
  </w:style>
  <w:style w:type="character" w:styleId="ae">
    <w:name w:val="Hyperlink"/>
    <w:uiPriority w:val="99"/>
    <w:unhideWhenUsed/>
    <w:rsid w:val="00790BB2"/>
    <w:rPr>
      <w:color w:val="0000FF"/>
      <w:u w:val="single"/>
    </w:rPr>
  </w:style>
  <w:style w:type="paragraph" w:styleId="af">
    <w:name w:val="Balloon Text"/>
    <w:basedOn w:val="a"/>
    <w:link w:val="af0"/>
    <w:unhideWhenUsed/>
    <w:rsid w:val="00790BB2"/>
    <w:rPr>
      <w:rFonts w:ascii="Tahoma" w:hAnsi="Tahoma" w:cs="Tahoma"/>
      <w:sz w:val="16"/>
      <w:szCs w:val="16"/>
    </w:rPr>
  </w:style>
  <w:style w:type="character" w:customStyle="1" w:styleId="af0">
    <w:name w:val="Текст выноски Знак"/>
    <w:basedOn w:val="a1"/>
    <w:link w:val="af"/>
    <w:rsid w:val="00790BB2"/>
    <w:rPr>
      <w:rFonts w:ascii="Tahoma" w:eastAsia="Times New Roman" w:hAnsi="Tahoma" w:cs="Tahoma"/>
      <w:sz w:val="16"/>
      <w:szCs w:val="16"/>
      <w:lang w:eastAsia="ar-SA"/>
    </w:rPr>
  </w:style>
  <w:style w:type="paragraph" w:customStyle="1" w:styleId="s1">
    <w:name w:val="s_1"/>
    <w:basedOn w:val="a"/>
    <w:rsid w:val="00790BB2"/>
    <w:pPr>
      <w:suppressAutoHyphens w:val="0"/>
      <w:spacing w:before="100" w:beforeAutospacing="1" w:after="100" w:afterAutospacing="1"/>
    </w:pPr>
    <w:rPr>
      <w:lang w:eastAsia="ru-RU"/>
    </w:rPr>
  </w:style>
  <w:style w:type="numbering" w:customStyle="1" w:styleId="17">
    <w:name w:val="Нет списка1"/>
    <w:next w:val="a3"/>
    <w:uiPriority w:val="99"/>
    <w:semiHidden/>
    <w:unhideWhenUsed/>
    <w:rsid w:val="00790BB2"/>
  </w:style>
  <w:style w:type="character" w:customStyle="1" w:styleId="13">
    <w:name w:val="Основной текст Знак1"/>
    <w:link w:val="a0"/>
    <w:rsid w:val="00790BB2"/>
    <w:rPr>
      <w:rFonts w:ascii="Times New Roman" w:eastAsia="Times New Roman" w:hAnsi="Times New Roman" w:cs="Times New Roman"/>
      <w:sz w:val="24"/>
      <w:szCs w:val="24"/>
      <w:lang w:eastAsia="ar-SA"/>
    </w:rPr>
  </w:style>
  <w:style w:type="character" w:customStyle="1" w:styleId="WW8Num5z0">
    <w:name w:val="WW8Num5z0"/>
    <w:rsid w:val="00790BB2"/>
    <w:rPr>
      <w:rFonts w:ascii="OpenSymbol" w:hAnsi="OpenSymbol" w:cs="OpenSymbol"/>
    </w:rPr>
  </w:style>
  <w:style w:type="character" w:customStyle="1" w:styleId="WW8Num6z0">
    <w:name w:val="WW8Num6z0"/>
    <w:rsid w:val="00790BB2"/>
    <w:rPr>
      <w:rFonts w:ascii="Wingdings" w:hAnsi="Wingdings" w:cs="Wingdings"/>
    </w:rPr>
  </w:style>
  <w:style w:type="character" w:customStyle="1" w:styleId="WW8Num7z0">
    <w:name w:val="WW8Num7z0"/>
    <w:rsid w:val="00790BB2"/>
    <w:rPr>
      <w:rFonts w:ascii="Wingdings" w:hAnsi="Wingdings" w:cs="Wingdings"/>
    </w:rPr>
  </w:style>
  <w:style w:type="character" w:customStyle="1" w:styleId="af1">
    <w:name w:val="Название Знак"/>
    <w:rsid w:val="00790BB2"/>
    <w:rPr>
      <w:rFonts w:ascii="Times New Roman" w:eastAsia="Times New Roman" w:hAnsi="Times New Roman" w:cs="Times New Roman"/>
      <w:b/>
      <w:sz w:val="24"/>
      <w:szCs w:val="24"/>
      <w:lang w:eastAsia="ru-RU"/>
    </w:rPr>
  </w:style>
  <w:style w:type="character" w:customStyle="1" w:styleId="24">
    <w:name w:val="Основной текст 2 Знак"/>
    <w:link w:val="25"/>
    <w:rsid w:val="00790BB2"/>
    <w:rPr>
      <w:sz w:val="24"/>
      <w:szCs w:val="24"/>
      <w:shd w:val="clear" w:color="auto" w:fill="FFFFFF"/>
    </w:rPr>
  </w:style>
  <w:style w:type="paragraph" w:styleId="25">
    <w:name w:val="Body Text 2"/>
    <w:basedOn w:val="a"/>
    <w:link w:val="24"/>
    <w:rsid w:val="00790BB2"/>
    <w:pPr>
      <w:shd w:val="clear" w:color="auto" w:fill="FFFFFF"/>
      <w:suppressAutoHyphens w:val="0"/>
      <w:jc w:val="both"/>
    </w:pPr>
    <w:rPr>
      <w:rFonts w:asciiTheme="minorHAnsi" w:eastAsiaTheme="minorHAnsi" w:hAnsiTheme="minorHAnsi" w:cstheme="minorBidi"/>
      <w:lang w:eastAsia="en-US"/>
    </w:rPr>
  </w:style>
  <w:style w:type="character" w:customStyle="1" w:styleId="210">
    <w:name w:val="Основной текст 2 Знак1"/>
    <w:basedOn w:val="a1"/>
    <w:link w:val="25"/>
    <w:uiPriority w:val="99"/>
    <w:semiHidden/>
    <w:rsid w:val="00790BB2"/>
    <w:rPr>
      <w:rFonts w:ascii="Times New Roman" w:eastAsia="Times New Roman" w:hAnsi="Times New Roman" w:cs="Times New Roman"/>
      <w:sz w:val="24"/>
      <w:szCs w:val="24"/>
      <w:lang w:eastAsia="ar-SA"/>
    </w:rPr>
  </w:style>
  <w:style w:type="character" w:customStyle="1" w:styleId="af2">
    <w:name w:val="Текст Знак Знак Знак Знак Знак"/>
    <w:rsid w:val="00790BB2"/>
    <w:rPr>
      <w:rFonts w:ascii="Courier New" w:hAnsi="Courier New" w:cs="Courier New"/>
      <w:lang w:val="ru-RU" w:eastAsia="ru-RU" w:bidi="ar-SA"/>
    </w:rPr>
  </w:style>
  <w:style w:type="character" w:customStyle="1" w:styleId="af3">
    <w:name w:val="Текст Знак"/>
    <w:aliases w:val="Текст Знак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Знак"/>
    <w:link w:val="af4"/>
    <w:uiPriority w:val="99"/>
    <w:rsid w:val="00790BB2"/>
    <w:rPr>
      <w:rFonts w:ascii="Courier New" w:hAnsi="Courier New"/>
    </w:rPr>
  </w:style>
  <w:style w:type="paragraph" w:styleId="af4">
    <w:name w:val="Plain Text"/>
    <w:aliases w:val="Текст Знак Знак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w:basedOn w:val="a"/>
    <w:link w:val="af3"/>
    <w:uiPriority w:val="99"/>
    <w:rsid w:val="00790BB2"/>
    <w:pPr>
      <w:suppressAutoHyphens w:val="0"/>
    </w:pPr>
    <w:rPr>
      <w:rFonts w:ascii="Courier New" w:eastAsiaTheme="minorHAnsi" w:hAnsi="Courier New" w:cstheme="minorBidi"/>
      <w:sz w:val="22"/>
      <w:szCs w:val="22"/>
      <w:lang w:eastAsia="en-US"/>
    </w:rPr>
  </w:style>
  <w:style w:type="character" w:customStyle="1" w:styleId="18">
    <w:name w:val="Текст Знак1"/>
    <w:aliases w:val="Текст Знак Знак Знак Знак Знак Знак Знак Знак Знак Знак Знак Знак Знак Знак Знак Знак,Текст Знак Знак Знак Знак Знак Знак Знак Знак Знак Знак Знак Знак Знак Знак Знак Знак Знак Знак Знак Знак Знак Знак Знак"/>
    <w:basedOn w:val="a1"/>
    <w:link w:val="af4"/>
    <w:rsid w:val="00790BB2"/>
    <w:rPr>
      <w:rFonts w:ascii="Consolas" w:eastAsia="Times New Roman" w:hAnsi="Consolas" w:cs="Consolas"/>
      <w:sz w:val="21"/>
      <w:szCs w:val="21"/>
      <w:lang w:eastAsia="ar-SA"/>
    </w:rPr>
  </w:style>
  <w:style w:type="character" w:customStyle="1" w:styleId="35">
    <w:name w:val="Основной текст 3 Знак"/>
    <w:link w:val="36"/>
    <w:rsid w:val="00790BB2"/>
    <w:rPr>
      <w:sz w:val="24"/>
      <w:szCs w:val="24"/>
    </w:rPr>
  </w:style>
  <w:style w:type="paragraph" w:styleId="36">
    <w:name w:val="Body Text 3"/>
    <w:basedOn w:val="a"/>
    <w:link w:val="35"/>
    <w:unhideWhenUsed/>
    <w:rsid w:val="00790BB2"/>
    <w:pPr>
      <w:suppressAutoHyphens w:val="0"/>
      <w:spacing w:after="120"/>
    </w:pPr>
    <w:rPr>
      <w:rFonts w:asciiTheme="minorHAnsi" w:eastAsiaTheme="minorHAnsi" w:hAnsiTheme="minorHAnsi" w:cstheme="minorBidi"/>
      <w:lang w:eastAsia="en-US"/>
    </w:rPr>
  </w:style>
  <w:style w:type="character" w:customStyle="1" w:styleId="310">
    <w:name w:val="Основной текст 3 Знак1"/>
    <w:basedOn w:val="a1"/>
    <w:link w:val="36"/>
    <w:uiPriority w:val="99"/>
    <w:semiHidden/>
    <w:rsid w:val="00790BB2"/>
    <w:rPr>
      <w:rFonts w:ascii="Times New Roman" w:eastAsia="Times New Roman" w:hAnsi="Times New Roman" w:cs="Times New Roman"/>
      <w:sz w:val="16"/>
      <w:szCs w:val="16"/>
      <w:lang w:eastAsia="ar-SA"/>
    </w:rPr>
  </w:style>
  <w:style w:type="character" w:customStyle="1" w:styleId="37">
    <w:name w:val="Основной текст с отступом 3 Знак"/>
    <w:rsid w:val="00790BB2"/>
    <w:rPr>
      <w:rFonts w:ascii="Bookman Old Style" w:eastAsia="Times New Roman" w:hAnsi="Bookman Old Style" w:cs="Times New Roman"/>
      <w:sz w:val="24"/>
      <w:szCs w:val="20"/>
      <w:lang w:eastAsia="ru-RU"/>
    </w:rPr>
  </w:style>
  <w:style w:type="character" w:customStyle="1" w:styleId="af5">
    <w:name w:val="Основной текст с отступом Знак"/>
    <w:rsid w:val="00790BB2"/>
    <w:rPr>
      <w:rFonts w:ascii="Times New Roman" w:eastAsia="Times New Roman" w:hAnsi="Times New Roman" w:cs="Times New Roman"/>
      <w:sz w:val="20"/>
      <w:szCs w:val="20"/>
      <w:lang w:eastAsia="ru-RU"/>
    </w:rPr>
  </w:style>
  <w:style w:type="character" w:customStyle="1" w:styleId="af6">
    <w:name w:val="Верхний колонтитул Знак"/>
    <w:rsid w:val="00790BB2"/>
    <w:rPr>
      <w:rFonts w:ascii="Times New Roman" w:eastAsia="Times New Roman" w:hAnsi="Times New Roman" w:cs="Times New Roman"/>
      <w:sz w:val="20"/>
      <w:szCs w:val="20"/>
      <w:lang w:eastAsia="ru-RU"/>
    </w:rPr>
  </w:style>
  <w:style w:type="character" w:styleId="af7">
    <w:name w:val="Strong"/>
    <w:uiPriority w:val="22"/>
    <w:qFormat/>
    <w:rsid w:val="00790BB2"/>
    <w:rPr>
      <w:b/>
      <w:bCs/>
    </w:rPr>
  </w:style>
  <w:style w:type="character" w:styleId="af8">
    <w:name w:val="Emphasis"/>
    <w:uiPriority w:val="20"/>
    <w:qFormat/>
    <w:rsid w:val="00790BB2"/>
    <w:rPr>
      <w:i/>
      <w:iCs/>
    </w:rPr>
  </w:style>
  <w:style w:type="character" w:customStyle="1" w:styleId="26">
    <w:name w:val="Основной текст с отступом 2 Знак"/>
    <w:link w:val="27"/>
    <w:rsid w:val="00790BB2"/>
    <w:rPr>
      <w:sz w:val="24"/>
    </w:rPr>
  </w:style>
  <w:style w:type="paragraph" w:styleId="27">
    <w:name w:val="Body Text Indent 2"/>
    <w:basedOn w:val="a"/>
    <w:link w:val="26"/>
    <w:rsid w:val="00790BB2"/>
    <w:pPr>
      <w:suppressAutoHyphens w:val="0"/>
      <w:spacing w:after="120" w:line="480" w:lineRule="auto"/>
      <w:ind w:left="283"/>
    </w:pPr>
    <w:rPr>
      <w:rFonts w:asciiTheme="minorHAnsi" w:eastAsiaTheme="minorHAnsi" w:hAnsiTheme="minorHAnsi" w:cstheme="minorBidi"/>
      <w:szCs w:val="22"/>
      <w:lang w:eastAsia="en-US"/>
    </w:rPr>
  </w:style>
  <w:style w:type="character" w:customStyle="1" w:styleId="211">
    <w:name w:val="Основной текст с отступом 2 Знак1"/>
    <w:basedOn w:val="a1"/>
    <w:link w:val="27"/>
    <w:uiPriority w:val="99"/>
    <w:semiHidden/>
    <w:rsid w:val="00790BB2"/>
    <w:rPr>
      <w:rFonts w:ascii="Times New Roman" w:eastAsia="Times New Roman" w:hAnsi="Times New Roman" w:cs="Times New Roman"/>
      <w:sz w:val="24"/>
      <w:szCs w:val="24"/>
      <w:lang w:eastAsia="ar-SA"/>
    </w:rPr>
  </w:style>
  <w:style w:type="character" w:customStyle="1" w:styleId="19">
    <w:name w:val="Номер страницы1"/>
    <w:rsid w:val="00790BB2"/>
  </w:style>
  <w:style w:type="character" w:customStyle="1" w:styleId="1a">
    <w:name w:val="Текст выноски Знак1"/>
    <w:rsid w:val="00790BB2"/>
    <w:rPr>
      <w:rFonts w:ascii="Tahoma" w:eastAsia="Times New Roman" w:hAnsi="Tahoma" w:cs="Tahoma"/>
      <w:kern w:val="1"/>
      <w:sz w:val="16"/>
      <w:szCs w:val="16"/>
      <w:lang w:eastAsia="ru-RU"/>
    </w:rPr>
  </w:style>
  <w:style w:type="character" w:customStyle="1" w:styleId="6">
    <w:name w:val="Знак Знак6"/>
    <w:rsid w:val="00790BB2"/>
    <w:rPr>
      <w:rFonts w:ascii="Times New Roman" w:hAnsi="Times New Roman" w:cs="Times New Roman"/>
      <w:b/>
      <w:sz w:val="24"/>
      <w:szCs w:val="24"/>
      <w:lang w:eastAsia="ru-RU"/>
    </w:rPr>
  </w:style>
  <w:style w:type="character" w:customStyle="1" w:styleId="flagicon">
    <w:name w:val="flagicon"/>
    <w:rsid w:val="00790BB2"/>
  </w:style>
  <w:style w:type="character" w:customStyle="1" w:styleId="ListLabel1">
    <w:name w:val="ListLabel 1"/>
    <w:rsid w:val="00790BB2"/>
    <w:rPr>
      <w:sz w:val="20"/>
    </w:rPr>
  </w:style>
  <w:style w:type="character" w:customStyle="1" w:styleId="ListLabel2">
    <w:name w:val="ListLabel 2"/>
    <w:rsid w:val="00790BB2"/>
    <w:rPr>
      <w:sz w:val="24"/>
    </w:rPr>
  </w:style>
  <w:style w:type="character" w:customStyle="1" w:styleId="ListLabel3">
    <w:name w:val="ListLabel 3"/>
    <w:rsid w:val="00790BB2"/>
    <w:rPr>
      <w:rFonts w:eastAsia="Times New Roman" w:cs="Times New Roman"/>
    </w:rPr>
  </w:style>
  <w:style w:type="character" w:customStyle="1" w:styleId="ListLabel4">
    <w:name w:val="ListLabel 4"/>
    <w:rsid w:val="00790BB2"/>
    <w:rPr>
      <w:rFonts w:cs="Times New Roman"/>
    </w:rPr>
  </w:style>
  <w:style w:type="paragraph" w:styleId="af9">
    <w:name w:val="caption"/>
    <w:basedOn w:val="a"/>
    <w:qFormat/>
    <w:rsid w:val="00790BB2"/>
    <w:pPr>
      <w:suppressLineNumbers/>
      <w:spacing w:before="120" w:after="120" w:line="100" w:lineRule="atLeast"/>
    </w:pPr>
    <w:rPr>
      <w:rFonts w:cs="Mangal"/>
      <w:i/>
      <w:iCs/>
      <w:kern w:val="1"/>
      <w:lang w:eastAsia="ru-RU"/>
    </w:rPr>
  </w:style>
  <w:style w:type="paragraph" w:customStyle="1" w:styleId="ni">
    <w:name w:val="ni"/>
    <w:basedOn w:val="a"/>
    <w:rsid w:val="00790BB2"/>
    <w:pPr>
      <w:spacing w:before="75" w:after="15" w:line="100" w:lineRule="atLeast"/>
      <w:ind w:left="150" w:right="150"/>
      <w:jc w:val="both"/>
    </w:pPr>
    <w:rPr>
      <w:color w:val="ECB806"/>
      <w:kern w:val="1"/>
      <w:lang w:eastAsia="ru-RU"/>
    </w:rPr>
  </w:style>
  <w:style w:type="paragraph" w:styleId="afa">
    <w:name w:val="Title"/>
    <w:basedOn w:val="a"/>
    <w:next w:val="afb"/>
    <w:link w:val="1b"/>
    <w:qFormat/>
    <w:rsid w:val="00790BB2"/>
    <w:pPr>
      <w:spacing w:line="100" w:lineRule="atLeast"/>
      <w:jc w:val="center"/>
    </w:pPr>
    <w:rPr>
      <w:b/>
      <w:bCs/>
      <w:kern w:val="1"/>
      <w:sz w:val="36"/>
      <w:szCs w:val="36"/>
      <w:lang w:eastAsia="ru-RU"/>
    </w:rPr>
  </w:style>
  <w:style w:type="character" w:customStyle="1" w:styleId="1b">
    <w:name w:val="Название Знак1"/>
    <w:basedOn w:val="a1"/>
    <w:link w:val="afa"/>
    <w:rsid w:val="00790BB2"/>
    <w:rPr>
      <w:rFonts w:ascii="Times New Roman" w:eastAsia="Times New Roman" w:hAnsi="Times New Roman" w:cs="Times New Roman"/>
      <w:b/>
      <w:bCs/>
      <w:kern w:val="1"/>
      <w:sz w:val="36"/>
      <w:szCs w:val="36"/>
      <w:lang w:eastAsia="ru-RU"/>
    </w:rPr>
  </w:style>
  <w:style w:type="paragraph" w:styleId="afb">
    <w:name w:val="Subtitle"/>
    <w:basedOn w:val="a6"/>
    <w:next w:val="a0"/>
    <w:link w:val="afc"/>
    <w:qFormat/>
    <w:rsid w:val="00790BB2"/>
    <w:pPr>
      <w:spacing w:line="100" w:lineRule="atLeast"/>
      <w:jc w:val="center"/>
    </w:pPr>
    <w:rPr>
      <w:rFonts w:eastAsia="Microsoft YaHei"/>
      <w:i/>
      <w:iCs/>
      <w:kern w:val="1"/>
      <w:lang w:eastAsia="ru-RU"/>
    </w:rPr>
  </w:style>
  <w:style w:type="character" w:customStyle="1" w:styleId="afc">
    <w:name w:val="Подзаголовок Знак"/>
    <w:basedOn w:val="a1"/>
    <w:link w:val="afb"/>
    <w:rsid w:val="00790BB2"/>
    <w:rPr>
      <w:rFonts w:ascii="Arial" w:eastAsia="Microsoft YaHei" w:hAnsi="Arial" w:cs="Mangal"/>
      <w:i/>
      <w:iCs/>
      <w:kern w:val="1"/>
      <w:sz w:val="28"/>
      <w:szCs w:val="28"/>
      <w:lang w:eastAsia="ru-RU"/>
    </w:rPr>
  </w:style>
  <w:style w:type="paragraph" w:customStyle="1" w:styleId="212">
    <w:name w:val="Основной текст 21"/>
    <w:basedOn w:val="a"/>
    <w:rsid w:val="00790BB2"/>
    <w:pPr>
      <w:shd w:val="clear" w:color="auto" w:fill="FFFFFF"/>
      <w:spacing w:line="100" w:lineRule="atLeast"/>
      <w:jc w:val="both"/>
    </w:pPr>
    <w:rPr>
      <w:kern w:val="1"/>
      <w:lang w:eastAsia="ru-RU"/>
    </w:rPr>
  </w:style>
  <w:style w:type="paragraph" w:customStyle="1" w:styleId="1c">
    <w:name w:val="Название объекта1"/>
    <w:basedOn w:val="a"/>
    <w:rsid w:val="00790BB2"/>
    <w:pPr>
      <w:spacing w:line="100" w:lineRule="atLeast"/>
      <w:jc w:val="center"/>
    </w:pPr>
    <w:rPr>
      <w:b/>
      <w:kern w:val="1"/>
      <w:sz w:val="20"/>
      <w:szCs w:val="20"/>
      <w:lang w:val="en-US" w:eastAsia="ru-RU"/>
    </w:rPr>
  </w:style>
  <w:style w:type="paragraph" w:customStyle="1" w:styleId="1d">
    <w:name w:val="Текст1"/>
    <w:basedOn w:val="a"/>
    <w:rsid w:val="00790BB2"/>
    <w:pPr>
      <w:spacing w:line="100" w:lineRule="atLeast"/>
    </w:pPr>
    <w:rPr>
      <w:rFonts w:ascii="Courier New" w:hAnsi="Courier New" w:cs="Courier New"/>
      <w:kern w:val="1"/>
      <w:sz w:val="20"/>
      <w:szCs w:val="20"/>
      <w:lang w:eastAsia="ru-RU"/>
    </w:rPr>
  </w:style>
  <w:style w:type="paragraph" w:customStyle="1" w:styleId="afd">
    <w:name w:val="Мой стиль"/>
    <w:link w:val="afe"/>
    <w:rsid w:val="00790BB2"/>
    <w:pPr>
      <w:widowControl w:val="0"/>
      <w:suppressAutoHyphens/>
      <w:spacing w:after="0" w:line="100" w:lineRule="atLeast"/>
      <w:ind w:firstLine="425"/>
      <w:jc w:val="both"/>
    </w:pPr>
    <w:rPr>
      <w:rFonts w:ascii="Times New Roman" w:eastAsia="Times New Roman" w:hAnsi="Times New Roman" w:cs="Times New Roman"/>
      <w:kern w:val="1"/>
      <w:sz w:val="28"/>
      <w:szCs w:val="28"/>
      <w:lang w:eastAsia="ru-RU"/>
    </w:rPr>
  </w:style>
  <w:style w:type="character" w:customStyle="1" w:styleId="afe">
    <w:name w:val="Мой стиль Знак"/>
    <w:link w:val="afd"/>
    <w:locked/>
    <w:rsid w:val="00790BB2"/>
    <w:rPr>
      <w:rFonts w:ascii="Times New Roman" w:eastAsia="Times New Roman" w:hAnsi="Times New Roman" w:cs="Times New Roman"/>
      <w:kern w:val="1"/>
      <w:sz w:val="28"/>
      <w:szCs w:val="28"/>
      <w:lang w:eastAsia="ru-RU"/>
    </w:rPr>
  </w:style>
  <w:style w:type="paragraph" w:customStyle="1" w:styleId="Web">
    <w:name w:val="Обычный (Web)"/>
    <w:basedOn w:val="a"/>
    <w:rsid w:val="00790BB2"/>
    <w:pPr>
      <w:spacing w:before="100" w:after="100" w:line="100" w:lineRule="atLeast"/>
    </w:pPr>
    <w:rPr>
      <w:color w:val="000000"/>
      <w:kern w:val="1"/>
      <w:sz w:val="20"/>
      <w:szCs w:val="20"/>
      <w:lang w:eastAsia="ru-RU"/>
    </w:rPr>
  </w:style>
  <w:style w:type="paragraph" w:customStyle="1" w:styleId="311">
    <w:name w:val="Основной текст 31"/>
    <w:basedOn w:val="a"/>
    <w:rsid w:val="00790BB2"/>
    <w:pPr>
      <w:spacing w:line="100" w:lineRule="atLeast"/>
    </w:pPr>
    <w:rPr>
      <w:kern w:val="1"/>
      <w:sz w:val="22"/>
      <w:lang w:eastAsia="ru-RU"/>
    </w:rPr>
  </w:style>
  <w:style w:type="paragraph" w:customStyle="1" w:styleId="312">
    <w:name w:val="Основной текст с отступом 31"/>
    <w:basedOn w:val="a"/>
    <w:rsid w:val="00790BB2"/>
    <w:pPr>
      <w:spacing w:line="252" w:lineRule="auto"/>
      <w:ind w:firstLine="720"/>
      <w:jc w:val="both"/>
    </w:pPr>
    <w:rPr>
      <w:rFonts w:ascii="Bookman Old Style" w:hAnsi="Bookman Old Style" w:cs="Bookman Old Style"/>
      <w:kern w:val="1"/>
      <w:sz w:val="20"/>
      <w:szCs w:val="20"/>
      <w:lang w:eastAsia="ru-RU"/>
    </w:rPr>
  </w:style>
  <w:style w:type="paragraph" w:styleId="aff">
    <w:name w:val="Body Text Indent"/>
    <w:basedOn w:val="a"/>
    <w:link w:val="1e"/>
    <w:rsid w:val="00790BB2"/>
    <w:pPr>
      <w:spacing w:line="100" w:lineRule="atLeast"/>
      <w:ind w:left="283" w:right="42" w:firstLine="700"/>
      <w:jc w:val="both"/>
    </w:pPr>
    <w:rPr>
      <w:kern w:val="1"/>
      <w:sz w:val="20"/>
      <w:szCs w:val="20"/>
      <w:lang w:eastAsia="ru-RU"/>
    </w:rPr>
  </w:style>
  <w:style w:type="character" w:customStyle="1" w:styleId="1e">
    <w:name w:val="Основной текст с отступом Знак1"/>
    <w:basedOn w:val="a1"/>
    <w:link w:val="aff"/>
    <w:rsid w:val="00790BB2"/>
    <w:rPr>
      <w:rFonts w:ascii="Times New Roman" w:eastAsia="Times New Roman" w:hAnsi="Times New Roman" w:cs="Times New Roman"/>
      <w:kern w:val="1"/>
      <w:sz w:val="20"/>
      <w:szCs w:val="20"/>
      <w:lang w:eastAsia="ru-RU"/>
    </w:rPr>
  </w:style>
  <w:style w:type="paragraph" w:styleId="aff0">
    <w:name w:val="header"/>
    <w:basedOn w:val="a"/>
    <w:link w:val="1f"/>
    <w:rsid w:val="00790BB2"/>
    <w:pPr>
      <w:suppressLineNumbers/>
      <w:tabs>
        <w:tab w:val="center" w:pos="4153"/>
        <w:tab w:val="right" w:pos="8306"/>
      </w:tabs>
      <w:spacing w:line="100" w:lineRule="atLeast"/>
    </w:pPr>
    <w:rPr>
      <w:kern w:val="1"/>
      <w:sz w:val="20"/>
      <w:szCs w:val="20"/>
      <w:lang w:eastAsia="ru-RU"/>
    </w:rPr>
  </w:style>
  <w:style w:type="character" w:customStyle="1" w:styleId="1f">
    <w:name w:val="Верхний колонтитул Знак1"/>
    <w:basedOn w:val="a1"/>
    <w:link w:val="aff0"/>
    <w:rsid w:val="00790BB2"/>
    <w:rPr>
      <w:rFonts w:ascii="Times New Roman" w:eastAsia="Times New Roman" w:hAnsi="Times New Roman" w:cs="Times New Roman"/>
      <w:kern w:val="1"/>
      <w:sz w:val="20"/>
      <w:szCs w:val="20"/>
      <w:lang w:eastAsia="ru-RU"/>
    </w:rPr>
  </w:style>
  <w:style w:type="paragraph" w:customStyle="1" w:styleId="i">
    <w:name w:val="i"/>
    <w:basedOn w:val="a"/>
    <w:rsid w:val="00790BB2"/>
    <w:pPr>
      <w:spacing w:before="75" w:after="15" w:line="100" w:lineRule="atLeast"/>
      <w:ind w:left="300" w:right="150"/>
      <w:jc w:val="both"/>
    </w:pPr>
    <w:rPr>
      <w:color w:val="ECB806"/>
      <w:kern w:val="1"/>
      <w:lang w:eastAsia="ru-RU"/>
    </w:rPr>
  </w:style>
  <w:style w:type="paragraph" w:customStyle="1" w:styleId="xl27">
    <w:name w:val="xl27"/>
    <w:basedOn w:val="a"/>
    <w:rsid w:val="00790BB2"/>
    <w:pPr>
      <w:pBdr>
        <w:left w:val="single" w:sz="6" w:space="0" w:color="000000"/>
        <w:bottom w:val="single" w:sz="6" w:space="0" w:color="000000"/>
        <w:right w:val="single" w:sz="6" w:space="0" w:color="000000"/>
      </w:pBdr>
      <w:spacing w:before="100" w:after="100" w:line="100" w:lineRule="atLeast"/>
      <w:ind w:firstLine="340"/>
      <w:jc w:val="both"/>
    </w:pPr>
    <w:rPr>
      <w:rFonts w:ascii="FuturaBookC" w:hAnsi="FuturaBookC" w:cs="FuturaBookC"/>
      <w:color w:val="000000"/>
      <w:kern w:val="1"/>
      <w:lang w:eastAsia="ru-RU"/>
    </w:rPr>
  </w:style>
  <w:style w:type="paragraph" w:customStyle="1" w:styleId="1f0">
    <w:name w:val="Список1"/>
    <w:basedOn w:val="a"/>
    <w:rsid w:val="00790BB2"/>
    <w:pPr>
      <w:tabs>
        <w:tab w:val="num" w:pos="530"/>
      </w:tabs>
      <w:spacing w:line="100" w:lineRule="atLeast"/>
      <w:ind w:left="510" w:hanging="340"/>
      <w:jc w:val="both"/>
    </w:pPr>
    <w:rPr>
      <w:rFonts w:ascii="FuturaBookC" w:hAnsi="FuturaBookC" w:cs="FuturaBookC"/>
      <w:color w:val="000000"/>
      <w:kern w:val="1"/>
      <w:sz w:val="20"/>
      <w:szCs w:val="20"/>
      <w:lang w:eastAsia="ru-RU"/>
    </w:rPr>
  </w:style>
  <w:style w:type="paragraph" w:customStyle="1" w:styleId="aff1">
    <w:name w:val="Список нумерованный"/>
    <w:basedOn w:val="a"/>
    <w:rsid w:val="00790BB2"/>
    <w:pPr>
      <w:tabs>
        <w:tab w:val="left" w:pos="680"/>
      </w:tabs>
      <w:spacing w:line="100" w:lineRule="atLeast"/>
      <w:ind w:left="680" w:hanging="510"/>
      <w:jc w:val="both"/>
    </w:pPr>
    <w:rPr>
      <w:rFonts w:ascii="FuturaBookC" w:hAnsi="FuturaBookC" w:cs="FuturaBookC"/>
      <w:color w:val="000000"/>
      <w:kern w:val="1"/>
      <w:lang w:eastAsia="ru-RU"/>
    </w:rPr>
  </w:style>
  <w:style w:type="paragraph" w:customStyle="1" w:styleId="1f1">
    <w:name w:val="Обычный (веб)1"/>
    <w:basedOn w:val="a"/>
    <w:rsid w:val="00790BB2"/>
    <w:pPr>
      <w:spacing w:before="28" w:after="28" w:line="100" w:lineRule="atLeast"/>
    </w:pPr>
    <w:rPr>
      <w:kern w:val="1"/>
      <w:lang w:eastAsia="ru-RU"/>
    </w:rPr>
  </w:style>
  <w:style w:type="paragraph" w:customStyle="1" w:styleId="213">
    <w:name w:val="Основной текст с отступом 21"/>
    <w:basedOn w:val="a"/>
    <w:rsid w:val="00790BB2"/>
    <w:pPr>
      <w:spacing w:line="100" w:lineRule="atLeast"/>
      <w:ind w:firstLine="567"/>
      <w:jc w:val="both"/>
    </w:pPr>
    <w:rPr>
      <w:kern w:val="1"/>
      <w:sz w:val="20"/>
      <w:szCs w:val="20"/>
      <w:lang w:eastAsia="ru-RU"/>
    </w:rPr>
  </w:style>
  <w:style w:type="character" w:customStyle="1" w:styleId="16">
    <w:name w:val="Нижний колонтитул Знак1"/>
    <w:link w:val="aa"/>
    <w:uiPriority w:val="99"/>
    <w:rsid w:val="00790BB2"/>
    <w:rPr>
      <w:rFonts w:ascii="Times New Roman" w:eastAsia="Times New Roman" w:hAnsi="Times New Roman" w:cs="Times New Roman"/>
      <w:sz w:val="20"/>
      <w:szCs w:val="20"/>
      <w:lang w:eastAsia="ar-SA"/>
    </w:rPr>
  </w:style>
  <w:style w:type="paragraph" w:customStyle="1" w:styleId="1f2">
    <w:name w:val="Текст выноски1"/>
    <w:basedOn w:val="a"/>
    <w:rsid w:val="00790BB2"/>
    <w:pPr>
      <w:spacing w:line="100" w:lineRule="atLeast"/>
    </w:pPr>
    <w:rPr>
      <w:rFonts w:ascii="Tahoma" w:hAnsi="Tahoma" w:cs="Viking"/>
      <w:kern w:val="1"/>
      <w:sz w:val="16"/>
      <w:szCs w:val="16"/>
      <w:lang w:eastAsia="ru-RU"/>
    </w:rPr>
  </w:style>
  <w:style w:type="paragraph" w:customStyle="1" w:styleId="1f3">
    <w:name w:val="Обычный1"/>
    <w:rsid w:val="00790BB2"/>
    <w:pPr>
      <w:widowControl w:val="0"/>
      <w:suppressAutoHyphens/>
      <w:spacing w:after="0" w:line="100" w:lineRule="atLeast"/>
    </w:pPr>
    <w:rPr>
      <w:rFonts w:ascii="Times New Roman" w:eastAsia="Times New Roman" w:hAnsi="Times New Roman" w:cs="Times New Roman"/>
      <w:kern w:val="1"/>
      <w:sz w:val="20"/>
      <w:szCs w:val="20"/>
      <w:lang w:eastAsia="ru-RU"/>
    </w:rPr>
  </w:style>
  <w:style w:type="paragraph" w:customStyle="1" w:styleId="1f4">
    <w:name w:val="Абзац списка1"/>
    <w:basedOn w:val="a"/>
    <w:rsid w:val="00790BB2"/>
    <w:pPr>
      <w:spacing w:line="100" w:lineRule="atLeast"/>
      <w:ind w:left="720"/>
      <w:contextualSpacing/>
    </w:pPr>
    <w:rPr>
      <w:kern w:val="1"/>
      <w:lang w:eastAsia="ru-RU"/>
    </w:rPr>
  </w:style>
  <w:style w:type="paragraph" w:customStyle="1" w:styleId="WW-">
    <w:name w:val="WW-Текст"/>
    <w:basedOn w:val="a"/>
    <w:rsid w:val="00790BB2"/>
    <w:pPr>
      <w:spacing w:line="100" w:lineRule="atLeast"/>
    </w:pPr>
    <w:rPr>
      <w:rFonts w:ascii="Courier New" w:hAnsi="Courier New" w:cs="Courier New"/>
      <w:kern w:val="1"/>
      <w:sz w:val="20"/>
      <w:szCs w:val="20"/>
      <w:lang w:eastAsia="ru-RU"/>
    </w:rPr>
  </w:style>
  <w:style w:type="paragraph" w:customStyle="1" w:styleId="aff2">
    <w:name w:val="Черта"/>
    <w:basedOn w:val="a"/>
    <w:rsid w:val="00790BB2"/>
    <w:pPr>
      <w:tabs>
        <w:tab w:val="left" w:leader="underscore" w:pos="9356"/>
      </w:tabs>
      <w:spacing w:line="100" w:lineRule="atLeast"/>
    </w:pPr>
    <w:rPr>
      <w:color w:val="000000"/>
      <w:kern w:val="1"/>
      <w:sz w:val="22"/>
      <w:lang w:eastAsia="ru-RU"/>
    </w:rPr>
  </w:style>
  <w:style w:type="paragraph" w:styleId="aff3">
    <w:name w:val="List Paragraph"/>
    <w:basedOn w:val="a"/>
    <w:uiPriority w:val="34"/>
    <w:qFormat/>
    <w:rsid w:val="00790BB2"/>
    <w:pPr>
      <w:spacing w:line="100" w:lineRule="atLeast"/>
      <w:ind w:left="720"/>
      <w:contextualSpacing/>
    </w:pPr>
    <w:rPr>
      <w:kern w:val="1"/>
      <w:lang w:eastAsia="ru-RU"/>
    </w:rPr>
  </w:style>
  <w:style w:type="character" w:customStyle="1" w:styleId="WW8Num5z1">
    <w:name w:val="WW8Num5z1"/>
    <w:rsid w:val="00790BB2"/>
    <w:rPr>
      <w:rFonts w:ascii="Courier New" w:hAnsi="Courier New" w:cs="Courier New"/>
      <w:sz w:val="20"/>
    </w:rPr>
  </w:style>
  <w:style w:type="character" w:customStyle="1" w:styleId="WW8Num5z2">
    <w:name w:val="WW8Num5z2"/>
    <w:rsid w:val="00790BB2"/>
    <w:rPr>
      <w:rFonts w:ascii="Wingdings" w:hAnsi="Wingdings" w:cs="Wingdings"/>
      <w:sz w:val="20"/>
    </w:rPr>
  </w:style>
  <w:style w:type="character" w:customStyle="1" w:styleId="WW8Num4z0">
    <w:name w:val="WW8Num4z0"/>
    <w:rsid w:val="00790BB2"/>
    <w:rPr>
      <w:rFonts w:ascii="Symbol" w:hAnsi="Symbol" w:cs="Symbol"/>
      <w:sz w:val="20"/>
    </w:rPr>
  </w:style>
  <w:style w:type="character" w:customStyle="1" w:styleId="WW8Num4z1">
    <w:name w:val="WW8Num4z1"/>
    <w:rsid w:val="00790BB2"/>
    <w:rPr>
      <w:rFonts w:ascii="Courier New" w:hAnsi="Courier New" w:cs="Courier New"/>
      <w:sz w:val="20"/>
    </w:rPr>
  </w:style>
  <w:style w:type="character" w:customStyle="1" w:styleId="WW8Num4z2">
    <w:name w:val="WW8Num4z2"/>
    <w:rsid w:val="00790BB2"/>
    <w:rPr>
      <w:rFonts w:ascii="Wingdings" w:hAnsi="Wingdings" w:cs="Wingdings"/>
      <w:sz w:val="20"/>
    </w:rPr>
  </w:style>
  <w:style w:type="character" w:customStyle="1" w:styleId="WW8Num6z1">
    <w:name w:val="WW8Num6z1"/>
    <w:rsid w:val="00790BB2"/>
    <w:rPr>
      <w:rFonts w:ascii="Courier New" w:hAnsi="Courier New" w:cs="Courier New"/>
      <w:sz w:val="20"/>
    </w:rPr>
  </w:style>
  <w:style w:type="character" w:customStyle="1" w:styleId="WW8Num6z2">
    <w:name w:val="WW8Num6z2"/>
    <w:rsid w:val="00790BB2"/>
    <w:rPr>
      <w:rFonts w:ascii="Wingdings" w:hAnsi="Wingdings" w:cs="Wingdings"/>
      <w:sz w:val="20"/>
    </w:rPr>
  </w:style>
  <w:style w:type="character" w:customStyle="1" w:styleId="WW8Num7z1">
    <w:name w:val="WW8Num7z1"/>
    <w:rsid w:val="00790BB2"/>
    <w:rPr>
      <w:rFonts w:ascii="Courier New" w:hAnsi="Courier New" w:cs="Courier New"/>
    </w:rPr>
  </w:style>
  <w:style w:type="character" w:customStyle="1" w:styleId="WW8Num7z2">
    <w:name w:val="WW8Num7z2"/>
    <w:rsid w:val="00790BB2"/>
    <w:rPr>
      <w:rFonts w:ascii="Wingdings" w:hAnsi="Wingdings" w:cs="Wingdings"/>
    </w:rPr>
  </w:style>
  <w:style w:type="character" w:customStyle="1" w:styleId="WW8Num7z3">
    <w:name w:val="WW8Num7z3"/>
    <w:rsid w:val="00790BB2"/>
    <w:rPr>
      <w:rFonts w:ascii="Symbol" w:hAnsi="Symbol" w:cs="Symbol"/>
    </w:rPr>
  </w:style>
  <w:style w:type="character" w:customStyle="1" w:styleId="WW8Num9z0">
    <w:name w:val="WW8Num9z0"/>
    <w:rsid w:val="00790BB2"/>
    <w:rPr>
      <w:rFonts w:ascii="Times New Roman" w:hAnsi="Times New Roman" w:cs="Times New Roman"/>
    </w:rPr>
  </w:style>
  <w:style w:type="character" w:customStyle="1" w:styleId="WW8Num10z0">
    <w:name w:val="WW8Num10z0"/>
    <w:rsid w:val="00790BB2"/>
    <w:rPr>
      <w:rFonts w:ascii="FuturaBookC" w:hAnsi="FuturaBookC" w:cs="FuturaBookC"/>
      <w:sz w:val="24"/>
    </w:rPr>
  </w:style>
  <w:style w:type="character" w:customStyle="1" w:styleId="WW8Num11z0">
    <w:name w:val="WW8Num11z0"/>
    <w:rsid w:val="00790BB2"/>
    <w:rPr>
      <w:rFonts w:ascii="Wingdings" w:hAnsi="Wingdings" w:cs="Wingdings"/>
    </w:rPr>
  </w:style>
  <w:style w:type="character" w:customStyle="1" w:styleId="WW8Num11z1">
    <w:name w:val="WW8Num11z1"/>
    <w:rsid w:val="00790BB2"/>
    <w:rPr>
      <w:rFonts w:cs="Times New Roman"/>
    </w:rPr>
  </w:style>
  <w:style w:type="character" w:customStyle="1" w:styleId="WW8Num12z0">
    <w:name w:val="WW8Num12z0"/>
    <w:rsid w:val="00790BB2"/>
    <w:rPr>
      <w:rFonts w:ascii="Symbol" w:hAnsi="Symbol" w:cs="Symbol"/>
      <w:sz w:val="20"/>
    </w:rPr>
  </w:style>
  <w:style w:type="character" w:customStyle="1" w:styleId="WW8Num12z1">
    <w:name w:val="WW8Num12z1"/>
    <w:rsid w:val="00790BB2"/>
    <w:rPr>
      <w:rFonts w:ascii="Courier New" w:hAnsi="Courier New" w:cs="Courier New"/>
      <w:sz w:val="20"/>
    </w:rPr>
  </w:style>
  <w:style w:type="character" w:customStyle="1" w:styleId="WW8Num12z2">
    <w:name w:val="WW8Num12z2"/>
    <w:rsid w:val="00790BB2"/>
    <w:rPr>
      <w:rFonts w:ascii="Wingdings" w:hAnsi="Wingdings" w:cs="Wingdings"/>
      <w:sz w:val="20"/>
    </w:rPr>
  </w:style>
  <w:style w:type="character" w:customStyle="1" w:styleId="WW8Num13z0">
    <w:name w:val="WW8Num13z0"/>
    <w:rsid w:val="00790BB2"/>
    <w:rPr>
      <w:rFonts w:ascii="Symbol" w:hAnsi="Symbol" w:cs="Symbol"/>
    </w:rPr>
  </w:style>
  <w:style w:type="character" w:customStyle="1" w:styleId="WW8Num14z0">
    <w:name w:val="WW8Num14z0"/>
    <w:rsid w:val="00790BB2"/>
    <w:rPr>
      <w:rFonts w:ascii="Symbol" w:hAnsi="Symbol" w:cs="Symbol"/>
      <w:sz w:val="20"/>
    </w:rPr>
  </w:style>
  <w:style w:type="character" w:customStyle="1" w:styleId="WW8Num14z1">
    <w:name w:val="WW8Num14z1"/>
    <w:rsid w:val="00790BB2"/>
    <w:rPr>
      <w:rFonts w:ascii="Courier New" w:hAnsi="Courier New" w:cs="Courier New"/>
      <w:sz w:val="20"/>
    </w:rPr>
  </w:style>
  <w:style w:type="character" w:customStyle="1" w:styleId="WW8Num14z2">
    <w:name w:val="WW8Num14z2"/>
    <w:rsid w:val="00790BB2"/>
    <w:rPr>
      <w:rFonts w:ascii="Wingdings" w:hAnsi="Wingdings" w:cs="Wingdings"/>
      <w:sz w:val="20"/>
    </w:rPr>
  </w:style>
  <w:style w:type="character" w:customStyle="1" w:styleId="WW8Num17z0">
    <w:name w:val="WW8Num17z0"/>
    <w:rsid w:val="00790BB2"/>
    <w:rPr>
      <w:rFonts w:ascii="Symbol" w:hAnsi="Symbol" w:cs="Symbol"/>
      <w:sz w:val="20"/>
    </w:rPr>
  </w:style>
  <w:style w:type="character" w:customStyle="1" w:styleId="WW8Num17z1">
    <w:name w:val="WW8Num17z1"/>
    <w:rsid w:val="00790BB2"/>
    <w:rPr>
      <w:rFonts w:ascii="Courier New" w:hAnsi="Courier New" w:cs="Courier New"/>
      <w:sz w:val="20"/>
    </w:rPr>
  </w:style>
  <w:style w:type="character" w:customStyle="1" w:styleId="WW8Num17z2">
    <w:name w:val="WW8Num17z2"/>
    <w:rsid w:val="00790BB2"/>
    <w:rPr>
      <w:rFonts w:ascii="Wingdings" w:hAnsi="Wingdings" w:cs="Wingdings"/>
      <w:sz w:val="20"/>
    </w:rPr>
  </w:style>
  <w:style w:type="character" w:customStyle="1" w:styleId="WW8NumSt14z0">
    <w:name w:val="WW8NumSt14z0"/>
    <w:rsid w:val="00790BB2"/>
    <w:rPr>
      <w:rFonts w:ascii="Times New Roman" w:hAnsi="Times New Roman" w:cs="Times New Roman"/>
    </w:rPr>
  </w:style>
  <w:style w:type="character" w:styleId="aff4">
    <w:name w:val="page number"/>
    <w:rsid w:val="00790BB2"/>
  </w:style>
  <w:style w:type="character" w:customStyle="1" w:styleId="mw-headline">
    <w:name w:val="mw-headline"/>
    <w:rsid w:val="00790BB2"/>
  </w:style>
  <w:style w:type="paragraph" w:customStyle="1" w:styleId="Aacao1">
    <w:name w:val="Aacao1"/>
    <w:basedOn w:val="a"/>
    <w:rsid w:val="00790BB2"/>
    <w:pPr>
      <w:widowControl w:val="0"/>
      <w:spacing w:before="120" w:after="120"/>
      <w:ind w:firstLine="720"/>
      <w:jc w:val="both"/>
    </w:pPr>
    <w:rPr>
      <w:szCs w:val="20"/>
      <w:lang w:eastAsia="zh-CN"/>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rsid w:val="00790BB2"/>
    <w:pPr>
      <w:suppressAutoHyphens w:val="0"/>
      <w:spacing w:after="160" w:line="240" w:lineRule="exact"/>
    </w:pPr>
    <w:rPr>
      <w:rFonts w:ascii="Verdana" w:hAnsi="Verdana"/>
      <w:sz w:val="20"/>
      <w:szCs w:val="20"/>
      <w:lang w:val="en-US" w:eastAsia="en-US"/>
    </w:rPr>
  </w:style>
  <w:style w:type="character" w:customStyle="1" w:styleId="aff6">
    <w:name w:val="Текст примечания Знак"/>
    <w:link w:val="aff7"/>
    <w:uiPriority w:val="99"/>
    <w:rsid w:val="00790BB2"/>
    <w:rPr>
      <w:lang w:eastAsia="zh-CN"/>
    </w:rPr>
  </w:style>
  <w:style w:type="paragraph" w:styleId="aff7">
    <w:name w:val="annotation text"/>
    <w:basedOn w:val="a"/>
    <w:link w:val="aff6"/>
    <w:uiPriority w:val="99"/>
    <w:unhideWhenUsed/>
    <w:rsid w:val="00790BB2"/>
    <w:rPr>
      <w:rFonts w:asciiTheme="minorHAnsi" w:eastAsiaTheme="minorHAnsi" w:hAnsiTheme="minorHAnsi" w:cstheme="minorBidi"/>
      <w:sz w:val="22"/>
      <w:szCs w:val="22"/>
      <w:lang w:eastAsia="zh-CN"/>
    </w:rPr>
  </w:style>
  <w:style w:type="character" w:customStyle="1" w:styleId="1f5">
    <w:name w:val="Текст примечания Знак1"/>
    <w:basedOn w:val="a1"/>
    <w:link w:val="aff7"/>
    <w:uiPriority w:val="99"/>
    <w:semiHidden/>
    <w:rsid w:val="00790BB2"/>
    <w:rPr>
      <w:rFonts w:ascii="Times New Roman" w:eastAsia="Times New Roman" w:hAnsi="Times New Roman" w:cs="Times New Roman"/>
      <w:sz w:val="20"/>
      <w:szCs w:val="20"/>
      <w:lang w:eastAsia="ar-SA"/>
    </w:rPr>
  </w:style>
  <w:style w:type="character" w:customStyle="1" w:styleId="aff8">
    <w:name w:val="Тема примечания Знак"/>
    <w:link w:val="aff9"/>
    <w:uiPriority w:val="99"/>
    <w:semiHidden/>
    <w:rsid w:val="00790BB2"/>
    <w:rPr>
      <w:b/>
      <w:bCs/>
      <w:lang w:eastAsia="zh-CN"/>
    </w:rPr>
  </w:style>
  <w:style w:type="paragraph" w:styleId="aff9">
    <w:name w:val="annotation subject"/>
    <w:basedOn w:val="aff7"/>
    <w:next w:val="aff7"/>
    <w:link w:val="aff8"/>
    <w:uiPriority w:val="99"/>
    <w:semiHidden/>
    <w:unhideWhenUsed/>
    <w:rsid w:val="00790BB2"/>
    <w:rPr>
      <w:b/>
      <w:bCs/>
    </w:rPr>
  </w:style>
  <w:style w:type="character" w:customStyle="1" w:styleId="1f6">
    <w:name w:val="Тема примечания Знак1"/>
    <w:basedOn w:val="1f5"/>
    <w:link w:val="aff9"/>
    <w:uiPriority w:val="99"/>
    <w:semiHidden/>
    <w:rsid w:val="00790BB2"/>
    <w:rPr>
      <w:b/>
      <w:bCs/>
    </w:rPr>
  </w:style>
  <w:style w:type="character" w:customStyle="1" w:styleId="apple-converted-space">
    <w:name w:val="apple-converted-space"/>
    <w:rsid w:val="00790BB2"/>
  </w:style>
  <w:style w:type="character" w:customStyle="1" w:styleId="mw-editsection">
    <w:name w:val="mw-editsection"/>
    <w:rsid w:val="00790BB2"/>
  </w:style>
  <w:style w:type="character" w:customStyle="1" w:styleId="mw-editsection-bracket">
    <w:name w:val="mw-editsection-bracket"/>
    <w:rsid w:val="00790BB2"/>
  </w:style>
  <w:style w:type="character" w:customStyle="1" w:styleId="mw-editsection-divider">
    <w:name w:val="mw-editsection-divider"/>
    <w:rsid w:val="00790BB2"/>
  </w:style>
  <w:style w:type="character" w:customStyle="1" w:styleId="reference-text">
    <w:name w:val="reference-text"/>
    <w:rsid w:val="00790BB2"/>
  </w:style>
  <w:style w:type="character" w:customStyle="1" w:styleId="citation">
    <w:name w:val="citation"/>
    <w:rsid w:val="00790BB2"/>
  </w:style>
  <w:style w:type="character" w:customStyle="1" w:styleId="mw-cite-backlink">
    <w:name w:val="mw-cite-backlink"/>
    <w:rsid w:val="00790BB2"/>
  </w:style>
  <w:style w:type="character" w:customStyle="1" w:styleId="cite-accessibility-label">
    <w:name w:val="cite-accessibility-label"/>
    <w:rsid w:val="00790BB2"/>
  </w:style>
  <w:style w:type="character" w:customStyle="1" w:styleId="ref-info">
    <w:name w:val="ref-info"/>
    <w:rsid w:val="00790BB2"/>
  </w:style>
  <w:style w:type="character" w:customStyle="1" w:styleId="citetypeunknown">
    <w:name w:val="citetype_unknown"/>
    <w:rsid w:val="00790BB2"/>
  </w:style>
  <w:style w:type="character" w:customStyle="1" w:styleId="HTML">
    <w:name w:val="Адрес HTML Знак"/>
    <w:link w:val="HTML0"/>
    <w:uiPriority w:val="99"/>
    <w:semiHidden/>
    <w:rsid w:val="00790BB2"/>
    <w:rPr>
      <w:i/>
      <w:iCs/>
      <w:sz w:val="24"/>
      <w:szCs w:val="24"/>
      <w:lang w:eastAsia="zh-CN"/>
    </w:rPr>
  </w:style>
  <w:style w:type="paragraph" w:styleId="HTML0">
    <w:name w:val="HTML Address"/>
    <w:basedOn w:val="a"/>
    <w:link w:val="HTML"/>
    <w:uiPriority w:val="99"/>
    <w:semiHidden/>
    <w:unhideWhenUsed/>
    <w:rsid w:val="00790BB2"/>
    <w:pPr>
      <w:suppressAutoHyphens w:val="0"/>
    </w:pPr>
    <w:rPr>
      <w:rFonts w:asciiTheme="minorHAnsi" w:eastAsiaTheme="minorHAnsi" w:hAnsiTheme="minorHAnsi" w:cstheme="minorBidi"/>
      <w:i/>
      <w:iCs/>
      <w:lang w:eastAsia="zh-CN"/>
    </w:rPr>
  </w:style>
  <w:style w:type="character" w:customStyle="1" w:styleId="HTML1">
    <w:name w:val="Адрес HTML Знак1"/>
    <w:basedOn w:val="a1"/>
    <w:link w:val="HTML0"/>
    <w:uiPriority w:val="99"/>
    <w:semiHidden/>
    <w:rsid w:val="00790BB2"/>
    <w:rPr>
      <w:rFonts w:ascii="Times New Roman" w:eastAsia="Times New Roman" w:hAnsi="Times New Roman" w:cs="Times New Roman"/>
      <w:i/>
      <w:iCs/>
      <w:sz w:val="24"/>
      <w:szCs w:val="24"/>
      <w:lang w:eastAsia="ar-SA"/>
    </w:rPr>
  </w:style>
  <w:style w:type="paragraph" w:customStyle="1" w:styleId="38">
    <w:name w:val="Знак Знак Знак Знак Знак Знак Знак Знак Знак3 Знак Знак Знак Знак Знак Знак Знак Знак"/>
    <w:basedOn w:val="a"/>
    <w:rsid w:val="00790BB2"/>
    <w:pPr>
      <w:suppressAutoHyphens w:val="0"/>
      <w:spacing w:after="160" w:line="240" w:lineRule="exact"/>
    </w:pPr>
    <w:rPr>
      <w:rFonts w:ascii="Verdana" w:hAnsi="Verdana"/>
      <w:sz w:val="20"/>
      <w:szCs w:val="20"/>
      <w:lang w:val="en-US" w:eastAsia="en-US"/>
    </w:rPr>
  </w:style>
  <w:style w:type="paragraph" w:styleId="affa">
    <w:name w:val="footnote text"/>
    <w:aliases w:val="Table_Footnote_last,Текст сноски Знак1 Знак,Footnote Text Char1 Знак Знак1,Footnote Text Char Char Знак Знак1,Footnote Text Char1 Char Char Знак Знак,Footnote Text Char Char Char Char Знак Знак, Знак, Знак Знак, Зн,Знак Зн,З"/>
    <w:basedOn w:val="a"/>
    <w:link w:val="affb"/>
    <w:unhideWhenUsed/>
    <w:rsid w:val="00790BB2"/>
    <w:rPr>
      <w:sz w:val="20"/>
      <w:szCs w:val="20"/>
      <w:lang w:eastAsia="zh-CN"/>
    </w:rPr>
  </w:style>
  <w:style w:type="character" w:customStyle="1" w:styleId="affb">
    <w:name w:val="Текст сноски Знак"/>
    <w:aliases w:val="Table_Footnote_last Знак,Текст сноски Знак1 Знак Знак,Footnote Text Char1 Знак Знак1 Знак,Footnote Text Char Char Знак Знак1 Знак,Footnote Text Char1 Char Char Знак Знак Знак,Footnote Text Char Char Char Char Знак Знак Знак"/>
    <w:basedOn w:val="a1"/>
    <w:link w:val="affa"/>
    <w:rsid w:val="00790BB2"/>
    <w:rPr>
      <w:rFonts w:ascii="Times New Roman" w:eastAsia="Times New Roman" w:hAnsi="Times New Roman" w:cs="Times New Roman"/>
      <w:sz w:val="20"/>
      <w:szCs w:val="20"/>
      <w:lang w:eastAsia="zh-CN"/>
    </w:rPr>
  </w:style>
  <w:style w:type="character" w:styleId="affc">
    <w:name w:val="footnote reference"/>
    <w:aliases w:val="Знак сноски 1,Знак сноски-FN,Ciae niinee-FN,Referencia nota al pie,fr,Used by Word for Help footnote symbols,сноска,ООО Знак сноски,Знак сноски1"/>
    <w:unhideWhenUsed/>
    <w:rsid w:val="00790BB2"/>
    <w:rPr>
      <w:vertAlign w:val="superscript"/>
    </w:rPr>
  </w:style>
  <w:style w:type="paragraph" w:customStyle="1" w:styleId="affd">
    <w:name w:val="Формат отчета"/>
    <w:basedOn w:val="a"/>
    <w:link w:val="affe"/>
    <w:rsid w:val="00790BB2"/>
    <w:pPr>
      <w:suppressAutoHyphens w:val="0"/>
      <w:spacing w:after="120"/>
      <w:jc w:val="both"/>
    </w:pPr>
    <w:rPr>
      <w:lang w:eastAsia="ru-RU"/>
    </w:rPr>
  </w:style>
  <w:style w:type="character" w:customStyle="1" w:styleId="affe">
    <w:name w:val="Формат отчета Знак"/>
    <w:link w:val="affd"/>
    <w:rsid w:val="00790BB2"/>
    <w:rPr>
      <w:rFonts w:ascii="Times New Roman" w:eastAsia="Times New Roman" w:hAnsi="Times New Roman" w:cs="Times New Roman"/>
      <w:sz w:val="24"/>
      <w:szCs w:val="24"/>
      <w:lang w:eastAsia="ru-RU"/>
    </w:rPr>
  </w:style>
  <w:style w:type="paragraph" w:customStyle="1" w:styleId="u">
    <w:name w:val="u"/>
    <w:basedOn w:val="a"/>
    <w:rsid w:val="00790BB2"/>
    <w:pPr>
      <w:suppressAutoHyphens w:val="0"/>
      <w:spacing w:before="100" w:beforeAutospacing="1" w:after="100" w:afterAutospacing="1"/>
    </w:pPr>
    <w:rPr>
      <w:lang w:eastAsia="ru-RU"/>
    </w:rPr>
  </w:style>
  <w:style w:type="paragraph" w:customStyle="1" w:styleId="28">
    <w:name w:val="Обычный2"/>
    <w:rsid w:val="00790BB2"/>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4pt">
    <w:name w:val="Обычный + 14 pt по ширине"/>
    <w:basedOn w:val="af4"/>
    <w:rsid w:val="00790BB2"/>
    <w:pPr>
      <w:widowControl w:val="0"/>
      <w:ind w:firstLine="426"/>
    </w:pPr>
    <w:rPr>
      <w:rFonts w:ascii="Times New Roman" w:hAnsi="Times New Roman"/>
      <w:b/>
      <w:sz w:val="28"/>
    </w:rPr>
  </w:style>
  <w:style w:type="paragraph" w:customStyle="1" w:styleId="afff">
    <w:name w:val="Базовый"/>
    <w:rsid w:val="00790BB2"/>
    <w:pPr>
      <w:suppressAutoHyphens/>
      <w:spacing w:after="0" w:line="100" w:lineRule="atLeast"/>
    </w:pPr>
    <w:rPr>
      <w:rFonts w:ascii="Times New Roman" w:eastAsia="Times New Roman" w:hAnsi="Times New Roman" w:cs="Times New Roman"/>
      <w:color w:val="00000A"/>
      <w:sz w:val="24"/>
      <w:szCs w:val="24"/>
      <w:lang w:eastAsia="ru-RU"/>
    </w:rPr>
  </w:style>
  <w:style w:type="character" w:customStyle="1" w:styleId="313">
    <w:name w:val="Основной текст с отступом 3 Знак1"/>
    <w:link w:val="39"/>
    <w:uiPriority w:val="99"/>
    <w:rsid w:val="00790BB2"/>
    <w:rPr>
      <w:sz w:val="16"/>
      <w:szCs w:val="16"/>
    </w:rPr>
  </w:style>
  <w:style w:type="paragraph" w:styleId="39">
    <w:name w:val="Body Text Indent 3"/>
    <w:basedOn w:val="a"/>
    <w:link w:val="313"/>
    <w:uiPriority w:val="99"/>
    <w:unhideWhenUsed/>
    <w:rsid w:val="00790BB2"/>
    <w:pPr>
      <w:suppressAutoHyphens w:val="0"/>
      <w:spacing w:after="120"/>
      <w:ind w:left="283"/>
    </w:pPr>
    <w:rPr>
      <w:rFonts w:asciiTheme="minorHAnsi" w:eastAsiaTheme="minorHAnsi" w:hAnsiTheme="minorHAnsi" w:cstheme="minorBidi"/>
      <w:sz w:val="16"/>
      <w:szCs w:val="16"/>
      <w:lang w:eastAsia="en-US"/>
    </w:rPr>
  </w:style>
  <w:style w:type="character" w:customStyle="1" w:styleId="320">
    <w:name w:val="Основной текст с отступом 3 Знак2"/>
    <w:basedOn w:val="a1"/>
    <w:link w:val="39"/>
    <w:uiPriority w:val="99"/>
    <w:semiHidden/>
    <w:rsid w:val="00790BB2"/>
    <w:rPr>
      <w:rFonts w:ascii="Times New Roman" w:eastAsia="Times New Roman" w:hAnsi="Times New Roman" w:cs="Times New Roman"/>
      <w:sz w:val="16"/>
      <w:szCs w:val="16"/>
      <w:lang w:eastAsia="ar-SA"/>
    </w:rPr>
  </w:style>
  <w:style w:type="character" w:customStyle="1" w:styleId="tocnumber">
    <w:name w:val="tocnumber"/>
    <w:rsid w:val="00790BB2"/>
  </w:style>
  <w:style w:type="character" w:customStyle="1" w:styleId="toctext">
    <w:name w:val="toctext"/>
    <w:rsid w:val="00790BB2"/>
  </w:style>
  <w:style w:type="character" w:customStyle="1" w:styleId="noprint">
    <w:name w:val="noprint"/>
    <w:rsid w:val="00790BB2"/>
  </w:style>
  <w:style w:type="paragraph" w:customStyle="1" w:styleId="321">
    <w:name w:val="Основной текст с отступом 32"/>
    <w:basedOn w:val="a"/>
    <w:rsid w:val="00790BB2"/>
    <w:pPr>
      <w:spacing w:line="252" w:lineRule="auto"/>
      <w:ind w:firstLine="720"/>
      <w:jc w:val="both"/>
    </w:pPr>
    <w:rPr>
      <w:rFonts w:ascii="Bookman Old Style" w:hAnsi="Bookman Old Style" w:cs="Bookman Old Style"/>
      <w:color w:val="00000A"/>
      <w:kern w:val="1"/>
      <w:sz w:val="20"/>
      <w:szCs w:val="20"/>
      <w:lang w:eastAsia="ru-RU"/>
    </w:rPr>
  </w:style>
  <w:style w:type="paragraph" w:customStyle="1" w:styleId="29">
    <w:name w:val="Название объекта2"/>
    <w:basedOn w:val="a"/>
    <w:rsid w:val="00790BB2"/>
    <w:pPr>
      <w:spacing w:line="100" w:lineRule="atLeast"/>
      <w:jc w:val="center"/>
    </w:pPr>
    <w:rPr>
      <w:b/>
      <w:color w:val="00000A"/>
      <w:kern w:val="1"/>
      <w:sz w:val="20"/>
      <w:szCs w:val="20"/>
      <w:lang w:val="en-US" w:eastAsia="ru-RU"/>
    </w:rPr>
  </w:style>
  <w:style w:type="paragraph" w:customStyle="1" w:styleId="1f7">
    <w:name w:val="заголовок 1"/>
    <w:basedOn w:val="a"/>
    <w:next w:val="a"/>
    <w:rsid w:val="00790BB2"/>
    <w:pPr>
      <w:keepNext/>
      <w:suppressAutoHyphens w:val="0"/>
      <w:autoSpaceDE w:val="0"/>
      <w:autoSpaceDN w:val="0"/>
      <w:jc w:val="right"/>
      <w:outlineLvl w:val="0"/>
    </w:pPr>
    <w:rPr>
      <w:b/>
      <w:bCs/>
      <w:sz w:val="20"/>
      <w:szCs w:val="20"/>
      <w:lang w:eastAsia="ru-RU"/>
    </w:rPr>
  </w:style>
  <w:style w:type="paragraph" w:customStyle="1" w:styleId="afff0">
    <w:name w:val="Знак"/>
    <w:basedOn w:val="a"/>
    <w:rsid w:val="00790BB2"/>
    <w:pPr>
      <w:suppressAutoHyphens w:val="0"/>
      <w:spacing w:after="160" w:line="240" w:lineRule="exact"/>
    </w:pPr>
    <w:rPr>
      <w:rFonts w:ascii="Tahoma" w:hAnsi="Tahoma"/>
      <w:sz w:val="20"/>
      <w:szCs w:val="20"/>
      <w:lang w:val="en-US" w:eastAsia="en-US"/>
    </w:rPr>
  </w:style>
  <w:style w:type="paragraph" w:customStyle="1" w:styleId="msg">
    <w:name w:val="msg"/>
    <w:basedOn w:val="a"/>
    <w:rsid w:val="00790BB2"/>
    <w:pPr>
      <w:suppressAutoHyphens w:val="0"/>
      <w:spacing w:before="100" w:beforeAutospacing="1" w:after="100" w:afterAutospacing="1"/>
    </w:pPr>
    <w:rPr>
      <w:lang w:eastAsia="ru-RU"/>
    </w:rPr>
  </w:style>
  <w:style w:type="character" w:styleId="afff1">
    <w:name w:val="annotation reference"/>
    <w:uiPriority w:val="99"/>
    <w:semiHidden/>
    <w:unhideWhenUsed/>
    <w:rsid w:val="00790BB2"/>
    <w:rPr>
      <w:sz w:val="16"/>
      <w:szCs w:val="16"/>
    </w:rPr>
  </w:style>
  <w:style w:type="paragraph" w:customStyle="1" w:styleId="collapse-refs-p">
    <w:name w:val="collapse-refs-p"/>
    <w:basedOn w:val="a"/>
    <w:rsid w:val="00790BB2"/>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1316</Words>
  <Characters>7507</Characters>
  <Application>Microsoft Office Word</Application>
  <DocSecurity>0</DocSecurity>
  <Lines>62</Lines>
  <Paragraphs>17</Paragraphs>
  <ScaleCrop>false</ScaleCrop>
  <Company>Microsoft</Company>
  <LinksUpToDate>false</LinksUpToDate>
  <CharactersWithSpaces>8806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2017-01-17T12:55:00Z</dcterms:created>
  <dcterms:modified xsi:type="dcterms:W3CDTF">2017-01-17T12:57:00Z</dcterms:modified>
</cp:coreProperties>
</file>