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Default="009501FC" w:rsidP="009501FC">
      <w:pPr>
        <w:pStyle w:val="aa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:rsidR="009501FC" w:rsidRPr="009501FC" w:rsidRDefault="00CA4815" w:rsidP="009501FC">
      <w:pPr>
        <w:pStyle w:val="a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№ __</w:t>
      </w:r>
    </w:p>
    <w:p w:rsidR="00CA4815" w:rsidRDefault="00CA4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купли-продажи </w:t>
      </w:r>
    </w:p>
    <w:p w:rsidR="00CA4815" w:rsidRDefault="00CA4815">
      <w:pPr>
        <w:jc w:val="both"/>
        <w:rPr>
          <w:b/>
          <w:sz w:val="22"/>
          <w:szCs w:val="22"/>
        </w:rPr>
      </w:pPr>
    </w:p>
    <w:p w:rsidR="00CA4815" w:rsidRDefault="00CA48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город Липецк                                                                                        </w:t>
      </w:r>
      <w:r w:rsidR="00604C38">
        <w:rPr>
          <w:b/>
          <w:sz w:val="22"/>
          <w:szCs w:val="22"/>
        </w:rPr>
        <w:t xml:space="preserve">      «_____»_______________201_</w:t>
      </w:r>
      <w:r>
        <w:rPr>
          <w:b/>
          <w:sz w:val="22"/>
          <w:szCs w:val="22"/>
        </w:rPr>
        <w:t xml:space="preserve"> г.</w:t>
      </w:r>
    </w:p>
    <w:p w:rsidR="00CA4815" w:rsidRDefault="00CA4815">
      <w:pPr>
        <w:jc w:val="both"/>
        <w:rPr>
          <w:sz w:val="22"/>
          <w:szCs w:val="22"/>
        </w:rPr>
      </w:pPr>
    </w:p>
    <w:p w:rsidR="00141ED0" w:rsidRPr="006172C6" w:rsidRDefault="00DF3248" w:rsidP="00141ED0">
      <w:pPr>
        <w:ind w:firstLine="567"/>
        <w:jc w:val="both"/>
        <w:rPr>
          <w:rFonts w:ascii="Times New Roman CYR" w:hAnsi="Times New Roman CYR"/>
          <w:sz w:val="22"/>
          <w:szCs w:val="22"/>
        </w:rPr>
      </w:pPr>
      <w:r>
        <w:rPr>
          <w:b/>
          <w:sz w:val="22"/>
          <w:szCs w:val="22"/>
        </w:rPr>
        <w:t>Конкурсный управляющий ОО</w:t>
      </w:r>
      <w:r w:rsidR="00463ECC">
        <w:rPr>
          <w:b/>
          <w:sz w:val="22"/>
          <w:szCs w:val="22"/>
        </w:rPr>
        <w:t>О</w:t>
      </w:r>
      <w:r w:rsidR="00141ED0" w:rsidRPr="006172C6">
        <w:rPr>
          <w:b/>
          <w:sz w:val="22"/>
          <w:szCs w:val="22"/>
        </w:rPr>
        <w:t xml:space="preserve"> «</w:t>
      </w:r>
      <w:r w:rsidR="00776F46">
        <w:rPr>
          <w:b/>
          <w:sz w:val="22"/>
          <w:szCs w:val="22"/>
        </w:rPr>
        <w:t xml:space="preserve">Лидер </w:t>
      </w:r>
      <w:r w:rsidR="00463ECC">
        <w:rPr>
          <w:b/>
          <w:sz w:val="22"/>
          <w:szCs w:val="22"/>
        </w:rPr>
        <w:t>Ресурс</w:t>
      </w:r>
      <w:r w:rsidR="00141ED0" w:rsidRPr="006172C6">
        <w:rPr>
          <w:b/>
          <w:sz w:val="22"/>
          <w:szCs w:val="22"/>
        </w:rPr>
        <w:t>»</w:t>
      </w:r>
      <w:r w:rsidR="00141ED0" w:rsidRPr="006172C6">
        <w:rPr>
          <w:sz w:val="22"/>
          <w:szCs w:val="22"/>
        </w:rPr>
        <w:t xml:space="preserve"> </w:t>
      </w:r>
      <w:r>
        <w:rPr>
          <w:sz w:val="22"/>
          <w:szCs w:val="22"/>
        </w:rPr>
        <w:t>Ефимов Константин Владимирович</w:t>
      </w:r>
      <w:r w:rsidR="00141ED0" w:rsidRPr="006172C6">
        <w:rPr>
          <w:sz w:val="22"/>
          <w:szCs w:val="22"/>
        </w:rPr>
        <w:t xml:space="preserve">, </w:t>
      </w:r>
      <w:r w:rsidR="00463ECC">
        <w:rPr>
          <w:sz w:val="22"/>
          <w:szCs w:val="22"/>
        </w:rPr>
        <w:t xml:space="preserve">действующий на основании Решения Арбитражного суда Липецкой области от </w:t>
      </w:r>
      <w:r>
        <w:rPr>
          <w:sz w:val="22"/>
          <w:szCs w:val="22"/>
        </w:rPr>
        <w:t>19</w:t>
      </w:r>
      <w:r w:rsidR="00463ECC">
        <w:rPr>
          <w:sz w:val="22"/>
          <w:szCs w:val="22"/>
        </w:rPr>
        <w:t xml:space="preserve"> </w:t>
      </w:r>
      <w:r>
        <w:rPr>
          <w:sz w:val="22"/>
          <w:szCs w:val="22"/>
        </w:rPr>
        <w:t>апреля</w:t>
      </w:r>
      <w:r w:rsidR="00463ECC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  <w:r w:rsidR="00463ECC">
        <w:rPr>
          <w:sz w:val="22"/>
          <w:szCs w:val="22"/>
        </w:rPr>
        <w:t xml:space="preserve"> г. по делу А36-</w:t>
      </w:r>
      <w:r>
        <w:rPr>
          <w:sz w:val="22"/>
          <w:szCs w:val="22"/>
        </w:rPr>
        <w:t>1144</w:t>
      </w:r>
      <w:r w:rsidR="00463ECC">
        <w:rPr>
          <w:sz w:val="22"/>
          <w:szCs w:val="22"/>
        </w:rPr>
        <w:t>/201</w:t>
      </w:r>
      <w:r>
        <w:rPr>
          <w:sz w:val="22"/>
          <w:szCs w:val="22"/>
        </w:rPr>
        <w:t>2</w:t>
      </w:r>
      <w:r w:rsidR="00463ECC">
        <w:rPr>
          <w:sz w:val="22"/>
          <w:szCs w:val="22"/>
        </w:rPr>
        <w:t>,  Определения Арбитражного суда Липецкой области от</w:t>
      </w:r>
      <w:r>
        <w:rPr>
          <w:sz w:val="22"/>
          <w:szCs w:val="22"/>
        </w:rPr>
        <w:t xml:space="preserve"> 06</w:t>
      </w:r>
      <w:r w:rsidR="00463ECC">
        <w:rPr>
          <w:sz w:val="22"/>
          <w:szCs w:val="22"/>
        </w:rPr>
        <w:t xml:space="preserve"> </w:t>
      </w:r>
      <w:r>
        <w:rPr>
          <w:sz w:val="22"/>
          <w:szCs w:val="22"/>
        </w:rPr>
        <w:t>мая</w:t>
      </w:r>
      <w:r w:rsidR="00463ECC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  <w:r w:rsidR="00463ECC">
        <w:rPr>
          <w:sz w:val="22"/>
          <w:szCs w:val="22"/>
        </w:rPr>
        <w:t xml:space="preserve"> года по делу А36-1</w:t>
      </w:r>
      <w:r>
        <w:rPr>
          <w:sz w:val="22"/>
          <w:szCs w:val="22"/>
        </w:rPr>
        <w:t>144</w:t>
      </w:r>
      <w:r w:rsidR="00463ECC">
        <w:rPr>
          <w:sz w:val="22"/>
          <w:szCs w:val="22"/>
        </w:rPr>
        <w:t>/201</w:t>
      </w:r>
      <w:r>
        <w:rPr>
          <w:sz w:val="22"/>
          <w:szCs w:val="22"/>
        </w:rPr>
        <w:t>2</w:t>
      </w:r>
      <w:r w:rsidR="00463ECC">
        <w:rPr>
          <w:sz w:val="22"/>
          <w:szCs w:val="22"/>
        </w:rPr>
        <w:t xml:space="preserve">, именуемый в дальнейшем </w:t>
      </w:r>
      <w:r w:rsidR="00141ED0" w:rsidRPr="006172C6">
        <w:rPr>
          <w:rFonts w:ascii="Times New Roman CYR" w:hAnsi="Times New Roman CYR"/>
          <w:sz w:val="22"/>
          <w:szCs w:val="22"/>
        </w:rPr>
        <w:t>«Продавец», с одной стороны, и</w:t>
      </w:r>
    </w:p>
    <w:p w:rsidR="00CA4815" w:rsidRDefault="00141ED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</w:t>
      </w:r>
      <w:r w:rsidR="00CA4815">
        <w:rPr>
          <w:sz w:val="22"/>
          <w:szCs w:val="22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Default="00CA4815">
      <w:pPr>
        <w:jc w:val="both"/>
        <w:rPr>
          <w:sz w:val="22"/>
          <w:szCs w:val="22"/>
        </w:rPr>
      </w:pPr>
    </w:p>
    <w:p w:rsidR="00CA4815" w:rsidRDefault="00CA4815">
      <w:pPr>
        <w:jc w:val="both"/>
        <w:rPr>
          <w:sz w:val="22"/>
          <w:szCs w:val="22"/>
        </w:rPr>
      </w:pPr>
    </w:p>
    <w:p w:rsidR="00CA4815" w:rsidRDefault="00CA4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CA4815" w:rsidRDefault="00CA4815">
      <w:pPr>
        <w:ind w:firstLine="720"/>
        <w:jc w:val="both"/>
        <w:rPr>
          <w:sz w:val="22"/>
          <w:szCs w:val="22"/>
        </w:rPr>
      </w:pPr>
    </w:p>
    <w:p w:rsidR="00CA4815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sz w:val="22"/>
          <w:szCs w:val="22"/>
        </w:rPr>
      </w:pPr>
      <w:r w:rsidRPr="00DF5DDD">
        <w:rPr>
          <w:sz w:val="22"/>
          <w:szCs w:val="22"/>
        </w:rPr>
        <w:t xml:space="preserve"> Продавец передает в собственность </w:t>
      </w:r>
      <w:r w:rsidR="00DE14AC">
        <w:rPr>
          <w:sz w:val="22"/>
          <w:szCs w:val="22"/>
        </w:rPr>
        <w:t>Покупателя  движимое имущество ОО</w:t>
      </w:r>
      <w:r w:rsidRPr="00DF5DDD">
        <w:rPr>
          <w:sz w:val="22"/>
          <w:szCs w:val="22"/>
        </w:rPr>
        <w:t>О  «</w:t>
      </w:r>
      <w:r w:rsidR="00463ECC">
        <w:rPr>
          <w:sz w:val="22"/>
          <w:szCs w:val="22"/>
        </w:rPr>
        <w:t>Лидер</w:t>
      </w:r>
      <w:r w:rsidR="00776F46">
        <w:rPr>
          <w:sz w:val="22"/>
          <w:szCs w:val="22"/>
        </w:rPr>
        <w:t xml:space="preserve"> </w:t>
      </w:r>
      <w:r w:rsidR="00463ECC">
        <w:rPr>
          <w:sz w:val="22"/>
          <w:szCs w:val="22"/>
        </w:rPr>
        <w:t>Ресурс</w:t>
      </w:r>
      <w:r w:rsidRPr="00DF5DDD">
        <w:rPr>
          <w:sz w:val="22"/>
          <w:szCs w:val="22"/>
        </w:rPr>
        <w:t>», продаваемое на открытых торгах в форме аукциона (извещение о проведении которого содержится в объявлении, опубликованном в газете «Коммерсантъ</w:t>
      </w:r>
      <w:r w:rsidRPr="00F8383D">
        <w:rPr>
          <w:sz w:val="22"/>
          <w:szCs w:val="22"/>
        </w:rPr>
        <w:t xml:space="preserve">» </w:t>
      </w:r>
      <w:r w:rsidR="007105B8" w:rsidRPr="00F8383D">
        <w:rPr>
          <w:sz w:val="22"/>
          <w:szCs w:val="22"/>
        </w:rPr>
        <w:t xml:space="preserve"> </w:t>
      </w:r>
      <w:r w:rsidR="007105B8">
        <w:rPr>
          <w:sz w:val="22"/>
          <w:szCs w:val="22"/>
        </w:rPr>
        <w:t xml:space="preserve">от </w:t>
      </w:r>
      <w:r w:rsidR="00776F46">
        <w:rPr>
          <w:sz w:val="22"/>
          <w:szCs w:val="22"/>
        </w:rPr>
        <w:t>03.11</w:t>
      </w:r>
      <w:r w:rsidR="00141ED0" w:rsidRPr="00DF5DDD">
        <w:rPr>
          <w:sz w:val="22"/>
          <w:szCs w:val="22"/>
        </w:rPr>
        <w:t>.201</w:t>
      </w:r>
      <w:r w:rsidR="00776F46">
        <w:rPr>
          <w:sz w:val="22"/>
          <w:szCs w:val="22"/>
        </w:rPr>
        <w:t>6</w:t>
      </w:r>
      <w:r w:rsidRPr="00DF5DDD">
        <w:rPr>
          <w:sz w:val="22"/>
          <w:szCs w:val="22"/>
        </w:rPr>
        <w:t xml:space="preserve">г.),  на основании итогового протокола о </w:t>
      </w:r>
      <w:r w:rsidR="00141ED0" w:rsidRPr="00DF5DDD">
        <w:rPr>
          <w:sz w:val="22"/>
          <w:szCs w:val="22"/>
        </w:rPr>
        <w:t>результатах проведения торгов по продаже имущества должника</w:t>
      </w:r>
      <w:r w:rsidR="00DF5DDD" w:rsidRPr="00DF5DDD">
        <w:rPr>
          <w:sz w:val="22"/>
          <w:szCs w:val="22"/>
        </w:rPr>
        <w:t xml:space="preserve"> от </w:t>
      </w:r>
      <w:r w:rsidR="00776F46">
        <w:rPr>
          <w:sz w:val="22"/>
          <w:szCs w:val="22"/>
        </w:rPr>
        <w:t xml:space="preserve"> «14</w:t>
      </w:r>
      <w:r w:rsidRPr="00DF5DDD">
        <w:rPr>
          <w:sz w:val="22"/>
          <w:szCs w:val="22"/>
        </w:rPr>
        <w:t xml:space="preserve">» </w:t>
      </w:r>
      <w:r w:rsidR="00776F46">
        <w:rPr>
          <w:sz w:val="22"/>
          <w:szCs w:val="22"/>
        </w:rPr>
        <w:t>декабря</w:t>
      </w:r>
      <w:r w:rsidRPr="00DF5DDD">
        <w:rPr>
          <w:sz w:val="22"/>
          <w:szCs w:val="22"/>
        </w:rPr>
        <w:t xml:space="preserve"> 201</w:t>
      </w:r>
      <w:r w:rsidR="00776F46">
        <w:rPr>
          <w:sz w:val="22"/>
          <w:szCs w:val="22"/>
        </w:rPr>
        <w:t>6</w:t>
      </w:r>
      <w:r w:rsidRPr="00DF5DDD">
        <w:rPr>
          <w:sz w:val="22"/>
          <w:szCs w:val="22"/>
        </w:rPr>
        <w:t xml:space="preserve"> г., </w:t>
      </w:r>
      <w:r w:rsidR="00141ED0" w:rsidRPr="00DF5DDD">
        <w:rPr>
          <w:sz w:val="22"/>
          <w:szCs w:val="22"/>
        </w:rPr>
        <w:t>в соответствии с пр</w:t>
      </w:r>
      <w:r w:rsidR="00DF5DDD" w:rsidRPr="00DF5DDD">
        <w:rPr>
          <w:sz w:val="22"/>
          <w:szCs w:val="22"/>
        </w:rPr>
        <w:t>иложением №1 к данному договору,</w:t>
      </w:r>
      <w:r w:rsidR="00DF5DDD">
        <w:rPr>
          <w:sz w:val="22"/>
          <w:szCs w:val="22"/>
        </w:rPr>
        <w:t xml:space="preserve"> </w:t>
      </w:r>
      <w:r w:rsidRPr="00DF5DDD">
        <w:rPr>
          <w:sz w:val="22"/>
          <w:szCs w:val="22"/>
        </w:rPr>
        <w:t>в дальнейшем именуемое Имущество.</w:t>
      </w:r>
    </w:p>
    <w:p w:rsidR="00DE14AC" w:rsidRPr="00186EFF" w:rsidRDefault="00DE14AC" w:rsidP="00DE14AC">
      <w:pPr>
        <w:rPr>
          <w:sz w:val="22"/>
          <w:szCs w:val="22"/>
        </w:rPr>
      </w:pPr>
      <w:r>
        <w:rPr>
          <w:sz w:val="22"/>
          <w:szCs w:val="22"/>
        </w:rPr>
        <w:t xml:space="preserve">             1.2. Продавец передает, а Покупатель </w:t>
      </w:r>
      <w:r w:rsidRPr="00186EFF">
        <w:rPr>
          <w:sz w:val="22"/>
          <w:szCs w:val="22"/>
        </w:rPr>
        <w:t>принимает Имущество по акту приема-передачи.</w:t>
      </w:r>
    </w:p>
    <w:p w:rsidR="00CA4815" w:rsidRDefault="00DE14AC" w:rsidP="00DE14AC">
      <w:pPr>
        <w:ind w:firstLine="709"/>
        <w:rPr>
          <w:b/>
          <w:sz w:val="22"/>
          <w:szCs w:val="22"/>
        </w:rPr>
      </w:pPr>
      <w:r w:rsidRPr="00186EFF">
        <w:rPr>
          <w:sz w:val="22"/>
          <w:szCs w:val="22"/>
        </w:rPr>
        <w:t xml:space="preserve">1.3. Передача Имущества происходит по адресу: </w:t>
      </w:r>
      <w:r w:rsidRPr="00DE14AC">
        <w:rPr>
          <w:sz w:val="24"/>
          <w:szCs w:val="24"/>
        </w:rPr>
        <w:t>Липецкая область, Липецкий район, у с. Сенцово</w:t>
      </w:r>
      <w:r>
        <w:rPr>
          <w:sz w:val="24"/>
          <w:szCs w:val="24"/>
        </w:rPr>
        <w:t>.</w:t>
      </w:r>
    </w:p>
    <w:p w:rsidR="009816D1" w:rsidRDefault="009816D1">
      <w:pPr>
        <w:jc w:val="center"/>
        <w:rPr>
          <w:b/>
          <w:sz w:val="22"/>
          <w:szCs w:val="22"/>
        </w:rPr>
      </w:pPr>
    </w:p>
    <w:p w:rsidR="00CA4815" w:rsidRDefault="00CA4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Обязанности сторон</w:t>
      </w:r>
    </w:p>
    <w:p w:rsidR="00CA4815" w:rsidRDefault="00CA4815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обязуется:</w:t>
      </w:r>
    </w:p>
    <w:p w:rsidR="00CA4815" w:rsidRDefault="00CA4815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>2.1.1. Передать</w:t>
      </w:r>
      <w:r>
        <w:rPr>
          <w:rFonts w:ascii="Times New Roman CYR" w:hAnsi="Times New Roman CYR"/>
          <w:sz w:val="22"/>
          <w:szCs w:val="22"/>
        </w:rPr>
        <w:t xml:space="preserve"> </w:t>
      </w:r>
      <w:r>
        <w:rPr>
          <w:sz w:val="22"/>
          <w:szCs w:val="22"/>
        </w:rPr>
        <w:t xml:space="preserve">Имущество </w:t>
      </w:r>
      <w:r>
        <w:rPr>
          <w:rFonts w:ascii="Times New Roman CYR" w:hAnsi="Times New Roman CYR"/>
          <w:sz w:val="22"/>
          <w:szCs w:val="22"/>
        </w:rPr>
        <w:t>Покупателю по передаточному акту в течение трех дней с момента полной оплаты цены, указанной в п. 3.1. настоящего договора.</w:t>
      </w:r>
    </w:p>
    <w:p w:rsidR="00CA4815" w:rsidRDefault="00CA4815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документы, относящиеся к </w:t>
      </w:r>
      <w:r>
        <w:rPr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CA4815" w:rsidRDefault="00CA4815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CA4815" w:rsidRDefault="00CA4815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>
        <w:rPr>
          <w:sz w:val="22"/>
          <w:szCs w:val="22"/>
        </w:rPr>
        <w:t xml:space="preserve">Имущества </w:t>
      </w:r>
      <w:r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CA4815" w:rsidRDefault="00CA4815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 2.2.2. Уплатить за </w:t>
      </w:r>
      <w:r>
        <w:rPr>
          <w:sz w:val="22"/>
          <w:szCs w:val="22"/>
        </w:rPr>
        <w:t xml:space="preserve">Имущество </w:t>
      </w:r>
      <w:r>
        <w:rPr>
          <w:rFonts w:ascii="Times New Roman CYR" w:hAnsi="Times New Roman CYR"/>
          <w:sz w:val="22"/>
          <w:szCs w:val="22"/>
        </w:rPr>
        <w:t xml:space="preserve">его цену в соответствии с п.п. 3.1.-3.3 договора. </w:t>
      </w:r>
    </w:p>
    <w:p w:rsidR="00CA4815" w:rsidRDefault="00CA4815">
      <w:pPr>
        <w:jc w:val="both"/>
        <w:rPr>
          <w:sz w:val="22"/>
          <w:szCs w:val="22"/>
        </w:rPr>
      </w:pPr>
    </w:p>
    <w:p w:rsidR="00CA4815" w:rsidRDefault="00CA4815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CA4815" w:rsidRDefault="00CA4815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>Цена Имущества по настоящему договору составляет ________________________________________ рублей.</w:t>
      </w:r>
    </w:p>
    <w:p w:rsidR="00CA4815" w:rsidRDefault="00CA4815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776F46">
        <w:rPr>
          <w:rFonts w:ascii="Times New Roman CYR" w:hAnsi="Times New Roman CYR"/>
          <w:sz w:val="22"/>
          <w:szCs w:val="22"/>
        </w:rPr>
        <w:t xml:space="preserve">6 </w:t>
      </w:r>
      <w:r>
        <w:rPr>
          <w:rFonts w:ascii="Times New Roman CYR" w:hAnsi="Times New Roman CYR"/>
          <w:sz w:val="22"/>
          <w:szCs w:val="22"/>
        </w:rPr>
        <w:t xml:space="preserve">года  задаток в </w:t>
      </w:r>
      <w:r>
        <w:rPr>
          <w:sz w:val="22"/>
          <w:szCs w:val="22"/>
        </w:rPr>
        <w:t xml:space="preserve">размере </w:t>
      </w:r>
      <w:r w:rsidR="00776F46">
        <w:rPr>
          <w:b/>
          <w:sz w:val="22"/>
          <w:szCs w:val="22"/>
        </w:rPr>
        <w:t>___________________</w:t>
      </w:r>
      <w:r w:rsidRPr="002541B1">
        <w:rPr>
          <w:b/>
          <w:sz w:val="22"/>
          <w:szCs w:val="22"/>
        </w:rPr>
        <w:t>руб</w:t>
      </w:r>
      <w:r w:rsidR="007105B8" w:rsidRPr="002541B1">
        <w:rPr>
          <w:b/>
          <w:sz w:val="22"/>
          <w:szCs w:val="22"/>
        </w:rPr>
        <w:t xml:space="preserve">лей </w:t>
      </w:r>
      <w:r w:rsidR="00776F46">
        <w:rPr>
          <w:b/>
          <w:sz w:val="22"/>
          <w:szCs w:val="22"/>
        </w:rPr>
        <w:t>__</w:t>
      </w:r>
      <w:r w:rsidR="007105B8" w:rsidRPr="002541B1">
        <w:rPr>
          <w:b/>
          <w:sz w:val="22"/>
          <w:szCs w:val="22"/>
        </w:rPr>
        <w:t xml:space="preserve"> копеек</w:t>
      </w:r>
      <w:r w:rsidRPr="002541B1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засчитывается в счет оплаты указанного в п.1.1 настоящего договора Имущества. </w:t>
      </w:r>
    </w:p>
    <w:p w:rsidR="00CA4815" w:rsidRDefault="00CA4815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Default="00CA4815">
      <w:pPr>
        <w:ind w:firstLine="720"/>
        <w:rPr>
          <w:sz w:val="22"/>
          <w:szCs w:val="22"/>
        </w:rPr>
      </w:pPr>
    </w:p>
    <w:p w:rsidR="00CA4815" w:rsidRDefault="00CA4815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4. Ответственность сторон</w:t>
      </w:r>
    </w:p>
    <w:p w:rsidR="00CA4815" w:rsidRDefault="00CA4815">
      <w:pPr>
        <w:numPr>
          <w:ilvl w:val="1"/>
          <w:numId w:val="3"/>
        </w:numPr>
        <w:ind w:left="0" w:firstLine="680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>
        <w:rPr>
          <w:sz w:val="22"/>
          <w:szCs w:val="22"/>
        </w:rPr>
        <w:t xml:space="preserve"> </w:t>
      </w:r>
    </w:p>
    <w:p w:rsidR="00CA4815" w:rsidRDefault="00CA4815">
      <w:pPr>
        <w:numPr>
          <w:ilvl w:val="1"/>
          <w:numId w:val="3"/>
        </w:numPr>
        <w:ind w:left="0" w:firstLine="68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CA4815" w:rsidRDefault="00CA4815">
      <w:pPr>
        <w:ind w:firstLine="680"/>
        <w:jc w:val="both"/>
        <w:rPr>
          <w:sz w:val="22"/>
          <w:szCs w:val="22"/>
        </w:rPr>
      </w:pPr>
    </w:p>
    <w:p w:rsidR="00880F2A" w:rsidRDefault="00880F2A">
      <w:pPr>
        <w:ind w:firstLine="680"/>
        <w:jc w:val="both"/>
        <w:rPr>
          <w:sz w:val="22"/>
          <w:szCs w:val="22"/>
        </w:rPr>
      </w:pPr>
    </w:p>
    <w:p w:rsidR="00604C38" w:rsidRDefault="00604C38">
      <w:pPr>
        <w:ind w:firstLine="680"/>
        <w:jc w:val="both"/>
        <w:rPr>
          <w:sz w:val="22"/>
          <w:szCs w:val="22"/>
        </w:rPr>
      </w:pPr>
    </w:p>
    <w:p w:rsidR="00CA4815" w:rsidRDefault="00CA4815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lastRenderedPageBreak/>
        <w:t>5. Заключительные положения</w:t>
      </w:r>
    </w:p>
    <w:p w:rsidR="00CA4815" w:rsidRDefault="00CA4815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Default="00CA4815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Default="00CA4815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5.3. Настоящий договор составлен в двух экземплярах, имеющих одинаковую юридическую силу.</w:t>
      </w:r>
    </w:p>
    <w:p w:rsidR="00CA4815" w:rsidRDefault="00CA4815">
      <w:pPr>
        <w:ind w:firstLine="720"/>
        <w:jc w:val="both"/>
        <w:rPr>
          <w:sz w:val="22"/>
          <w:szCs w:val="22"/>
        </w:rPr>
      </w:pPr>
    </w:p>
    <w:p w:rsidR="00CA4815" w:rsidRDefault="00CA4815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6. Адреса, реквизиты и подписи сторон</w:t>
      </w:r>
    </w:p>
    <w:p w:rsidR="00CA4815" w:rsidRDefault="00CA4815">
      <w:pPr>
        <w:pStyle w:val="ad"/>
        <w:ind w:firstLine="705"/>
        <w:rPr>
          <w:sz w:val="22"/>
          <w:szCs w:val="22"/>
        </w:rPr>
      </w:pPr>
    </w:p>
    <w:p w:rsidR="00CA4815" w:rsidRDefault="00CA4815">
      <w:pPr>
        <w:pStyle w:val="ad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7105B8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7105B8">
              <w:rPr>
                <w:b/>
                <w:sz w:val="22"/>
                <w:szCs w:val="22"/>
              </w:rPr>
              <w:t>«Продавец»</w:t>
            </w:r>
          </w:p>
          <w:p w:rsidR="00604C38" w:rsidRPr="00463ECC" w:rsidRDefault="00B6641C" w:rsidP="00604C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604C38" w:rsidRPr="00463ECC">
              <w:rPr>
                <w:b/>
                <w:sz w:val="22"/>
                <w:szCs w:val="22"/>
              </w:rPr>
              <w:t>О «</w:t>
            </w:r>
            <w:r w:rsidR="00776F46">
              <w:rPr>
                <w:b/>
                <w:sz w:val="22"/>
                <w:szCs w:val="22"/>
              </w:rPr>
              <w:t xml:space="preserve">Лидер </w:t>
            </w:r>
            <w:r w:rsidR="00463ECC" w:rsidRPr="00463ECC">
              <w:rPr>
                <w:b/>
                <w:sz w:val="22"/>
                <w:szCs w:val="22"/>
              </w:rPr>
              <w:t>Ресурс</w:t>
            </w:r>
            <w:r w:rsidR="00604C38" w:rsidRPr="00463ECC">
              <w:rPr>
                <w:b/>
                <w:sz w:val="22"/>
                <w:szCs w:val="22"/>
              </w:rPr>
              <w:t>»</w:t>
            </w:r>
          </w:p>
          <w:p w:rsidR="00463ECC" w:rsidRPr="00586941" w:rsidRDefault="00463ECC" w:rsidP="00604C38">
            <w:pPr>
              <w:rPr>
                <w:sz w:val="24"/>
                <w:szCs w:val="24"/>
              </w:rPr>
            </w:pPr>
            <w:r w:rsidRPr="00586941">
              <w:rPr>
                <w:sz w:val="24"/>
                <w:szCs w:val="24"/>
              </w:rPr>
              <w:t xml:space="preserve">юр. адрес: </w:t>
            </w:r>
            <w:r w:rsidRPr="00586941">
              <w:rPr>
                <w:bCs/>
                <w:sz w:val="24"/>
                <w:szCs w:val="24"/>
              </w:rPr>
              <w:t xml:space="preserve">398540, Липецкая обл., Липецкий р-н, </w:t>
            </w:r>
            <w:r w:rsidR="00586941" w:rsidRPr="00586941">
              <w:rPr>
                <w:bCs/>
                <w:sz w:val="24"/>
                <w:szCs w:val="24"/>
              </w:rPr>
              <w:t>с. Сенцово,</w:t>
            </w:r>
          </w:p>
          <w:p w:rsidR="00463ECC" w:rsidRPr="00586941" w:rsidRDefault="00463ECC" w:rsidP="00604C38">
            <w:pPr>
              <w:rPr>
                <w:sz w:val="24"/>
                <w:szCs w:val="24"/>
              </w:rPr>
            </w:pPr>
            <w:r w:rsidRPr="00586941">
              <w:rPr>
                <w:sz w:val="24"/>
                <w:szCs w:val="24"/>
              </w:rPr>
              <w:t xml:space="preserve">почтовый адрес:. Г. Липецк, ул. </w:t>
            </w:r>
            <w:r w:rsidR="00586941" w:rsidRPr="00586941">
              <w:rPr>
                <w:sz w:val="24"/>
                <w:szCs w:val="24"/>
              </w:rPr>
              <w:t>Коммунальная,</w:t>
            </w:r>
            <w:r w:rsidRPr="00586941">
              <w:rPr>
                <w:sz w:val="24"/>
                <w:szCs w:val="24"/>
              </w:rPr>
              <w:t xml:space="preserve"> </w:t>
            </w:r>
            <w:r w:rsidR="00586941" w:rsidRPr="00586941">
              <w:rPr>
                <w:sz w:val="24"/>
                <w:szCs w:val="24"/>
              </w:rPr>
              <w:t>д.9</w:t>
            </w:r>
            <w:r w:rsidRPr="00586941">
              <w:rPr>
                <w:sz w:val="24"/>
                <w:szCs w:val="24"/>
              </w:rPr>
              <w:t xml:space="preserve">, офис </w:t>
            </w:r>
            <w:r w:rsidR="00586941" w:rsidRPr="00586941">
              <w:rPr>
                <w:sz w:val="24"/>
                <w:szCs w:val="24"/>
              </w:rPr>
              <w:t>506</w:t>
            </w:r>
          </w:p>
          <w:p w:rsidR="00586941" w:rsidRPr="00586941" w:rsidRDefault="00586941" w:rsidP="00463ECC">
            <w:pPr>
              <w:rPr>
                <w:sz w:val="24"/>
                <w:szCs w:val="24"/>
              </w:rPr>
            </w:pPr>
            <w:r w:rsidRPr="00586941">
              <w:rPr>
                <w:sz w:val="24"/>
                <w:szCs w:val="24"/>
              </w:rPr>
              <w:t xml:space="preserve">ИНН 7709582351,  КПП 481301001, </w:t>
            </w:r>
          </w:p>
          <w:p w:rsidR="00776F46" w:rsidRDefault="00776F46" w:rsidP="0046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40702810900000001915 </w:t>
            </w:r>
          </w:p>
          <w:p w:rsidR="00776F46" w:rsidRDefault="00776F46" w:rsidP="0046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</w:t>
            </w:r>
            <w:r w:rsidR="00586941" w:rsidRPr="00586941">
              <w:rPr>
                <w:sz w:val="24"/>
                <w:szCs w:val="24"/>
              </w:rPr>
              <w:t>АО «Липецккомбанк»,</w:t>
            </w:r>
          </w:p>
          <w:p w:rsidR="00586941" w:rsidRDefault="00586941" w:rsidP="00463ECC">
            <w:pPr>
              <w:rPr>
                <w:sz w:val="24"/>
                <w:szCs w:val="24"/>
              </w:rPr>
            </w:pPr>
            <w:r w:rsidRPr="00586941">
              <w:rPr>
                <w:sz w:val="24"/>
                <w:szCs w:val="24"/>
              </w:rPr>
              <w:t xml:space="preserve">БИК 044206704, </w:t>
            </w:r>
          </w:p>
          <w:p w:rsidR="00463ECC" w:rsidRDefault="00586941" w:rsidP="00463ECC">
            <w:pPr>
              <w:rPr>
                <w:sz w:val="24"/>
                <w:szCs w:val="24"/>
              </w:rPr>
            </w:pPr>
            <w:r w:rsidRPr="00586941">
              <w:rPr>
                <w:sz w:val="24"/>
                <w:szCs w:val="24"/>
              </w:rPr>
              <w:t>к/с 30101810700000000704</w:t>
            </w:r>
          </w:p>
          <w:p w:rsidR="00BC76B3" w:rsidRPr="00586941" w:rsidRDefault="00BC76B3" w:rsidP="00463ECC">
            <w:pPr>
              <w:rPr>
                <w:sz w:val="24"/>
                <w:szCs w:val="24"/>
              </w:rPr>
            </w:pPr>
          </w:p>
          <w:p w:rsidR="00463ECC" w:rsidRDefault="00463ECC" w:rsidP="00463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463ECC" w:rsidRDefault="00463ECC" w:rsidP="00463ECC">
            <w:pPr>
              <w:rPr>
                <w:sz w:val="22"/>
                <w:szCs w:val="22"/>
              </w:rPr>
            </w:pPr>
          </w:p>
          <w:p w:rsidR="00463ECC" w:rsidRDefault="00203363" w:rsidP="00463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/К.В</w:t>
            </w:r>
            <w:r w:rsidR="00463EC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Ефимов</w:t>
            </w:r>
            <w:r w:rsidR="00463ECC">
              <w:rPr>
                <w:sz w:val="22"/>
                <w:szCs w:val="22"/>
              </w:rPr>
              <w:t>/</w:t>
            </w:r>
          </w:p>
          <w:p w:rsidR="00463ECC" w:rsidRDefault="00463ECC" w:rsidP="00463ECC">
            <w:pPr>
              <w:rPr>
                <w:sz w:val="22"/>
                <w:szCs w:val="22"/>
              </w:rPr>
            </w:pPr>
          </w:p>
          <w:p w:rsidR="00463ECC" w:rsidRPr="00463ECC" w:rsidRDefault="00463ECC" w:rsidP="00463ECC">
            <w:pPr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7105B8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105B8">
              <w:rPr>
                <w:b/>
                <w:sz w:val="22"/>
                <w:szCs w:val="22"/>
              </w:rPr>
              <w:t>«Покупатель»</w:t>
            </w:r>
          </w:p>
          <w:p w:rsidR="00CA4815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7105B8" w:rsidRDefault="007105B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105B8" w:rsidRDefault="007105B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7105B8" w:rsidRDefault="007105B8" w:rsidP="007105B8">
            <w:pPr>
              <w:pStyle w:val="Style2"/>
              <w:widowControl/>
              <w:spacing w:line="240" w:lineRule="exact"/>
              <w:rPr>
                <w:sz w:val="22"/>
                <w:szCs w:val="22"/>
              </w:rPr>
            </w:pPr>
          </w:p>
          <w:p w:rsidR="00776F46" w:rsidRDefault="00776F46" w:rsidP="007105B8">
            <w:pPr>
              <w:pStyle w:val="Style2"/>
              <w:widowControl/>
              <w:spacing w:line="240" w:lineRule="exact"/>
              <w:rPr>
                <w:sz w:val="22"/>
                <w:szCs w:val="22"/>
              </w:rPr>
            </w:pP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CA4815" w:rsidRDefault="00CA481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463ECC" w:rsidRDefault="00463ECC"/>
    <w:p w:rsidR="00463ECC" w:rsidRDefault="00463ECC"/>
    <w:p w:rsidR="00463ECC" w:rsidRDefault="00463ECC"/>
    <w:p w:rsidR="00463ECC" w:rsidRDefault="00463ECC"/>
    <w:p w:rsidR="00932E85" w:rsidRDefault="00932E85" w:rsidP="003F028A"/>
    <w:sectPr w:rsidR="00932E85" w:rsidSect="0035262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3D5" w:rsidRDefault="000823D5">
      <w:r>
        <w:separator/>
      </w:r>
    </w:p>
  </w:endnote>
  <w:endnote w:type="continuationSeparator" w:id="1">
    <w:p w:rsidR="000823D5" w:rsidRDefault="00082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15" w:rsidRDefault="00CA48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15" w:rsidRDefault="00CA4815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15" w:rsidRDefault="00CA481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3D5" w:rsidRDefault="000823D5">
      <w:r>
        <w:separator/>
      </w:r>
    </w:p>
  </w:footnote>
  <w:footnote w:type="continuationSeparator" w:id="1">
    <w:p w:rsidR="000823D5" w:rsidRDefault="00082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15" w:rsidRDefault="00CA48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15" w:rsidRDefault="00CA48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4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6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4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1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3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26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17"/>
  </w:num>
  <w:num w:numId="6">
    <w:abstractNumId w:val="27"/>
  </w:num>
  <w:num w:numId="7">
    <w:abstractNumId w:val="29"/>
  </w:num>
  <w:num w:numId="8">
    <w:abstractNumId w:val="15"/>
  </w:num>
  <w:num w:numId="9">
    <w:abstractNumId w:val="20"/>
  </w:num>
  <w:num w:numId="10">
    <w:abstractNumId w:val="25"/>
  </w:num>
  <w:num w:numId="11">
    <w:abstractNumId w:val="13"/>
  </w:num>
  <w:num w:numId="12">
    <w:abstractNumId w:val="8"/>
  </w:num>
  <w:num w:numId="13">
    <w:abstractNumId w:val="14"/>
  </w:num>
  <w:num w:numId="14">
    <w:abstractNumId w:val="7"/>
  </w:num>
  <w:num w:numId="15">
    <w:abstractNumId w:val="24"/>
  </w:num>
  <w:num w:numId="16">
    <w:abstractNumId w:val="11"/>
  </w:num>
  <w:num w:numId="17">
    <w:abstractNumId w:val="16"/>
  </w:num>
  <w:num w:numId="18">
    <w:abstractNumId w:val="21"/>
  </w:num>
  <w:num w:numId="19">
    <w:abstractNumId w:val="12"/>
  </w:num>
  <w:num w:numId="20">
    <w:abstractNumId w:val="18"/>
  </w:num>
  <w:num w:numId="21">
    <w:abstractNumId w:val="9"/>
  </w:num>
  <w:num w:numId="22">
    <w:abstractNumId w:val="30"/>
  </w:num>
  <w:num w:numId="23">
    <w:abstractNumId w:val="23"/>
  </w:num>
  <w:num w:numId="24">
    <w:abstractNumId w:val="6"/>
  </w:num>
  <w:num w:numId="25">
    <w:abstractNumId w:val="19"/>
  </w:num>
  <w:num w:numId="26">
    <w:abstractNumId w:val="26"/>
  </w:num>
  <w:num w:numId="27">
    <w:abstractNumId w:val="10"/>
  </w:num>
  <w:num w:numId="28">
    <w:abstractNumId w:val="28"/>
  </w:num>
  <w:num w:numId="29">
    <w:abstractNumId w:val="3"/>
  </w:num>
  <w:num w:numId="30">
    <w:abstractNumId w:val="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823D5"/>
    <w:rsid w:val="0010325F"/>
    <w:rsid w:val="00120ADD"/>
    <w:rsid w:val="00141ED0"/>
    <w:rsid w:val="00203363"/>
    <w:rsid w:val="002541B1"/>
    <w:rsid w:val="002E1EEE"/>
    <w:rsid w:val="00352627"/>
    <w:rsid w:val="00364DA0"/>
    <w:rsid w:val="003C3C2C"/>
    <w:rsid w:val="003F028A"/>
    <w:rsid w:val="004005EE"/>
    <w:rsid w:val="00446246"/>
    <w:rsid w:val="00463ECC"/>
    <w:rsid w:val="004F06C5"/>
    <w:rsid w:val="00586941"/>
    <w:rsid w:val="00604C38"/>
    <w:rsid w:val="00652498"/>
    <w:rsid w:val="006B2B0A"/>
    <w:rsid w:val="007105B8"/>
    <w:rsid w:val="00776F46"/>
    <w:rsid w:val="007F0659"/>
    <w:rsid w:val="008354BB"/>
    <w:rsid w:val="00865F88"/>
    <w:rsid w:val="00880F2A"/>
    <w:rsid w:val="008E51C9"/>
    <w:rsid w:val="008F0D6D"/>
    <w:rsid w:val="00932E85"/>
    <w:rsid w:val="009501FC"/>
    <w:rsid w:val="009816D1"/>
    <w:rsid w:val="00A225AD"/>
    <w:rsid w:val="00A37B0E"/>
    <w:rsid w:val="00AB1C13"/>
    <w:rsid w:val="00AD5227"/>
    <w:rsid w:val="00AF1927"/>
    <w:rsid w:val="00B6641C"/>
    <w:rsid w:val="00BC76B3"/>
    <w:rsid w:val="00BE7A9E"/>
    <w:rsid w:val="00BF342B"/>
    <w:rsid w:val="00CA4815"/>
    <w:rsid w:val="00CC043E"/>
    <w:rsid w:val="00CE5118"/>
    <w:rsid w:val="00DA329B"/>
    <w:rsid w:val="00DE14AC"/>
    <w:rsid w:val="00DF3248"/>
    <w:rsid w:val="00DF5342"/>
    <w:rsid w:val="00DF5DDD"/>
    <w:rsid w:val="00E177E1"/>
    <w:rsid w:val="00E36C60"/>
    <w:rsid w:val="00F46B16"/>
    <w:rsid w:val="00F8383D"/>
    <w:rsid w:val="00FA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uiPriority w:val="1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N92MlIxPL8gpyzrR6cUvCf9KC0gHOy082tIUO22n1qY=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Gt8nfDMvewOlJSpppUTdBgA8Cy7j5IHKtuLeW0HRkv9BjQApD+NMqZH5XMutp8ENTq4p9uPI
    f/ZJoA9hmqP35Q==
  </SignatureValue>
  <KeyInfo>
    <X509Data>
      <X509Certificate>
          MIIIuTCCCGagAwIBAgIQAdFaf2G9COAAAEWCA0EAAjAKBgYqhQMCAgMFADCCAWMxNTAzBgNV
          BAkMLNCj0LvQuNGG0LAg0KbQuNC+0LvQutC+0LLRgdC60L7Qs9C+INC00L7QvCA0MRgwFgYF
          KoUDZAESDTEwMjQwMDE0MzQwNDkxGjAYBggqhQMDgQMBARIMMDA0MDI5MDE3OTgxMQswCQYD
          VQQGEwJSVTEVMBMGA1UEBwwM0JrQsNC70YPQs9CwMS0wKwYDVQQIDCQ0MCDQmtCw0LvRg9C2
          0YHQutCw0Y8g0L7QsdC70LDRgdGC0YwxIDAeBgkqhkiG9w0BCQEWEWNhQGFzdHJhbG5hbG9n
          LnJ1MSkwJwYDVQQKDCDQl9CQ0J4g0JrQsNC70YPQs9CwINCQ0YHRgtGA0LDQuzEwMC4GA1UE
          Cwwn0KPQtNC+0YHRgtC+0LLQtdGA0Y/RjtGJ0LjQuSDRhtC10L3RgtGAMSIwIAYDVQQDDBlD
          QSBDSlNDIEthbHVnYSBBc3RyYWwgODMzMB4XDTE2MDEyOTEwMjg1MloXDTE3MDEyOTEwMjg1
          MlowggG3MSYwJAYDVQQDDB3QntCe0J4gItCg0JXQkNCb0JjQl9CQ0KbQmNCvIjEbMBkGA1UE
          BAwS0JHQtdC70L7Rg9GB0L7QstCwMSowKAYDVQQqDCHQndCw0YLQsNC70LjRjyDQodC10YDQ
          s9C10LXQstC90LAxCzAJBgNVBAYTAlJVMSswKQYDVQQIDCI0OCDQm9C40L/QtdGG0LrQsNGP
          INC+0LHQu9Cw0YHRgtGMMRUwEwYDVQQHDAzQm9C40L/QtdGG0LoxIjAgBgNVBAkMGdCh0L7Q
          stC10YLRgdC60LDRjyA2NCAzMTExGjAYBggqhQMDgQMBARIMMDA0ODI2MDgzNTIwMSYwJAYD
          VQQKDB3QntCe0J4gItCg0JXQkNCb0JjQl9CQ0KbQmNCvIjE2MDQGA1UEDAwt0JjRgdC/0L7Q
          u9C90LjRgtC10LvRjNC90YvQuSDQtNC40YDQtdC60YLQvtGAMRgwFgYFKoUDZAESDTExMjQ4
          MjMwMTE2NjQxFjAUBgUqhQNkAxILMTY4MjA0ODcyODAxITAfBgkqhkiG9w0BCQEWEnJlYWwu
          bGlwQHlhbmRleC5ydTBjMBwGBiqFAwICEzASBgcqhQMCAiQABgcqhQMCAh4BA0MABECKRFmU
          BeD/q0aMPlAZT43emxKLGaSG8NiguE1WKWjcABjTtAT8AKn9Du3C/FzO0XvqWfFclm/m42Zc
          5lezn6xDgQkAMDM0MTAwMDKjggSNMIIEiTAOBgNVHQ8BAf8EBAMCBPAwGQYJKoZIhvcNAQkP
          BAwwCjAIBgYqhQMCAhUwNQYDVR0lBC4wLAYIKwYBBQUHAwIGCCsGAQUFBwMEBggqhQMDCGQB
          KgYFKoUDBgcGBSqFAwYDMB0GA1UdIAQWMBQwCAYGKoUDZHEBMAgGBiqFA2RxAjA2BgUqhQNk
          bwQtDCsi0JrRgNC40L/RgtC+0J/RgNC+IENTUCIgKNCy0LXRgNGB0LjRjyAzLjYpMB0GA1Ud
          DgQWBBQ/oqqB52Ri7ziTjHeOsica8s+etzAMBgNVHRMBAf8EAjAAMIHcBgUqhQNkcASB0jCB
          zwwX0KHQmtCX0JggIlZpUE5ldCBDU1AgNCIMWdCf0YDQvtCz0YDQsNC80LzQvdGL0Lkg0LrQ
          vtC80L/Qu9C10LrRgSAgVmlQTmV0INCj0LTQvtGB0YLQvtCy0LXRgNGP0Y7RidC40Lkg0YbQ
          tdC90YLRgCA0DCzQodCkLzExNC0yMzIyINC+0YIgMjUg0LDQv9GA0LXQu9GPICAyMDE0INCz
          Lgwr0KHQpC8xMjgtMjMyNCDQvtGCIDI1INCw0L/RgNC10LvRjyAyMDE0INCzLjCBjQYIKwYB
          BQUHAQEEgYAwfjA5BggrBgEFBQcwAYYtaHR0cDovL29jc3Aua2V5ZGlzay5ydS9PQ1NQLTgz
          My0yMDE1L09DU1Auc3JmMEEGCCsGAQUFBzAChjVodHRwOi8vd3d3LmRwLmtleWRpc2sucnUv
          cm9vdC84MzMvYXN0cmFsLTgzMy0yMDE1LmNlcjCBiQYDVR0fBIGBMH8wOqA4oDaGNGh0dHA6
          Ly93d3cuZHAua2V5ZGlzay5ydS9jZHAvODMzL2FzdHJhbC04MzMtMjAxNS5jcmwwQaA/oD2G
          O2h0dHA6Ly93d3cuZHAtdGVuZGVyLmtleWRpc2sucnUvY2RwLzgzMy9hc3RyYWwtODMzLTIw
          MTUuY3JsMIIBpAYDVR0jBIIBmzCCAZeAFPPa0yy+w7l3GyyR5Qj6Q1rlvzUUoYIBa6SCAWcw
          ggFjMTUwMwYDVQQJDCzQo9C70LjRhtCwINCm0LjQvtC70LrQvtCy0YHQutC+0LPQviDQtNC+
          0LwgNDEYMBYGBSqFA2QBEg0xMDI0MDAxNDM0MDQ5MRowGAYIKoUDA4EDAQESDDAwNDAyOTAx
          Nzk4MTELMAkGA1UEBhMCUlUxFTATBgNVBAcMDNCa0LDQu9GD0LPQsDEtMCsGA1UECAwkNDAg
          0JrQsNC70YPQttGB0LrQsNGPINC+0LHQu9Cw0YHRgtGMMSAwHgYJKoZIhvcNAQkBFhFjYUBh
          c3RyYWxuYWxvZy5ydTEpMCcGA1UECgwg0JfQkNCeINCa0LDQu9GD0LPQsCDQkNGB0YLRgNCw
          0LsxMDAuBgNVBAsMJ9Cj0LTQvtGB0YLQvtCy0LXRgNGP0Y7RidC40Lkg0YbQtdC90YLRgDEi
          MCAGA1UEAwwZQ0EgQ0pTQyBLYWx1Z2EgQXN0cmFsIDgzM4IQAdCG/9z5kTAAAETPA0EAAjAK
          BgYqhQMCAgMFAANBAKWWpbKyKU8mrD5yd9a9Jvh6h3OioBjlQpZMyfSEOVvqrAav5WXNPM+s
          YlNtKhoo70kNnoB8LwIKSomzWgpTPIE=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document.xml?ContentType=application/vnd.openxmlformats-officedocument.wordprocessingml.document.main+xml">
        <DigestMethod Algorithm="http://www.w3.org/2000/09/xmldsig#sha1"/>
        <DigestValue>r+JD891rFS3FwiUeEf2P7vhb5CI=</DigestValue>
      </Reference>
      <Reference URI="/word/endnotes.xml?ContentType=application/vnd.openxmlformats-officedocument.wordprocessingml.endnotes+xml">
        <DigestMethod Algorithm="http://www.w3.org/2000/09/xmldsig#sha1"/>
        <DigestValue>HCVaw61ELFoiyK8orcoTD0qOY3M=</DigestValue>
      </Reference>
      <Reference URI="/word/fontTable.xml?ContentType=application/vnd.openxmlformats-officedocument.wordprocessingml.fontTable+xml">
        <DigestMethod Algorithm="http://www.w3.org/2000/09/xmldsig#sha1"/>
        <DigestValue>bpo5mYJtEf8ggGhtSHioBEiSnkI=</DigestValue>
      </Reference>
      <Reference URI="/word/footer1.xml?ContentType=application/vnd.openxmlformats-officedocument.wordprocessingml.footer+xml">
        <DigestMethod Algorithm="http://www.w3.org/2000/09/xmldsig#sha1"/>
        <DigestValue>nJRoKhOPVkbxS8VJkkIOatmlBkk=</DigestValue>
      </Reference>
      <Reference URI="/word/footer2.xml?ContentType=application/vnd.openxmlformats-officedocument.wordprocessingml.footer+xml">
        <DigestMethod Algorithm="http://www.w3.org/2000/09/xmldsig#sha1"/>
        <DigestValue>GxInoaK9sChd9wMyL19pnj3ZKVI=</DigestValue>
      </Reference>
      <Reference URI="/word/footer3.xml?ContentType=application/vnd.openxmlformats-officedocument.wordprocessingml.footer+xml">
        <DigestMethod Algorithm="http://www.w3.org/2000/09/xmldsig#sha1"/>
        <DigestValue>nJRoKhOPVkbxS8VJkkIOatmlBkk=</DigestValue>
      </Reference>
      <Reference URI="/word/footnotes.xml?ContentType=application/vnd.openxmlformats-officedocument.wordprocessingml.footnotes+xml">
        <DigestMethod Algorithm="http://www.w3.org/2000/09/xmldsig#sha1"/>
        <DigestValue>X9y93KVLh5rx1KsPRR8t7BLo1fI=</DigestValue>
      </Reference>
      <Reference URI="/word/header1.xml?ContentType=application/vnd.openxmlformats-officedocument.wordprocessingml.header+xml">
        <DigestMethod Algorithm="http://www.w3.org/2000/09/xmldsig#sha1"/>
        <DigestValue>U+/UNYC1uJpUPTxn2TH158LE1io=</DigestValue>
      </Reference>
      <Reference URI="/word/header2.xml?ContentType=application/vnd.openxmlformats-officedocument.wordprocessingml.header+xml">
        <DigestMethod Algorithm="http://www.w3.org/2000/09/xmldsig#sha1"/>
        <DigestValue>U+/UNYC1uJpUPTxn2TH158LE1io=</DigestValue>
      </Reference>
      <Reference URI="/word/numbering.xml?ContentType=application/vnd.openxmlformats-officedocument.wordprocessingml.numbering+xml">
        <DigestMethod Algorithm="http://www.w3.org/2000/09/xmldsig#sha1"/>
        <DigestValue>y2uE/RrTW29+NMc6zxLS9Kus9Lg=</DigestValue>
      </Reference>
      <Reference URI="/word/settings.xml?ContentType=application/vnd.openxmlformats-officedocument.wordprocessingml.settings+xml">
        <DigestMethod Algorithm="http://www.w3.org/2000/09/xmldsig#sha1"/>
        <DigestValue>YJK4nSmMOzqKnStyhfw7d3av2qw=</DigestValue>
      </Reference>
      <Reference URI="/word/styles.xml?ContentType=application/vnd.openxmlformats-officedocument.wordprocessingml.styles+xml">
        <DigestMethod Algorithm="http://www.w3.org/2000/09/xmldsig#sha1"/>
        <DigestValue>uAXkOp0/ciL/guy7KALUrg9Px5o=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2016-11-02T07:19:27Z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9</cp:revision>
  <cp:lastPrinted>2011-11-02T11:13:00Z</cp:lastPrinted>
  <dcterms:created xsi:type="dcterms:W3CDTF">2015-06-18T13:09:00Z</dcterms:created>
  <dcterms:modified xsi:type="dcterms:W3CDTF">2016-10-31T12:05:00Z</dcterms:modified>
</cp:coreProperties>
</file>